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433" w:rsidRDefault="006D1433" w:rsidP="006D1433">
      <w:pPr>
        <w:tabs>
          <w:tab w:val="left" w:pos="567"/>
        </w:tabs>
        <w:spacing w:after="0" w:line="240" w:lineRule="auto"/>
        <w:jc w:val="right"/>
        <w:rPr>
          <w:rFonts w:ascii="Times New Roman" w:hAnsi="Times New Roman"/>
          <w:sz w:val="28"/>
          <w:szCs w:val="28"/>
        </w:rPr>
      </w:pPr>
      <w:r w:rsidRPr="006D1433">
        <w:rPr>
          <w:rFonts w:ascii="Times New Roman" w:hAnsi="Times New Roman"/>
          <w:sz w:val="28"/>
          <w:szCs w:val="28"/>
        </w:rPr>
        <w:t xml:space="preserve">Утверждены </w:t>
      </w:r>
    </w:p>
    <w:p w:rsidR="006D1433" w:rsidRDefault="006D1433" w:rsidP="006D1433">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решением </w:t>
      </w:r>
      <w:r w:rsidR="00B62629">
        <w:rPr>
          <w:rFonts w:ascii="Times New Roman" w:hAnsi="Times New Roman"/>
          <w:sz w:val="28"/>
          <w:szCs w:val="28"/>
        </w:rPr>
        <w:t xml:space="preserve">Совета </w:t>
      </w:r>
      <w:r w:rsidR="00924B9F">
        <w:rPr>
          <w:rFonts w:ascii="Times New Roman" w:hAnsi="Times New Roman"/>
          <w:sz w:val="28"/>
          <w:szCs w:val="28"/>
        </w:rPr>
        <w:t>Петровского городского</w:t>
      </w:r>
      <w:r w:rsidR="00B62629">
        <w:rPr>
          <w:rFonts w:ascii="Times New Roman" w:hAnsi="Times New Roman"/>
          <w:sz w:val="28"/>
          <w:szCs w:val="28"/>
        </w:rPr>
        <w:t xml:space="preserve"> поселения</w:t>
      </w:r>
    </w:p>
    <w:p w:rsidR="00B62629" w:rsidRDefault="00B62629" w:rsidP="006D1433">
      <w:pPr>
        <w:tabs>
          <w:tab w:val="left" w:pos="567"/>
        </w:tabs>
        <w:spacing w:after="0" w:line="240" w:lineRule="auto"/>
        <w:jc w:val="right"/>
        <w:rPr>
          <w:rFonts w:ascii="Times New Roman" w:hAnsi="Times New Roman"/>
          <w:sz w:val="28"/>
          <w:szCs w:val="28"/>
        </w:rPr>
      </w:pPr>
      <w:r>
        <w:rPr>
          <w:rFonts w:ascii="Times New Roman" w:hAnsi="Times New Roman"/>
          <w:sz w:val="28"/>
          <w:szCs w:val="28"/>
        </w:rPr>
        <w:t>Гаврило</w:t>
      </w:r>
      <w:r w:rsidR="00924B9F">
        <w:rPr>
          <w:rFonts w:ascii="Times New Roman" w:hAnsi="Times New Roman"/>
          <w:sz w:val="28"/>
          <w:szCs w:val="28"/>
        </w:rPr>
        <w:t>во</w:t>
      </w:r>
      <w:r>
        <w:rPr>
          <w:rFonts w:ascii="Times New Roman" w:hAnsi="Times New Roman"/>
          <w:sz w:val="28"/>
          <w:szCs w:val="28"/>
        </w:rPr>
        <w:t xml:space="preserve">-Посадского района </w:t>
      </w:r>
    </w:p>
    <w:p w:rsidR="002C56D4" w:rsidRPr="008F1A06" w:rsidRDefault="00B62629" w:rsidP="008F1A06">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от________№________ </w:t>
      </w:r>
    </w:p>
    <w:p w:rsidR="00D11CFF" w:rsidRPr="008F1A06" w:rsidRDefault="006221E2" w:rsidP="008F1A06">
      <w:pPr>
        <w:tabs>
          <w:tab w:val="left" w:pos="567"/>
        </w:tabs>
        <w:spacing w:after="0" w:line="240" w:lineRule="auto"/>
        <w:jc w:val="center"/>
        <w:rPr>
          <w:rFonts w:ascii="Times New Roman" w:hAnsi="Times New Roman"/>
          <w:b/>
          <w:sz w:val="36"/>
          <w:szCs w:val="36"/>
        </w:rPr>
      </w:pPr>
      <w:r w:rsidRPr="008F1A06">
        <w:rPr>
          <w:rFonts w:ascii="Times New Roman" w:hAnsi="Times New Roman"/>
          <w:b/>
          <w:sz w:val="36"/>
          <w:szCs w:val="36"/>
        </w:rPr>
        <w:t>Ивановская область</w:t>
      </w:r>
    </w:p>
    <w:p w:rsidR="006221E2" w:rsidRPr="008F1A06" w:rsidRDefault="00B06362" w:rsidP="008F1A06">
      <w:pPr>
        <w:tabs>
          <w:tab w:val="left" w:pos="567"/>
        </w:tabs>
        <w:spacing w:after="0" w:line="240" w:lineRule="auto"/>
        <w:jc w:val="center"/>
        <w:rPr>
          <w:rFonts w:ascii="Times New Roman" w:hAnsi="Times New Roman"/>
          <w:b/>
          <w:sz w:val="36"/>
          <w:szCs w:val="36"/>
        </w:rPr>
      </w:pPr>
      <w:r w:rsidRPr="008F1A06">
        <w:rPr>
          <w:rFonts w:ascii="Times New Roman" w:hAnsi="Times New Roman"/>
          <w:b/>
          <w:sz w:val="36"/>
          <w:szCs w:val="36"/>
        </w:rPr>
        <w:t>Гаврило</w:t>
      </w:r>
      <w:r w:rsidR="00924B9F" w:rsidRPr="008F1A06">
        <w:rPr>
          <w:rFonts w:ascii="Times New Roman" w:hAnsi="Times New Roman"/>
          <w:b/>
          <w:sz w:val="36"/>
          <w:szCs w:val="36"/>
        </w:rPr>
        <w:t>во</w:t>
      </w:r>
      <w:r w:rsidRPr="008F1A06">
        <w:rPr>
          <w:rFonts w:ascii="Times New Roman" w:hAnsi="Times New Roman"/>
          <w:b/>
          <w:sz w:val="36"/>
          <w:szCs w:val="36"/>
        </w:rPr>
        <w:t>-Посадский</w:t>
      </w:r>
      <w:r w:rsidR="006221E2" w:rsidRPr="008F1A06">
        <w:rPr>
          <w:rFonts w:ascii="Times New Roman" w:hAnsi="Times New Roman"/>
          <w:b/>
          <w:sz w:val="36"/>
          <w:szCs w:val="36"/>
        </w:rPr>
        <w:t xml:space="preserve"> район</w:t>
      </w:r>
    </w:p>
    <w:p w:rsidR="00EA69E3" w:rsidRPr="00D24632" w:rsidRDefault="008F1A06" w:rsidP="008F1A06">
      <w:pPr>
        <w:tabs>
          <w:tab w:val="left" w:pos="567"/>
        </w:tabs>
        <w:spacing w:after="0" w:line="240" w:lineRule="auto"/>
        <w:rPr>
          <w:rFonts w:ascii="Arial Narrow" w:hAnsi="Arial Narrow"/>
          <w:b/>
          <w:sz w:val="36"/>
          <w:szCs w:val="36"/>
        </w:rPr>
      </w:pPr>
      <w:r>
        <w:rPr>
          <w:rFonts w:ascii="Times New Roman" w:hAnsi="Times New Roman"/>
          <w:b/>
          <w:sz w:val="36"/>
          <w:szCs w:val="36"/>
        </w:rPr>
        <w:t xml:space="preserve">                      </w:t>
      </w:r>
      <w:r w:rsidR="00325565" w:rsidRPr="008F1A06">
        <w:rPr>
          <w:rFonts w:ascii="Times New Roman" w:hAnsi="Times New Roman"/>
          <w:b/>
          <w:sz w:val="36"/>
          <w:szCs w:val="36"/>
        </w:rPr>
        <w:t>Петровское городское</w:t>
      </w:r>
      <w:r w:rsidR="00EA69E3" w:rsidRPr="008F1A06">
        <w:rPr>
          <w:rFonts w:ascii="Times New Roman" w:hAnsi="Times New Roman"/>
          <w:b/>
          <w:sz w:val="36"/>
          <w:szCs w:val="36"/>
        </w:rPr>
        <w:t xml:space="preserve"> поселение</w:t>
      </w:r>
      <w:r w:rsidRPr="008F1A06">
        <w:rPr>
          <w:noProof/>
        </w:rPr>
        <w:t xml:space="preserve"> </w:t>
      </w:r>
    </w:p>
    <w:p w:rsidR="00EB725B" w:rsidRDefault="00492D40" w:rsidP="008F1A06">
      <w:pPr>
        <w:spacing w:after="0" w:line="360" w:lineRule="auto"/>
        <w:jc w:val="center"/>
        <w:rPr>
          <w:rFonts w:ascii="Arial Narrow" w:hAnsi="Arial Narrow"/>
          <w:b/>
          <w:sz w:val="40"/>
          <w:szCs w:val="40"/>
        </w:rPr>
      </w:pPr>
      <w:r>
        <w:rPr>
          <w:rFonts w:ascii="Times New Roman" w:hAnsi="Times New Roman"/>
          <w:noProof/>
          <w:sz w:val="36"/>
          <w:szCs w:val="36"/>
        </w:rPr>
        <w:pict>
          <v:rect id="Rectangle 4" o:spid="_x0000_s1026" style="position:absolute;left:0;text-align:left;margin-left:-43.7pt;margin-top:6.45pt;width:514.1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8F1A06" w:rsidRDefault="008F1A06" w:rsidP="008F1A06">
      <w:pPr>
        <w:spacing w:after="0" w:line="360" w:lineRule="auto"/>
        <w:jc w:val="center"/>
        <w:rPr>
          <w:rFonts w:ascii="Arial Narrow" w:hAnsi="Arial Narrow"/>
          <w:b/>
          <w:sz w:val="40"/>
          <w:szCs w:val="40"/>
        </w:rPr>
      </w:pPr>
      <w:r>
        <w:rPr>
          <w:noProof/>
        </w:rPr>
        <w:drawing>
          <wp:anchor distT="0" distB="0" distL="114300" distR="114300" simplePos="0" relativeHeight="251823104" behindDoc="1" locked="0" layoutInCell="1" allowOverlap="1" wp14:anchorId="55D2F865" wp14:editId="19901BA7">
            <wp:simplePos x="0" y="0"/>
            <wp:positionH relativeFrom="column">
              <wp:posOffset>76835</wp:posOffset>
            </wp:positionH>
            <wp:positionV relativeFrom="paragraph">
              <wp:posOffset>125095</wp:posOffset>
            </wp:positionV>
            <wp:extent cx="5544185" cy="4412615"/>
            <wp:effectExtent l="76200" t="76200" r="56515" b="64135"/>
            <wp:wrapNone/>
            <wp:docPr id="2" name="Picture 3" descr="C:\Documents and Settings\Root\Рабочий стол\петро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Documents and Settings\Root\Рабочий стол\петрово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4185" cy="4412615"/>
                    </a:xfrm>
                    <a:prstGeom prst="rect">
                      <a:avLst/>
                    </a:prstGeom>
                    <a:noFill/>
                    <a:ln w="76200">
                      <a:solidFill>
                        <a:srgbClr val="F22F1A"/>
                      </a:solidFill>
                      <a:miter lim="800000"/>
                      <a:headEnd/>
                      <a:tailEnd/>
                    </a:ln>
                    <a:extLst/>
                  </pic:spPr>
                </pic:pic>
              </a:graphicData>
            </a:graphic>
            <wp14:sizeRelH relativeFrom="page">
              <wp14:pctWidth>0</wp14:pctWidth>
            </wp14:sizeRelH>
            <wp14:sizeRelV relativeFrom="page">
              <wp14:pctHeight>0</wp14:pctHeight>
            </wp14:sizeRelV>
          </wp:anchor>
        </w:drawing>
      </w: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360" w:lineRule="auto"/>
        <w:jc w:val="center"/>
        <w:rPr>
          <w:rFonts w:ascii="Arial Narrow" w:hAnsi="Arial Narrow"/>
          <w:b/>
          <w:sz w:val="40"/>
          <w:szCs w:val="40"/>
        </w:rPr>
      </w:pPr>
    </w:p>
    <w:p w:rsidR="008F1A06" w:rsidRDefault="008F1A06" w:rsidP="008F1A06">
      <w:pPr>
        <w:spacing w:after="0" w:line="288" w:lineRule="auto"/>
        <w:jc w:val="center"/>
        <w:rPr>
          <w:rFonts w:ascii="Arial Narrow" w:hAnsi="Arial Narrow"/>
          <w:b/>
          <w:sz w:val="40"/>
          <w:szCs w:val="40"/>
        </w:rPr>
      </w:pPr>
    </w:p>
    <w:p w:rsidR="008F1A06" w:rsidRPr="008F1A06" w:rsidRDefault="00492D40" w:rsidP="008F1A06">
      <w:pPr>
        <w:spacing w:after="0" w:line="288" w:lineRule="auto"/>
        <w:jc w:val="center"/>
        <w:rPr>
          <w:rFonts w:ascii="Arial Narrow" w:hAnsi="Arial Narrow"/>
          <w:b/>
          <w:sz w:val="40"/>
          <w:szCs w:val="40"/>
        </w:rPr>
      </w:pPr>
      <w:r>
        <w:rPr>
          <w:rFonts w:ascii="Times New Roman" w:hAnsi="Times New Roman"/>
          <w:noProof/>
          <w:sz w:val="32"/>
          <w:szCs w:val="32"/>
        </w:rPr>
        <w:pict>
          <v:rect id="Rectangle 179" o:spid="_x0000_s1179" style="position:absolute;left:0;text-align:left;margin-left:-43.7pt;margin-top:11.7pt;width:514.1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4A15F2">
        <w:rPr>
          <w:rFonts w:ascii="Arial Narrow" w:hAnsi="Arial Narrow"/>
          <w:b/>
          <w:sz w:val="36"/>
          <w:szCs w:val="36"/>
        </w:rPr>
        <w:t xml:space="preserve">ПЕТРОВСКОГО ГОРОДСКОГО </w:t>
      </w:r>
      <w:r w:rsidR="003B6E9C">
        <w:rPr>
          <w:rFonts w:ascii="Arial Narrow" w:hAnsi="Arial Narrow"/>
          <w:b/>
          <w:sz w:val="36"/>
          <w:szCs w:val="36"/>
        </w:rPr>
        <w:t xml:space="preserve">ПОСЕЛЕНИЯ </w:t>
      </w:r>
      <w:r w:rsidR="00B06362">
        <w:rPr>
          <w:rFonts w:ascii="Arial Narrow" w:hAnsi="Arial Narrow"/>
          <w:b/>
          <w:sz w:val="36"/>
          <w:szCs w:val="36"/>
        </w:rPr>
        <w:t>ГАВРИЛО</w:t>
      </w:r>
      <w:r w:rsidR="008F1A06">
        <w:rPr>
          <w:rFonts w:ascii="Arial Narrow" w:hAnsi="Arial Narrow"/>
          <w:b/>
          <w:sz w:val="36"/>
          <w:szCs w:val="36"/>
        </w:rPr>
        <w:t>ВО</w:t>
      </w:r>
      <w:r w:rsidR="00B06362">
        <w:rPr>
          <w:rFonts w:ascii="Arial Narrow" w:hAnsi="Arial Narrow"/>
          <w:b/>
          <w:sz w:val="36"/>
          <w:szCs w:val="36"/>
        </w:rPr>
        <w:t>-ПОСАД</w:t>
      </w:r>
      <w:r w:rsidR="003B6E9C">
        <w:rPr>
          <w:rFonts w:ascii="Arial Narrow" w:hAnsi="Arial Narrow"/>
          <w:b/>
          <w:sz w:val="36"/>
          <w:szCs w:val="36"/>
        </w:rPr>
        <w:t>СКОГО</w:t>
      </w:r>
      <w:r w:rsidR="008B7286">
        <w:rPr>
          <w:rFonts w:ascii="Arial Narrow" w:hAnsi="Arial Narrow"/>
          <w:b/>
          <w:sz w:val="36"/>
          <w:szCs w:val="36"/>
        </w:rPr>
        <w:t xml:space="preserve"> </w:t>
      </w:r>
      <w:r w:rsidR="00ED724E">
        <w:rPr>
          <w:rFonts w:ascii="Arial Narrow" w:hAnsi="Arial Narrow"/>
          <w:b/>
          <w:sz w:val="36"/>
          <w:szCs w:val="36"/>
        </w:rPr>
        <w:t>МУНИЦИПАЛЬНОГО РАЙОНА ИВАНОВСКОЙ ОБЛАСТИ</w:t>
      </w:r>
    </w:p>
    <w:p w:rsidR="002B7D26" w:rsidRDefault="00492D40" w:rsidP="00EB725B">
      <w:pPr>
        <w:spacing w:after="0" w:line="288" w:lineRule="auto"/>
        <w:jc w:val="center"/>
        <w:rPr>
          <w:rFonts w:ascii="Arial Narrow" w:hAnsi="Arial Narrow"/>
          <w:b/>
          <w:sz w:val="36"/>
          <w:szCs w:val="36"/>
        </w:rPr>
      </w:pPr>
      <w:r>
        <w:rPr>
          <w:rFonts w:ascii="Times New Roman" w:hAnsi="Times New Roman"/>
          <w:noProof/>
          <w:sz w:val="32"/>
          <w:szCs w:val="32"/>
        </w:rPr>
        <w:pict>
          <v:rect id="Rectangle 2" o:spid="_x0000_s1178" style="position:absolute;left:0;text-align:left;margin-left:-43.7pt;margin-top:2.4pt;width:514.1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Pr="008F1A06" w:rsidRDefault="002C56D4" w:rsidP="0007704D">
      <w:pPr>
        <w:spacing w:after="0" w:line="288" w:lineRule="auto"/>
        <w:jc w:val="center"/>
        <w:rPr>
          <w:rFonts w:ascii="Arial Narrow" w:hAnsi="Arial Narrow"/>
          <w:sz w:val="16"/>
          <w:szCs w:val="16"/>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1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492D40"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492D40"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DA0A88" w:rsidRDefault="00DA0A88" w:rsidP="00DA0A88">
      <w:pPr>
        <w:spacing w:after="0" w:line="240" w:lineRule="auto"/>
        <w:rPr>
          <w:rFonts w:ascii="Times New Roman" w:hAnsi="Times New Roman"/>
          <w:sz w:val="24"/>
          <w:szCs w:val="24"/>
        </w:rPr>
      </w:pPr>
    </w:p>
    <w:p w:rsidR="009E1DCD" w:rsidRDefault="009E1DCD" w:rsidP="009E1DCD">
      <w:pPr>
        <w:spacing w:after="0" w:line="240" w:lineRule="auto"/>
        <w:rPr>
          <w:rFonts w:ascii="Times New Roman" w:hAnsi="Times New Roman"/>
          <w:sz w:val="24"/>
          <w:szCs w:val="24"/>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59"/>
        <w:gridCol w:w="7938"/>
        <w:gridCol w:w="595"/>
      </w:tblGrid>
      <w:tr w:rsidR="009E1DCD" w:rsidRPr="0005238E" w:rsidTr="00B62629">
        <w:tc>
          <w:tcPr>
            <w:tcW w:w="8897" w:type="dxa"/>
            <w:gridSpan w:val="2"/>
            <w:shd w:val="clear" w:color="auto" w:fill="DDD9C3" w:themeFill="background2" w:themeFillShade="E6"/>
          </w:tcPr>
          <w:p w:rsidR="009E1DCD" w:rsidRPr="00094C9F" w:rsidRDefault="009E1DCD" w:rsidP="00B62629">
            <w:pPr>
              <w:spacing w:after="0" w:line="240" w:lineRule="auto"/>
              <w:jc w:val="both"/>
              <w:rPr>
                <w:rFonts w:ascii="Times New Roman" w:hAnsi="Times New Roman"/>
                <w:b/>
                <w:color w:val="1F497D" w:themeColor="text2"/>
                <w:sz w:val="24"/>
                <w:szCs w:val="24"/>
              </w:rPr>
            </w:pPr>
            <w:r w:rsidRPr="00094C9F">
              <w:rPr>
                <w:rFonts w:ascii="Times New Roman" w:hAnsi="Times New Roman"/>
                <w:b/>
                <w:color w:val="000000" w:themeColor="text1"/>
                <w:sz w:val="24"/>
                <w:szCs w:val="24"/>
              </w:rPr>
              <w:t>ОБЩИЕ ПОЛОЖЕНИЯ</w:t>
            </w:r>
            <w:r w:rsidRPr="00094C9F">
              <w:rPr>
                <w:rFonts w:ascii="Times New Roman" w:hAnsi="Times New Roman"/>
                <w:b/>
                <w:sz w:val="24"/>
                <w:szCs w:val="24"/>
              </w:rPr>
              <w:t xml:space="preserve"> …………………………………………………..……………</w:t>
            </w:r>
          </w:p>
        </w:tc>
        <w:tc>
          <w:tcPr>
            <w:tcW w:w="595"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w:t>
            </w:r>
          </w:p>
        </w:tc>
      </w:tr>
      <w:tr w:rsidR="009E1DCD" w:rsidRPr="0005238E"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1.</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Введение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w:t>
            </w:r>
          </w:p>
        </w:tc>
      </w:tr>
      <w:tr w:rsidR="009E1DCD" w:rsidRPr="0005238E"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2.</w:t>
            </w:r>
          </w:p>
        </w:tc>
        <w:tc>
          <w:tcPr>
            <w:tcW w:w="7938" w:type="dxa"/>
            <w:shd w:val="clear" w:color="auto" w:fill="EEECE1" w:themeFill="background2"/>
          </w:tcPr>
          <w:p w:rsidR="009E1DCD" w:rsidRPr="00094C9F" w:rsidRDefault="009E1DCD" w:rsidP="004A15F2">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Перечень объектов мест</w:t>
            </w:r>
            <w:r w:rsidR="004A15F2">
              <w:rPr>
                <w:rFonts w:ascii="Times New Roman" w:hAnsi="Times New Roman"/>
                <w:b/>
                <w:color w:val="000000" w:themeColor="text1"/>
                <w:sz w:val="24"/>
                <w:szCs w:val="24"/>
              </w:rPr>
              <w:t xml:space="preserve">ного значения Петровского городского </w:t>
            </w:r>
            <w:r w:rsidRPr="00094C9F">
              <w:rPr>
                <w:rFonts w:ascii="Times New Roman" w:hAnsi="Times New Roman"/>
                <w:b/>
                <w:color w:val="000000" w:themeColor="text1"/>
                <w:sz w:val="24"/>
                <w:szCs w:val="24"/>
              </w:rPr>
              <w:t>поселения Гаврило-Посадского муниципального района Ивановской области .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8</w:t>
            </w:r>
          </w:p>
        </w:tc>
      </w:tr>
      <w:tr w:rsidR="009E1DCD" w:rsidRPr="0005238E" w:rsidTr="00B62629">
        <w:trPr>
          <w:trHeight w:val="603"/>
        </w:trPr>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3.</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 xml:space="preserve">Функциональное зонирование </w:t>
            </w:r>
            <w:r w:rsidR="004A15F2">
              <w:rPr>
                <w:rFonts w:ascii="Times New Roman" w:hAnsi="Times New Roman"/>
                <w:b/>
                <w:color w:val="000000" w:themeColor="text1"/>
                <w:sz w:val="24"/>
                <w:szCs w:val="24"/>
              </w:rPr>
              <w:t xml:space="preserve">территории Петровского городского </w:t>
            </w:r>
            <w:r w:rsidRPr="00094C9F">
              <w:rPr>
                <w:rFonts w:ascii="Times New Roman" w:hAnsi="Times New Roman"/>
                <w:b/>
                <w:color w:val="000000" w:themeColor="text1"/>
                <w:sz w:val="24"/>
                <w:szCs w:val="24"/>
              </w:rPr>
              <w:t xml:space="preserve">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10</w:t>
            </w:r>
          </w:p>
        </w:tc>
      </w:tr>
      <w:tr w:rsidR="009E1DCD" w:rsidRPr="0005238E"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4.</w:t>
            </w:r>
          </w:p>
        </w:tc>
        <w:tc>
          <w:tcPr>
            <w:tcW w:w="7938" w:type="dxa"/>
            <w:shd w:val="clear" w:color="auto" w:fill="EEECE1" w:themeFill="background2"/>
          </w:tcPr>
          <w:p w:rsidR="009E1DCD" w:rsidRPr="00094C9F" w:rsidRDefault="004A15F2" w:rsidP="00B62629">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Петровского городского</w:t>
            </w:r>
            <w:r w:rsidR="009E1DCD" w:rsidRPr="00094C9F">
              <w:rPr>
                <w:rFonts w:ascii="Times New Roman" w:hAnsi="Times New Roman"/>
                <w:b/>
                <w:color w:val="000000" w:themeColor="text1"/>
                <w:sz w:val="24"/>
                <w:szCs w:val="24"/>
              </w:rPr>
              <w:t xml:space="preserve"> поселения Гаврило-Посадского муниципального района Ивановской области с особыми условиями использования территории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Перечень зон с особыми условиями использования территории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Водоохранные зоны и прибрежные защитные полосы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Зоны затопления 1% паводком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Санитарно-защитные зоны предприятий, сооружений и иных объектов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19</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 xml:space="preserve">4.6. </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объектов энергосетевого хозяйства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4.7.</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линий связи и радиофикации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22</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4.8.</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тепловой сети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22</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4.9.</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трубопроводов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23</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4.10.</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4.10.1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Автомобильный транспорт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4.10.2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Железнодорожный транспорт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Земли историко-культурного назначения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4.12.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25</w:t>
            </w:r>
          </w:p>
        </w:tc>
      </w:tr>
      <w:tr w:rsidR="009E1DCD" w:rsidRPr="0005238E" w:rsidTr="00B62629">
        <w:tc>
          <w:tcPr>
            <w:tcW w:w="8897" w:type="dxa"/>
            <w:gridSpan w:val="2"/>
            <w:shd w:val="clear" w:color="auto" w:fill="DDD9C3" w:themeFill="background2" w:themeFillShade="E6"/>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ОСНОВНАЯ ЧАСТЬ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5.</w:t>
            </w:r>
          </w:p>
        </w:tc>
        <w:tc>
          <w:tcPr>
            <w:tcW w:w="7938" w:type="dxa"/>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w:t>
            </w:r>
          </w:p>
        </w:tc>
        <w:tc>
          <w:tcPr>
            <w:tcW w:w="7938" w:type="dxa"/>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color w:val="000000" w:themeColor="text1"/>
                <w:sz w:val="24"/>
                <w:szCs w:val="24"/>
              </w:rPr>
              <w:t>Объекты в области зон инженерной инфраструктуры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требования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электроснабжения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теплоснабжения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29</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5.1.4</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Объекты газоснабжения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30</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водоснабжения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33</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5.1.6</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водоотведения (канализации)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35</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5.1.7</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связи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36</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5.1.8</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снабжения населения топливом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37</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w:t>
            </w:r>
            <w:r w:rsidR="004A15F2">
              <w:rPr>
                <w:rFonts w:ascii="Times New Roman" w:hAnsi="Times New Roman"/>
                <w:color w:val="000000" w:themeColor="text1"/>
                <w:sz w:val="24"/>
                <w:szCs w:val="24"/>
              </w:rPr>
              <w:t>границах Петровского городского</w:t>
            </w:r>
            <w:r w:rsidRPr="00094C9F">
              <w:rPr>
                <w:rFonts w:ascii="Times New Roman" w:hAnsi="Times New Roman"/>
                <w:color w:val="000000" w:themeColor="text1"/>
                <w:sz w:val="24"/>
                <w:szCs w:val="24"/>
              </w:rPr>
              <w:t xml:space="preserve">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38</w:t>
            </w:r>
          </w:p>
        </w:tc>
      </w:tr>
      <w:tr w:rsidR="009E1DCD" w:rsidRPr="0005238E"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5.2.1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Автомобильные дороги местного значения </w:t>
            </w:r>
            <w:r w:rsidR="00440D89">
              <w:rPr>
                <w:rFonts w:ascii="Times New Roman" w:hAnsi="Times New Roman"/>
                <w:color w:val="000000" w:themeColor="text1"/>
                <w:sz w:val="24"/>
                <w:szCs w:val="24"/>
              </w:rPr>
              <w:t>в границах Петровского городского поселения</w:t>
            </w:r>
            <w:r w:rsidR="00CE4533">
              <w:rPr>
                <w:rFonts w:ascii="Times New Roman" w:hAnsi="Times New Roman"/>
                <w:color w:val="000000" w:themeColor="text1"/>
                <w:sz w:val="24"/>
                <w:szCs w:val="24"/>
              </w:rPr>
              <w:t xml:space="preserve"> </w:t>
            </w:r>
            <w:r w:rsidRPr="00094C9F">
              <w:rPr>
                <w:rFonts w:ascii="Times New Roman" w:hAnsi="Times New Roman"/>
                <w:color w:val="000000" w:themeColor="text1"/>
                <w:sz w:val="24"/>
                <w:szCs w:val="24"/>
              </w:rPr>
              <w:t xml:space="preserve"> Гаврило-Посадского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38</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5.2.2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Парковки (парковочные места)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39</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5.2.3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обслуживания транспортных средств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44</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жилищной застройки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44</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47</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образования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49</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5.6.</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здравоохранения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51</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5.7.</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53</w:t>
            </w:r>
          </w:p>
        </w:tc>
      </w:tr>
      <w:tr w:rsidR="009E1DCD" w:rsidRPr="00A10E48"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организации культуры и досуга граждан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библиотечного обслуживания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формирование архивных фондов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торговли и общественного питания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бытового и банковского обслуживания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57</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5.8.6</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59</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5.8.7</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создание условий для развития туризма и отдыха граждан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61</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5.8.8</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для массового отды</w:t>
            </w:r>
            <w:r w:rsidR="00CE4533">
              <w:rPr>
                <w:rFonts w:ascii="Times New Roman" w:hAnsi="Times New Roman"/>
                <w:color w:val="000000" w:themeColor="text1"/>
                <w:sz w:val="24"/>
                <w:szCs w:val="24"/>
              </w:rPr>
              <w:t>ха жителей Петровского городского</w:t>
            </w:r>
            <w:r w:rsidRPr="00094C9F">
              <w:rPr>
                <w:rFonts w:ascii="Times New Roman" w:hAnsi="Times New Roman"/>
                <w:color w:val="000000" w:themeColor="text1"/>
                <w:sz w:val="24"/>
                <w:szCs w:val="24"/>
              </w:rPr>
              <w:t xml:space="preserve"> поселения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5.8.9</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благоустройства территории населенн</w:t>
            </w:r>
            <w:r w:rsidR="00CE4533">
              <w:rPr>
                <w:rFonts w:ascii="Times New Roman" w:hAnsi="Times New Roman"/>
                <w:color w:val="000000" w:themeColor="text1"/>
                <w:sz w:val="24"/>
                <w:szCs w:val="24"/>
              </w:rPr>
              <w:t>ых пунктов Петровского городского</w:t>
            </w:r>
            <w:r w:rsidRPr="00094C9F">
              <w:rPr>
                <w:rFonts w:ascii="Times New Roman" w:hAnsi="Times New Roman"/>
                <w:color w:val="000000" w:themeColor="text1"/>
                <w:sz w:val="24"/>
                <w:szCs w:val="24"/>
              </w:rPr>
              <w:t xml:space="preserve"> поселения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63</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5.8.10</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садоводческих и огороднических о</w:t>
            </w:r>
            <w:r w:rsidR="00CE4533">
              <w:rPr>
                <w:rFonts w:ascii="Times New Roman" w:hAnsi="Times New Roman"/>
                <w:color w:val="000000" w:themeColor="text1"/>
                <w:sz w:val="24"/>
                <w:szCs w:val="24"/>
              </w:rPr>
              <w:t xml:space="preserve">бъединений Петровского городского </w:t>
            </w:r>
            <w:r w:rsidRPr="00094C9F">
              <w:rPr>
                <w:rFonts w:ascii="Times New Roman" w:hAnsi="Times New Roman"/>
                <w:color w:val="000000" w:themeColor="text1"/>
                <w:sz w:val="24"/>
                <w:szCs w:val="24"/>
              </w:rPr>
              <w:t>поселе</w:t>
            </w:r>
            <w:r w:rsidR="00CE4533">
              <w:rPr>
                <w:rFonts w:ascii="Times New Roman" w:hAnsi="Times New Roman"/>
                <w:color w:val="000000" w:themeColor="text1"/>
                <w:sz w:val="24"/>
                <w:szCs w:val="24"/>
              </w:rPr>
              <w:t>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65</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организации ритуальных услуг, места захоронения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расположенные на территории производственной зоны </w:t>
            </w:r>
            <w:r>
              <w:rPr>
                <w:rFonts w:ascii="Times New Roman" w:hAnsi="Times New Roman"/>
                <w:color w:val="000000" w:themeColor="text1"/>
                <w:sz w:val="24"/>
                <w:szCs w:val="24"/>
              </w:rPr>
              <w:t xml:space="preserve">сельскохозяйственного назначения </w:t>
            </w:r>
            <w:r w:rsidRPr="00094C9F">
              <w:rPr>
                <w:rFonts w:ascii="Times New Roman" w:hAnsi="Times New Roman"/>
                <w:color w:val="000000" w:themeColor="text1"/>
                <w:sz w:val="24"/>
                <w:szCs w:val="24"/>
              </w:rPr>
              <w:t>…</w:t>
            </w:r>
            <w:r>
              <w:rPr>
                <w:rFonts w:ascii="Times New Roman" w:hAnsi="Times New Roman"/>
                <w:color w:val="000000" w:themeColor="text1"/>
                <w:sz w:val="24"/>
                <w:szCs w:val="24"/>
              </w:rPr>
              <w:t>………………………………..</w:t>
            </w:r>
            <w:r w:rsidRPr="00094C9F">
              <w:rPr>
                <w:rFonts w:ascii="Times New Roman" w:hAnsi="Times New Roman"/>
                <w:color w:val="000000" w:themeColor="text1"/>
                <w:sz w:val="24"/>
                <w:szCs w:val="24"/>
              </w:rPr>
              <w:t>……...</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67</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5.8.14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в зонах личного подсобного хозяйства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69</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5.9.</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w:t>
            </w:r>
            <w:r w:rsidR="00CE4533">
              <w:rPr>
                <w:rFonts w:ascii="Times New Roman" w:hAnsi="Times New Roman"/>
                <w:color w:val="000000" w:themeColor="text1"/>
                <w:sz w:val="24"/>
                <w:szCs w:val="24"/>
              </w:rPr>
              <w:t>в границах Петровского городского поселения</w:t>
            </w:r>
            <w:r w:rsidRPr="00094C9F">
              <w:rPr>
                <w:rFonts w:ascii="Times New Roman" w:hAnsi="Times New Roman"/>
                <w:color w:val="000000" w:themeColor="text1"/>
                <w:sz w:val="24"/>
                <w:szCs w:val="24"/>
              </w:rPr>
              <w:t xml:space="preserve"> поселения Гаврило-Посадского муниципального района Ивановской области,</w:t>
            </w:r>
            <w:r w:rsidRPr="00094C9F">
              <w:rPr>
                <w:rFonts w:ascii="Times New Roman" w:hAnsi="Times New Roman"/>
                <w:b/>
                <w:color w:val="000000" w:themeColor="text1"/>
                <w:sz w:val="24"/>
                <w:szCs w:val="24"/>
              </w:rPr>
              <w:t xml:space="preserve"> </w:t>
            </w:r>
            <w:r w:rsidRPr="00094C9F">
              <w:rPr>
                <w:rFonts w:ascii="Times New Roman" w:hAnsi="Times New Roman"/>
                <w:color w:val="000000" w:themeColor="text1"/>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70</w:t>
            </w:r>
          </w:p>
        </w:tc>
      </w:tr>
      <w:tr w:rsidR="009E1DCD" w:rsidRPr="00E2622C" w:rsidTr="00B62629">
        <w:tc>
          <w:tcPr>
            <w:tcW w:w="8897" w:type="dxa"/>
            <w:gridSpan w:val="2"/>
            <w:shd w:val="clear" w:color="auto" w:fill="DDD9C3" w:themeFill="background2" w:themeFillShade="E6"/>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b/>
                <w:sz w:val="24"/>
                <w:szCs w:val="24"/>
              </w:rPr>
              <w:t>МАТЕРИАЛЫ ПО ОБОСНОВАНИЮ РАСЧЕТНЫХ ПОКАЗАТЕЛЕЙ ………..</w:t>
            </w:r>
          </w:p>
        </w:tc>
        <w:tc>
          <w:tcPr>
            <w:tcW w:w="595"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6.</w:t>
            </w:r>
          </w:p>
        </w:tc>
        <w:tc>
          <w:tcPr>
            <w:tcW w:w="7938" w:type="dxa"/>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Материалы по обоснованию расчетных показателей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6.1</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Общие положения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B62629">
        <w:tc>
          <w:tcPr>
            <w:tcW w:w="959" w:type="dxa"/>
            <w:shd w:val="clear" w:color="auto" w:fill="EEECE1" w:themeFill="background2"/>
          </w:tcPr>
          <w:p w:rsidR="009E1DCD" w:rsidRPr="00094C9F" w:rsidRDefault="009E1DCD" w:rsidP="00B62629">
            <w:pPr>
              <w:spacing w:after="0" w:line="240" w:lineRule="auto"/>
              <w:ind w:right="-108"/>
              <w:jc w:val="both"/>
              <w:rPr>
                <w:rFonts w:ascii="Times New Roman" w:hAnsi="Times New Roman"/>
                <w:b/>
                <w:sz w:val="24"/>
                <w:szCs w:val="24"/>
              </w:rPr>
            </w:pPr>
            <w:r w:rsidRPr="00094C9F">
              <w:rPr>
                <w:rFonts w:ascii="Times New Roman" w:hAnsi="Times New Roman"/>
                <w:b/>
                <w:sz w:val="24"/>
                <w:szCs w:val="24"/>
              </w:rPr>
              <w:t>6.2.</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в области инженерной инфраструктуры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положения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6.2.2</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электроснабжения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74</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теплоснабжения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84</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6.2.4</w:t>
            </w:r>
          </w:p>
        </w:tc>
        <w:tc>
          <w:tcPr>
            <w:tcW w:w="7938" w:type="dxa"/>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газоснабжения населения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89</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6.2.5</w:t>
            </w:r>
          </w:p>
        </w:tc>
        <w:tc>
          <w:tcPr>
            <w:tcW w:w="7938" w:type="dxa"/>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 xml:space="preserve">Объекты водоснабжения, водоотведения, санитарной очистки территории.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93</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6.2.5.1.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водоснабжения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93</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6.2.5.2.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водоотведения (канализации)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100</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6.2.5.3.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Дождевая канализация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104</w:t>
            </w:r>
          </w:p>
        </w:tc>
      </w:tr>
      <w:tr w:rsidR="009E1DCD" w:rsidRPr="00E2622C" w:rsidTr="00B62629">
        <w:tc>
          <w:tcPr>
            <w:tcW w:w="959" w:type="dxa"/>
          </w:tcPr>
          <w:p w:rsidR="009E1DCD" w:rsidRPr="00094C9F" w:rsidRDefault="009E1DCD" w:rsidP="00B62629">
            <w:pPr>
              <w:spacing w:after="0" w:line="240" w:lineRule="auto"/>
              <w:ind w:right="-108" w:firstLine="17"/>
              <w:jc w:val="both"/>
              <w:rPr>
                <w:rFonts w:ascii="Times New Roman" w:hAnsi="Times New Roman"/>
              </w:rPr>
            </w:pPr>
            <w:r w:rsidRPr="00094C9F">
              <w:rPr>
                <w:rFonts w:ascii="Times New Roman" w:hAnsi="Times New Roman"/>
              </w:rPr>
              <w:t>6.2.5.4.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Санитарная очистка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105</w:t>
            </w:r>
          </w:p>
        </w:tc>
      </w:tr>
      <w:tr w:rsidR="009E1DCD" w:rsidRPr="00E2622C" w:rsidTr="00B62629">
        <w:tc>
          <w:tcPr>
            <w:tcW w:w="959" w:type="dxa"/>
          </w:tcPr>
          <w:p w:rsidR="009E1DCD" w:rsidRPr="00094C9F" w:rsidRDefault="009E1DCD" w:rsidP="00B62629">
            <w:pPr>
              <w:spacing w:after="0" w:line="240" w:lineRule="auto"/>
              <w:ind w:right="-108"/>
              <w:jc w:val="both"/>
              <w:rPr>
                <w:rFonts w:ascii="Times New Roman" w:hAnsi="Times New Roman"/>
              </w:rPr>
            </w:pPr>
            <w:r w:rsidRPr="00094C9F">
              <w:rPr>
                <w:rFonts w:ascii="Times New Roman" w:hAnsi="Times New Roman"/>
              </w:rPr>
              <w:t>6.2.6.</w:t>
            </w:r>
          </w:p>
        </w:tc>
        <w:tc>
          <w:tcPr>
            <w:tcW w:w="7938" w:type="dxa"/>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связи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107</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6.2.7.</w:t>
            </w:r>
          </w:p>
        </w:tc>
        <w:tc>
          <w:tcPr>
            <w:tcW w:w="7938" w:type="dxa"/>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снабжения населения твердым топливом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115</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6.2.8.</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Размещение инженерных сетей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115</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6.3.</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w:t>
            </w:r>
            <w:r w:rsidR="00CE4533">
              <w:rPr>
                <w:rFonts w:ascii="Times New Roman" w:hAnsi="Times New Roman"/>
                <w:color w:val="000000" w:themeColor="text1"/>
                <w:sz w:val="24"/>
                <w:szCs w:val="24"/>
              </w:rPr>
              <w:t>в границах Петровского городского</w:t>
            </w:r>
            <w:r w:rsidRPr="00094C9F">
              <w:rPr>
                <w:rFonts w:ascii="Times New Roman" w:hAnsi="Times New Roman"/>
                <w:color w:val="000000" w:themeColor="text1"/>
                <w:sz w:val="24"/>
                <w:szCs w:val="24"/>
              </w:rPr>
              <w:t xml:space="preserve"> поселения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119</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6.3.1.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119</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6.3.2.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улиц и дорог на территории малоэтажной жилой застройки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120</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6.3.3.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122</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6.3.4.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общественного пассажирского транспорта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126</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6.3.5.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131</w:t>
            </w:r>
          </w:p>
        </w:tc>
      </w:tr>
      <w:tr w:rsidR="009E1DCD" w:rsidRPr="000C2CF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6.4.</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жилой застройки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137</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6.4.1.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137</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6.4.2.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140</w:t>
            </w:r>
          </w:p>
        </w:tc>
      </w:tr>
      <w:tr w:rsidR="009E1DCD" w:rsidRPr="000C2CF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6.4.3.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143</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6.5.</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146</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color w:val="000000" w:themeColor="text1"/>
              </w:rPr>
            </w:pPr>
            <w:r w:rsidRPr="00094C9F">
              <w:rPr>
                <w:rFonts w:ascii="Times New Roman" w:hAnsi="Times New Roman"/>
                <w:b/>
                <w:color w:val="000000" w:themeColor="text1"/>
              </w:rPr>
              <w:t>6.6.</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образования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151</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Дошкольные образовательные учреждения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151</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Общеобразовательные учреждения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153</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дополнительного образования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157</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6.7.</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здравоохранения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159</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6.8.</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160</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b/>
              </w:rPr>
              <w:t>6.9</w:t>
            </w:r>
            <w:r w:rsidRPr="00094C9F">
              <w:rPr>
                <w:rFonts w:ascii="Times New Roman" w:hAnsi="Times New Roman"/>
              </w:rPr>
              <w:t>.</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иных областях, в связи с решением вопр</w:t>
            </w:r>
            <w:r w:rsidR="00B76A0B">
              <w:rPr>
                <w:rFonts w:ascii="Times New Roman" w:hAnsi="Times New Roman"/>
                <w:color w:val="000000" w:themeColor="text1"/>
                <w:sz w:val="24"/>
                <w:szCs w:val="24"/>
              </w:rPr>
              <w:t>осов местного значения городского</w:t>
            </w:r>
            <w:r w:rsidRPr="00094C9F">
              <w:rPr>
                <w:rFonts w:ascii="Times New Roman" w:hAnsi="Times New Roman"/>
                <w:color w:val="000000" w:themeColor="text1"/>
                <w:sz w:val="24"/>
                <w:szCs w:val="24"/>
              </w:rPr>
              <w:t xml:space="preserve"> по</w:t>
            </w:r>
            <w:r w:rsidR="00B76A0B">
              <w:rPr>
                <w:rFonts w:ascii="Times New Roman" w:hAnsi="Times New Roman"/>
                <w:color w:val="000000" w:themeColor="text1"/>
                <w:sz w:val="24"/>
                <w:szCs w:val="24"/>
              </w:rPr>
              <w:t>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6.9.1.</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166</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6.9.2.</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и учреждения обслуживания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167</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6.9.3.</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туристско-гостиничной деятельности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170</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6.9.4.</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Озелененные территории общего пользования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173</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6.9.5.</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Площадки общего пользования, детские игровые зоны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178</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6.9.6.</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садоводческих и огородных объединений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179</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6.9.7.</w:t>
            </w:r>
          </w:p>
        </w:tc>
        <w:tc>
          <w:tcPr>
            <w:tcW w:w="7938" w:type="dxa"/>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183</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6.10.</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185</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6.11.</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191</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6.12.</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192</w:t>
            </w:r>
          </w:p>
        </w:tc>
      </w:tr>
      <w:tr w:rsidR="009E1DCD" w:rsidRPr="00E2622C"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6.13.</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w:t>
            </w:r>
            <w:r w:rsidR="00CE4533">
              <w:rPr>
                <w:rFonts w:ascii="Times New Roman" w:hAnsi="Times New Roman"/>
                <w:color w:val="000000" w:themeColor="text1"/>
                <w:sz w:val="24"/>
                <w:szCs w:val="24"/>
              </w:rPr>
              <w:t xml:space="preserve">в границах </w:t>
            </w:r>
            <w:r w:rsidRPr="00094C9F">
              <w:rPr>
                <w:rFonts w:ascii="Times New Roman" w:hAnsi="Times New Roman"/>
                <w:color w:val="000000" w:themeColor="text1"/>
                <w:sz w:val="24"/>
                <w:szCs w:val="24"/>
              </w:rPr>
              <w:t xml:space="preserve"> поселения Гаврило-Посадского муниципального района Ивановской области, а также для организации защиты населения на территории населенн</w:t>
            </w:r>
            <w:r w:rsidR="00AB3909">
              <w:rPr>
                <w:rFonts w:ascii="Times New Roman" w:hAnsi="Times New Roman"/>
                <w:color w:val="000000" w:themeColor="text1"/>
                <w:sz w:val="24"/>
                <w:szCs w:val="24"/>
              </w:rPr>
              <w:t>ых пунктов Петровского городского</w:t>
            </w:r>
            <w:r w:rsidRPr="00094C9F">
              <w:rPr>
                <w:rFonts w:ascii="Times New Roman" w:hAnsi="Times New Roman"/>
                <w:color w:val="000000" w:themeColor="text1"/>
                <w:sz w:val="24"/>
                <w:szCs w:val="24"/>
              </w:rPr>
              <w:t xml:space="preserve"> поселения Гаврило-Посадского муниципального района Ивановской области</w:t>
            </w:r>
            <w:r w:rsidRPr="00094C9F">
              <w:rPr>
                <w:rFonts w:ascii="Times New Roman" w:hAnsi="Times New Roman"/>
                <w:b/>
                <w:color w:val="000000" w:themeColor="text1"/>
                <w:sz w:val="24"/>
                <w:szCs w:val="24"/>
              </w:rPr>
              <w:t xml:space="preserve"> </w:t>
            </w:r>
            <w:r w:rsidRPr="00094C9F">
              <w:rPr>
                <w:rFonts w:ascii="Times New Roman" w:hAnsi="Times New Roman"/>
                <w:color w:val="000000" w:themeColor="text1"/>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194</w:t>
            </w:r>
          </w:p>
        </w:tc>
      </w:tr>
      <w:tr w:rsidR="009E1DCD" w:rsidRPr="00E2622C" w:rsidTr="00B62629">
        <w:tc>
          <w:tcPr>
            <w:tcW w:w="959"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b/>
              </w:rPr>
            </w:pPr>
            <w:r w:rsidRPr="00094C9F">
              <w:rPr>
                <w:rFonts w:ascii="Times New Roman" w:hAnsi="Times New Roman"/>
                <w:b/>
              </w:rPr>
              <w:t>7.</w:t>
            </w:r>
          </w:p>
        </w:tc>
        <w:tc>
          <w:tcPr>
            <w:tcW w:w="7938"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595" w:type="dxa"/>
            <w:shd w:val="clear" w:color="auto" w:fill="DDD9C3" w:themeFill="background2" w:themeFillShade="E6"/>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206</w:t>
            </w:r>
          </w:p>
        </w:tc>
      </w:tr>
      <w:tr w:rsidR="009E1DCD" w:rsidRPr="00CB1FAD" w:rsidTr="00B62629">
        <w:tc>
          <w:tcPr>
            <w:tcW w:w="959"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8.</w:t>
            </w:r>
          </w:p>
        </w:tc>
        <w:tc>
          <w:tcPr>
            <w:tcW w:w="7938"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595" w:type="dxa"/>
            <w:shd w:val="clear" w:color="auto" w:fill="DDD9C3" w:themeFill="background2" w:themeFillShade="E6"/>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210</w:t>
            </w:r>
          </w:p>
        </w:tc>
      </w:tr>
      <w:tr w:rsidR="009E1DCD" w:rsidRPr="00E2622C" w:rsidTr="00B62629">
        <w:tc>
          <w:tcPr>
            <w:tcW w:w="959"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b/>
                <w:color w:val="000000" w:themeColor="text1"/>
              </w:rPr>
            </w:pPr>
            <w:r w:rsidRPr="00094C9F">
              <w:rPr>
                <w:rFonts w:ascii="Times New Roman" w:hAnsi="Times New Roman"/>
                <w:b/>
                <w:color w:val="000000" w:themeColor="text1"/>
              </w:rPr>
              <w:t>9.</w:t>
            </w:r>
          </w:p>
        </w:tc>
        <w:tc>
          <w:tcPr>
            <w:tcW w:w="7938"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color w:val="1F497D" w:themeColor="text2"/>
              </w:rPr>
            </w:pPr>
            <w:r w:rsidRPr="00094C9F">
              <w:rPr>
                <w:rFonts w:ascii="Times New Roman" w:hAnsi="Times New Roman"/>
                <w:b/>
                <w:sz w:val="24"/>
                <w:szCs w:val="24"/>
              </w:rPr>
              <w:t>ПРАВИЛА И ОБЛАСТЬ ПРИМЕНЕНИЯ РАСЧЕТНЫХ ПОКАЗАТЕЛЕЙ ………………………………………………………………</w:t>
            </w:r>
          </w:p>
        </w:tc>
        <w:tc>
          <w:tcPr>
            <w:tcW w:w="595" w:type="dxa"/>
            <w:shd w:val="clear" w:color="auto" w:fill="DDD9C3" w:themeFill="background2" w:themeFillShade="E6"/>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9.1.</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Общая характеристика методики разработки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9.2.</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Назначение и область применения местных нормативов градостроительного проектирования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9.3.</w:t>
            </w:r>
          </w:p>
        </w:tc>
        <w:tc>
          <w:tcPr>
            <w:tcW w:w="7938" w:type="dxa"/>
          </w:tcPr>
          <w:p w:rsidR="009E1DCD" w:rsidRPr="00094C9F" w:rsidRDefault="009E1DCD" w:rsidP="00B62629">
            <w:pPr>
              <w:spacing w:after="0" w:line="240" w:lineRule="auto"/>
              <w:jc w:val="both"/>
              <w:rPr>
                <w:rFonts w:ascii="Times New Roman" w:hAnsi="Times New Roman"/>
                <w:color w:val="1F497D" w:themeColor="text2"/>
              </w:rPr>
            </w:pPr>
            <w:r w:rsidRPr="00094C9F">
              <w:rPr>
                <w:rFonts w:ascii="Times New Roman" w:hAnsi="Times New Roman"/>
                <w:sz w:val="24"/>
                <w:szCs w:val="24"/>
              </w:rPr>
              <w:t xml:space="preserve">Правила применения местных нормативов градостроительного проектирования </w:t>
            </w:r>
            <w:r w:rsidR="00AB3909">
              <w:rPr>
                <w:rFonts w:ascii="Times New Roman" w:hAnsi="Times New Roman"/>
                <w:snapToGrid w:val="0"/>
                <w:color w:val="000000"/>
                <w:sz w:val="24"/>
                <w:szCs w:val="24"/>
              </w:rPr>
              <w:t>Петровского городского</w:t>
            </w:r>
            <w:r w:rsidRPr="00094C9F">
              <w:rPr>
                <w:rFonts w:ascii="Times New Roman" w:hAnsi="Times New Roman"/>
                <w:color w:val="000000" w:themeColor="text1"/>
                <w:sz w:val="24"/>
                <w:szCs w:val="24"/>
              </w:rPr>
              <w:t xml:space="preserve"> поселения Гаврило-Посадского муниципального района Ивановской области с входящими в его состав населенными пунктами ………………………</w:t>
            </w:r>
            <w:r w:rsidRPr="00094C9F">
              <w:rPr>
                <w:rFonts w:ascii="Times New Roman" w:hAnsi="Times New Roman"/>
                <w:b/>
                <w:color w:val="000000" w:themeColor="text1"/>
                <w:sz w:val="24"/>
                <w:szCs w:val="24"/>
              </w:rPr>
              <w:t xml:space="preserve"> </w:t>
            </w:r>
            <w:r w:rsidRPr="00094C9F">
              <w:rPr>
                <w:rFonts w:ascii="Times New Roman" w:hAnsi="Times New Roman"/>
                <w:sz w:val="24"/>
                <w:szCs w:val="24"/>
              </w:rPr>
              <w:t>….………………………..…..</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214</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9.3.1.</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Общие сведения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214</w:t>
            </w:r>
          </w:p>
        </w:tc>
      </w:tr>
      <w:tr w:rsidR="009E1DCD" w:rsidRPr="00E2622C" w:rsidTr="00B62629">
        <w:tc>
          <w:tcPr>
            <w:tcW w:w="959" w:type="dxa"/>
          </w:tcPr>
          <w:p w:rsidR="009E1DCD" w:rsidRPr="00094C9F" w:rsidRDefault="009E1DCD" w:rsidP="00B62629">
            <w:pPr>
              <w:spacing w:after="0" w:line="240" w:lineRule="auto"/>
              <w:jc w:val="both"/>
              <w:rPr>
                <w:rFonts w:ascii="Times New Roman" w:hAnsi="Times New Roman"/>
              </w:rPr>
            </w:pPr>
            <w:r w:rsidRPr="00094C9F">
              <w:rPr>
                <w:rFonts w:ascii="Times New Roman" w:hAnsi="Times New Roman"/>
              </w:rPr>
              <w:t>9.3.2.</w:t>
            </w:r>
          </w:p>
        </w:tc>
        <w:tc>
          <w:tcPr>
            <w:tcW w:w="7938" w:type="dxa"/>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Основные правила применения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215</w:t>
            </w:r>
          </w:p>
        </w:tc>
      </w:tr>
      <w:tr w:rsidR="009E1DCD" w:rsidRPr="00E2622C" w:rsidTr="00B62629">
        <w:tc>
          <w:tcPr>
            <w:tcW w:w="8897" w:type="dxa"/>
            <w:gridSpan w:val="2"/>
            <w:shd w:val="clear" w:color="auto" w:fill="DDD9C3" w:themeFill="background2" w:themeFillShade="E6"/>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ПРИЛОЖЕНИЯ</w:t>
            </w:r>
          </w:p>
        </w:tc>
        <w:tc>
          <w:tcPr>
            <w:tcW w:w="595" w:type="dxa"/>
            <w:shd w:val="clear" w:color="auto" w:fill="DDD9C3" w:themeFill="background2" w:themeFillShade="E6"/>
          </w:tcPr>
          <w:p w:rsidR="009E1DCD" w:rsidRPr="00094C9F" w:rsidRDefault="009E1DCD" w:rsidP="00B62629">
            <w:pPr>
              <w:spacing w:after="0" w:line="240" w:lineRule="auto"/>
              <w:jc w:val="both"/>
              <w:rPr>
                <w:rFonts w:ascii="Times New Roman" w:hAnsi="Times New Roman"/>
                <w:sz w:val="24"/>
                <w:szCs w:val="24"/>
              </w:rPr>
            </w:pP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П-1.</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Термины и определения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216</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П-2.</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Перечень законодательных и нормативных документов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231</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П-3.</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Перечень линий градостроительного регулирования ………………………..</w:t>
            </w:r>
          </w:p>
        </w:tc>
        <w:tc>
          <w:tcPr>
            <w:tcW w:w="595"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248</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b/>
                <w:sz w:val="24"/>
                <w:szCs w:val="24"/>
              </w:rPr>
            </w:pPr>
            <w:r w:rsidRPr="00094C9F">
              <w:rPr>
                <w:rFonts w:ascii="Times New Roman" w:hAnsi="Times New Roman"/>
                <w:b/>
                <w:sz w:val="24"/>
                <w:szCs w:val="24"/>
              </w:rPr>
              <w:t>П-4.</w:t>
            </w:r>
          </w:p>
        </w:tc>
        <w:tc>
          <w:tcPr>
            <w:tcW w:w="7938" w:type="dxa"/>
            <w:shd w:val="clear" w:color="auto" w:fill="EEECE1" w:themeFill="background2"/>
          </w:tcPr>
          <w:p w:rsidR="009E1DCD" w:rsidRPr="00094C9F" w:rsidRDefault="00AB3909" w:rsidP="00B62629">
            <w:pPr>
              <w:spacing w:after="0" w:line="240" w:lineRule="auto"/>
              <w:jc w:val="both"/>
              <w:rPr>
                <w:rFonts w:ascii="Times New Roman" w:hAnsi="Times New Roman"/>
                <w:sz w:val="24"/>
                <w:szCs w:val="24"/>
              </w:rPr>
            </w:pPr>
            <w:r>
              <w:rPr>
                <w:rFonts w:ascii="Times New Roman" w:hAnsi="Times New Roman"/>
                <w:sz w:val="24"/>
                <w:szCs w:val="24"/>
              </w:rPr>
              <w:t>Сведения о Петровском городском</w:t>
            </w:r>
            <w:r w:rsidR="009E1DCD" w:rsidRPr="00094C9F">
              <w:rPr>
                <w:rFonts w:ascii="Times New Roman" w:hAnsi="Times New Roman"/>
                <w:color w:val="000000" w:themeColor="text1"/>
                <w:sz w:val="24"/>
                <w:szCs w:val="24"/>
              </w:rPr>
              <w:t xml:space="preserve"> поселении Гаврило-Посадского муниципального района Ивановской области</w:t>
            </w:r>
            <w:r w:rsidR="009E1DCD" w:rsidRPr="00094C9F">
              <w:rPr>
                <w:rFonts w:ascii="Times New Roman" w:hAnsi="Times New Roman"/>
                <w:b/>
                <w:color w:val="000000" w:themeColor="text1"/>
                <w:sz w:val="24"/>
                <w:szCs w:val="24"/>
              </w:rPr>
              <w:t xml:space="preserve"> </w:t>
            </w:r>
            <w:r w:rsidR="009E1DCD" w:rsidRPr="00094C9F">
              <w:rPr>
                <w:rFonts w:ascii="Times New Roman" w:hAnsi="Times New Roman"/>
                <w:sz w:val="24"/>
                <w:szCs w:val="24"/>
              </w:rPr>
              <w:t>…………………………….....</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250</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П-4.1</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Сведения об основных характ</w:t>
            </w:r>
            <w:r w:rsidR="00AB3909">
              <w:rPr>
                <w:rFonts w:ascii="Times New Roman" w:hAnsi="Times New Roman"/>
                <w:sz w:val="24"/>
                <w:szCs w:val="24"/>
              </w:rPr>
              <w:t>еристиках  Петровского городского</w:t>
            </w:r>
            <w:r w:rsidRPr="00094C9F">
              <w:rPr>
                <w:rFonts w:ascii="Times New Roman" w:hAnsi="Times New Roman"/>
                <w:sz w:val="24"/>
                <w:szCs w:val="24"/>
              </w:rPr>
              <w:t xml:space="preserve">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250</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П-4.2</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Инженерная инфр</w:t>
            </w:r>
            <w:r w:rsidR="00AB3909">
              <w:rPr>
                <w:rFonts w:ascii="Times New Roman" w:hAnsi="Times New Roman"/>
                <w:sz w:val="24"/>
                <w:szCs w:val="24"/>
              </w:rPr>
              <w:t>аструктура Петровского городского</w:t>
            </w:r>
            <w:r w:rsidRPr="00094C9F">
              <w:rPr>
                <w:rFonts w:ascii="Times New Roman" w:hAnsi="Times New Roman"/>
                <w:sz w:val="24"/>
                <w:szCs w:val="24"/>
              </w:rPr>
              <w:t xml:space="preserve"> поселения Гаврило-Посадского муниципального района Ивановской области ………</w:t>
            </w:r>
            <w:r>
              <w:rPr>
                <w:rFonts w:ascii="Times New Roman" w:hAnsi="Times New Roman"/>
                <w:sz w:val="24"/>
                <w:szCs w:val="24"/>
              </w:rPr>
              <w:t>…………</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257</w:t>
            </w:r>
          </w:p>
        </w:tc>
      </w:tr>
      <w:tr w:rsidR="009E1DCD" w:rsidRPr="00CB1FAD" w:rsidTr="00B62629">
        <w:tc>
          <w:tcPr>
            <w:tcW w:w="959"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П-4.3</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sidRPr="00094C9F">
              <w:rPr>
                <w:rFonts w:ascii="Times New Roman" w:hAnsi="Times New Roman"/>
                <w:sz w:val="24"/>
                <w:szCs w:val="24"/>
              </w:rPr>
              <w:t>Сведения о транспортной инфр</w:t>
            </w:r>
            <w:r w:rsidR="00AB3909">
              <w:rPr>
                <w:rFonts w:ascii="Times New Roman" w:hAnsi="Times New Roman"/>
                <w:sz w:val="24"/>
                <w:szCs w:val="24"/>
              </w:rPr>
              <w:t xml:space="preserve">аструктуре Петровского городского </w:t>
            </w:r>
            <w:r w:rsidRPr="00094C9F">
              <w:rPr>
                <w:rFonts w:ascii="Times New Roman" w:hAnsi="Times New Roman"/>
                <w:sz w:val="24"/>
                <w:szCs w:val="24"/>
              </w:rPr>
              <w:t xml:space="preserve"> поселения Гаврило-Посадского муниципального района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266</w:t>
            </w:r>
          </w:p>
        </w:tc>
      </w:tr>
      <w:tr w:rsidR="009E1DCD" w:rsidRPr="00CB1FAD" w:rsidTr="00B62629">
        <w:tc>
          <w:tcPr>
            <w:tcW w:w="959" w:type="dxa"/>
            <w:shd w:val="clear" w:color="auto" w:fill="EEECE1" w:themeFill="background2"/>
          </w:tcPr>
          <w:p w:rsidR="009E1DCD" w:rsidRPr="00FF063C" w:rsidRDefault="009E1DCD" w:rsidP="00B62629">
            <w:pPr>
              <w:spacing w:after="0" w:line="240" w:lineRule="auto"/>
              <w:jc w:val="both"/>
              <w:rPr>
                <w:rFonts w:ascii="Times New Roman" w:hAnsi="Times New Roman"/>
                <w:sz w:val="24"/>
                <w:szCs w:val="24"/>
              </w:rPr>
            </w:pPr>
            <w:r>
              <w:rPr>
                <w:rFonts w:ascii="Times New Roman" w:hAnsi="Times New Roman"/>
                <w:sz w:val="24"/>
                <w:szCs w:val="24"/>
              </w:rPr>
              <w:t>П-4.4</w:t>
            </w:r>
          </w:p>
        </w:tc>
        <w:tc>
          <w:tcPr>
            <w:tcW w:w="7938" w:type="dxa"/>
            <w:shd w:val="clear" w:color="auto" w:fill="EEECE1" w:themeFill="background2"/>
          </w:tcPr>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Сведен</w:t>
            </w:r>
            <w:r w:rsidR="00AB3909">
              <w:rPr>
                <w:rFonts w:ascii="Times New Roman" w:hAnsi="Times New Roman"/>
                <w:sz w:val="24"/>
                <w:szCs w:val="24"/>
              </w:rPr>
              <w:t>ия о населенных пунктах Петровского городского</w:t>
            </w:r>
            <w:r w:rsidR="00B62629">
              <w:rPr>
                <w:rFonts w:ascii="Times New Roman" w:hAnsi="Times New Roman"/>
                <w:sz w:val="24"/>
                <w:szCs w:val="24"/>
              </w:rPr>
              <w:t xml:space="preserve"> поселения Гаврило-</w:t>
            </w:r>
            <w:r>
              <w:rPr>
                <w:rFonts w:ascii="Times New Roman" w:hAnsi="Times New Roman"/>
                <w:sz w:val="24"/>
                <w:szCs w:val="24"/>
              </w:rPr>
              <w:t>Посадского муниципального района Ивановской области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Pr="00094C9F" w:rsidRDefault="009E1DCD" w:rsidP="00B62629">
            <w:pPr>
              <w:spacing w:after="0" w:line="240" w:lineRule="auto"/>
              <w:jc w:val="both"/>
              <w:rPr>
                <w:rFonts w:ascii="Times New Roman" w:hAnsi="Times New Roman"/>
                <w:sz w:val="24"/>
                <w:szCs w:val="24"/>
              </w:rPr>
            </w:pPr>
            <w:r>
              <w:rPr>
                <w:rFonts w:ascii="Times New Roman" w:hAnsi="Times New Roman"/>
                <w:sz w:val="24"/>
                <w:szCs w:val="24"/>
              </w:rPr>
              <w:t>267</w:t>
            </w:r>
          </w:p>
        </w:tc>
      </w:tr>
      <w:tr w:rsidR="009E1DCD" w:rsidRPr="00CB1FAD" w:rsidTr="00B62629">
        <w:tc>
          <w:tcPr>
            <w:tcW w:w="959"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r>
              <w:rPr>
                <w:rFonts w:ascii="Times New Roman" w:hAnsi="Times New Roman"/>
                <w:sz w:val="24"/>
                <w:szCs w:val="24"/>
              </w:rPr>
              <w:t>П-4.5</w:t>
            </w:r>
          </w:p>
        </w:tc>
        <w:tc>
          <w:tcPr>
            <w:tcW w:w="7938"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r>
              <w:rPr>
                <w:rFonts w:ascii="Times New Roman" w:hAnsi="Times New Roman"/>
                <w:sz w:val="24"/>
                <w:szCs w:val="24"/>
              </w:rPr>
              <w:t>Сведения о видах, назначении и наименованиях, основных характеристиках и местоположении планируемых для размещения объектов местного значени</w:t>
            </w:r>
            <w:r w:rsidR="00AB3909">
              <w:rPr>
                <w:rFonts w:ascii="Times New Roman" w:hAnsi="Times New Roman"/>
                <w:sz w:val="24"/>
                <w:szCs w:val="24"/>
              </w:rPr>
              <w:t>я Петровского городского</w:t>
            </w:r>
            <w:r w:rsidR="00B62629">
              <w:rPr>
                <w:rFonts w:ascii="Times New Roman" w:hAnsi="Times New Roman"/>
                <w:sz w:val="24"/>
                <w:szCs w:val="24"/>
              </w:rPr>
              <w:t xml:space="preserve"> поселения Гаврило-</w:t>
            </w:r>
            <w:r>
              <w:rPr>
                <w:rFonts w:ascii="Times New Roman" w:hAnsi="Times New Roman"/>
                <w:sz w:val="24"/>
                <w:szCs w:val="24"/>
              </w:rPr>
              <w:t>Посадского муниципального района Ивановской области ………</w:t>
            </w:r>
          </w:p>
        </w:tc>
        <w:tc>
          <w:tcPr>
            <w:tcW w:w="595" w:type="dxa"/>
            <w:shd w:val="clear" w:color="auto" w:fill="EEECE1" w:themeFill="background2"/>
          </w:tcPr>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p>
          <w:p w:rsidR="009E1DCD" w:rsidRDefault="009E1DCD" w:rsidP="00B62629">
            <w:pPr>
              <w:spacing w:after="0" w:line="240" w:lineRule="auto"/>
              <w:jc w:val="both"/>
              <w:rPr>
                <w:rFonts w:ascii="Times New Roman" w:hAnsi="Times New Roman"/>
                <w:sz w:val="24"/>
                <w:szCs w:val="24"/>
              </w:rPr>
            </w:pPr>
            <w:r>
              <w:rPr>
                <w:rFonts w:ascii="Times New Roman" w:hAnsi="Times New Roman"/>
                <w:sz w:val="24"/>
                <w:szCs w:val="24"/>
              </w:rPr>
              <w:t>275</w:t>
            </w:r>
          </w:p>
        </w:tc>
      </w:tr>
    </w:tbl>
    <w:p w:rsidR="009E1DCD" w:rsidRDefault="009E1DCD" w:rsidP="009E1DCD">
      <w:pPr>
        <w:spacing w:after="0" w:line="240" w:lineRule="auto"/>
        <w:rPr>
          <w:rFonts w:ascii="Times New Roman" w:hAnsi="Times New Roman"/>
          <w:sz w:val="24"/>
          <w:szCs w:val="24"/>
        </w:rPr>
      </w:pPr>
    </w:p>
    <w:p w:rsidR="00B06362" w:rsidRDefault="00B06362" w:rsidP="0060411C">
      <w:pPr>
        <w:spacing w:after="0" w:line="240" w:lineRule="auto"/>
        <w:rPr>
          <w:rFonts w:ascii="Times New Roman" w:hAnsi="Times New Roman"/>
          <w:sz w:val="24"/>
          <w:szCs w:val="24"/>
        </w:rPr>
        <w:sectPr w:rsidR="00B0636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492D40" w:rsidP="0060411C">
      <w:pPr>
        <w:spacing w:after="0" w:line="240" w:lineRule="auto"/>
        <w:rPr>
          <w:rFonts w:ascii="Times New Roman" w:hAnsi="Times New Roman"/>
          <w:sz w:val="24"/>
          <w:szCs w:val="24"/>
        </w:rPr>
      </w:pPr>
      <w:r>
        <w:rPr>
          <w:rFonts w:ascii="Times New Roman" w:hAnsi="Times New Roman"/>
          <w:noProof/>
          <w:sz w:val="24"/>
          <w:szCs w:val="24"/>
        </w:rPr>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8F1A06">
      <w:pPr>
        <w:spacing w:after="0" w:line="240" w:lineRule="auto"/>
        <w:jc w:val="center"/>
        <w:rPr>
          <w:rFonts w:ascii="Times New Roman" w:hAnsi="Times New Roman"/>
          <w:sz w:val="8"/>
          <w:szCs w:val="8"/>
        </w:rPr>
      </w:pPr>
    </w:p>
    <w:p w:rsidR="0060411C" w:rsidRPr="00397DC0" w:rsidRDefault="0060411C" w:rsidP="008F1A06">
      <w:pPr>
        <w:pStyle w:val="ae"/>
        <w:shd w:val="clear" w:color="auto" w:fill="FFFFFF" w:themeFill="background1"/>
        <w:spacing w:after="0" w:line="240" w:lineRule="auto"/>
        <w:jc w:val="center"/>
        <w:rPr>
          <w:rFonts w:ascii="Arial Narrow" w:hAnsi="Arial Narrow"/>
          <w:noProof/>
          <w:sz w:val="40"/>
          <w:szCs w:val="40"/>
        </w:rPr>
      </w:pPr>
      <w:r w:rsidRPr="00397DC0">
        <w:rPr>
          <w:rFonts w:ascii="Arial Narrow" w:hAnsi="Arial Narrow"/>
          <w:b/>
          <w:sz w:val="40"/>
          <w:szCs w:val="40"/>
        </w:rPr>
        <w:t>ОБЩИЕ ПОЛОЖЕНИЯ</w:t>
      </w:r>
    </w:p>
    <w:p w:rsidR="00397DC0" w:rsidRDefault="00492D40"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492D40"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7F72A4" w:rsidRPr="00281FA7" w:rsidRDefault="00407A6D" w:rsidP="007F72A4">
      <w:pPr>
        <w:suppressAutoHyphens/>
        <w:spacing w:after="0" w:line="240" w:lineRule="auto"/>
        <w:ind w:firstLine="567"/>
        <w:jc w:val="both"/>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AB3909">
        <w:rPr>
          <w:rFonts w:ascii="Times New Roman" w:eastAsiaTheme="minorHAnsi" w:hAnsi="Times New Roman"/>
          <w:sz w:val="24"/>
          <w:szCs w:val="24"/>
          <w:lang w:eastAsia="en-US"/>
        </w:rPr>
        <w:t>Петровского городского</w:t>
      </w:r>
      <w:r w:rsidR="006D1433">
        <w:rPr>
          <w:rFonts w:ascii="Times New Roman" w:eastAsiaTheme="minorHAnsi" w:hAnsi="Times New Roman"/>
          <w:sz w:val="24"/>
          <w:szCs w:val="24"/>
          <w:lang w:eastAsia="en-US"/>
        </w:rPr>
        <w:t xml:space="preserve"> поселения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sidR="006D1433">
        <w:rPr>
          <w:rFonts w:ascii="Times New Roman" w:eastAsiaTheme="minorHAnsi" w:hAnsi="Times New Roman"/>
          <w:sz w:val="24"/>
          <w:szCs w:val="24"/>
          <w:lang w:eastAsia="en-US"/>
        </w:rPr>
        <w:t>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 xml:space="preserve">рритории Ивановской области» </w:t>
      </w:r>
      <w:r w:rsidR="007F72A4">
        <w:rPr>
          <w:rFonts w:ascii="Times New Roman" w:eastAsiaTheme="minorHAnsi" w:hAnsi="Times New Roman"/>
          <w:sz w:val="24"/>
          <w:szCs w:val="24"/>
          <w:lang w:eastAsia="en-US"/>
        </w:rPr>
        <w:t xml:space="preserve">и </w:t>
      </w:r>
      <w:r w:rsidR="007F72A4" w:rsidRPr="007F72A4">
        <w:rPr>
          <w:rFonts w:ascii="Times New Roman" w:eastAsiaTheme="minorHAnsi" w:hAnsi="Times New Roman"/>
          <w:sz w:val="24"/>
          <w:szCs w:val="24"/>
          <w:lang w:eastAsia="en-US"/>
        </w:rPr>
        <w:t>«</w:t>
      </w:r>
      <w:r w:rsidR="007F72A4" w:rsidRPr="007F72A4">
        <w:rPr>
          <w:rFonts w:ascii="Times New Roman" w:hAnsi="Times New Roman"/>
          <w:sz w:val="24"/>
          <w:szCs w:val="24"/>
        </w:rPr>
        <w:t xml:space="preserve">Положения о порядке подготовки, утверждения местных нормативов градостроительного проектирования </w:t>
      </w:r>
      <w:r w:rsidR="00B06362">
        <w:rPr>
          <w:rFonts w:ascii="Times New Roman" w:hAnsi="Times New Roman"/>
          <w:sz w:val="24"/>
          <w:szCs w:val="24"/>
        </w:rPr>
        <w:t>Гаврило-Посад</w:t>
      </w:r>
      <w:r w:rsidR="00F562D9">
        <w:rPr>
          <w:rFonts w:ascii="Times New Roman" w:hAnsi="Times New Roman"/>
          <w:sz w:val="24"/>
          <w:szCs w:val="24"/>
        </w:rPr>
        <w:t>ск</w:t>
      </w:r>
      <w:r w:rsidR="007F72A4" w:rsidRPr="007F72A4">
        <w:rPr>
          <w:rFonts w:ascii="Times New Roman" w:hAnsi="Times New Roman"/>
          <w:sz w:val="24"/>
          <w:szCs w:val="24"/>
        </w:rPr>
        <w:t>ого муниципального района и внесения в них измене</w:t>
      </w:r>
      <w:r w:rsidR="007F72A4">
        <w:rPr>
          <w:rFonts w:ascii="Times New Roman" w:hAnsi="Times New Roman"/>
          <w:sz w:val="24"/>
          <w:szCs w:val="24"/>
        </w:rPr>
        <w:t xml:space="preserve">ний» (утверждено решением совет </w:t>
      </w:r>
      <w:r w:rsidR="00B06362">
        <w:rPr>
          <w:rFonts w:ascii="Times New Roman" w:hAnsi="Times New Roman"/>
          <w:sz w:val="24"/>
          <w:szCs w:val="24"/>
        </w:rPr>
        <w:t>Гаврило-Посад</w:t>
      </w:r>
      <w:r w:rsidR="00F562D9">
        <w:rPr>
          <w:rFonts w:ascii="Times New Roman" w:hAnsi="Times New Roman"/>
          <w:sz w:val="24"/>
          <w:szCs w:val="24"/>
        </w:rPr>
        <w:t>ск</w:t>
      </w:r>
      <w:r w:rsidR="007F72A4" w:rsidRPr="007F72A4">
        <w:rPr>
          <w:rFonts w:ascii="Times New Roman" w:hAnsi="Times New Roman"/>
          <w:sz w:val="24"/>
          <w:szCs w:val="24"/>
        </w:rPr>
        <w:t>ого муниципального района четвертог</w:t>
      </w:r>
      <w:r w:rsidR="007F72A4">
        <w:rPr>
          <w:rFonts w:ascii="Times New Roman" w:hAnsi="Times New Roman"/>
          <w:sz w:val="24"/>
          <w:szCs w:val="24"/>
        </w:rPr>
        <w:t>о созыва от 1 декабря 2014 г. №</w:t>
      </w:r>
      <w:r w:rsidR="007F72A4" w:rsidRPr="007F72A4">
        <w:rPr>
          <w:rFonts w:ascii="Times New Roman" w:hAnsi="Times New Roman"/>
          <w:sz w:val="24"/>
          <w:szCs w:val="24"/>
        </w:rPr>
        <w:t>70</w:t>
      </w:r>
      <w:r w:rsidR="007F72A4">
        <w:rPr>
          <w:rFonts w:ascii="Times New Roman" w:hAnsi="Times New Roman"/>
          <w:sz w:val="24"/>
          <w:szCs w:val="24"/>
        </w:rPr>
        <w:t>).</w:t>
      </w:r>
      <w:r w:rsidR="007F72A4" w:rsidRPr="00281FA7">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AB3909">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Pr>
          <w:rFonts w:ascii="Times New Roman" w:eastAsiaTheme="minorHAnsi" w:hAnsi="Times New Roman"/>
          <w:sz w:val="24"/>
          <w:szCs w:val="24"/>
          <w:lang w:eastAsia="en-US"/>
        </w:rPr>
        <w:t xml:space="preserve">ого муниципального района Ивановской области  (далее также </w:t>
      </w:r>
      <w:r w:rsidR="00AB3909">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и включения нормативов в систему нормативных документов, регламентирующих градостроительную деятельность на территории </w:t>
      </w:r>
      <w:r w:rsidR="00AB3909">
        <w:rPr>
          <w:rFonts w:ascii="Times New Roman" w:eastAsiaTheme="minorHAnsi" w:hAnsi="Times New Roman"/>
          <w:sz w:val="24"/>
          <w:szCs w:val="24"/>
          <w:lang w:eastAsia="en-US"/>
        </w:rPr>
        <w:t xml:space="preserve">Петровского городского </w:t>
      </w:r>
      <w:r>
        <w:rPr>
          <w:rFonts w:ascii="Times New Roman" w:eastAsiaTheme="minorHAnsi" w:hAnsi="Times New Roman"/>
          <w:sz w:val="24"/>
          <w:szCs w:val="24"/>
          <w:lang w:eastAsia="en-US"/>
        </w:rPr>
        <w:t xml:space="preserve">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AB3909">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AB3909">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1.4. Нормативы разработаны в соответствии с требованиями законодательства о градостроительной деятельности Российской Федерации, Ивановской области,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Pr>
          <w:rFonts w:ascii="Times New Roman" w:eastAsiaTheme="minorHAnsi" w:hAnsi="Times New Roman"/>
          <w:sz w:val="24"/>
          <w:szCs w:val="24"/>
          <w:lang w:eastAsia="en-US"/>
        </w:rPr>
        <w:t>ого муниципального района</w:t>
      </w:r>
      <w:r w:rsidR="007C3BE1">
        <w:rPr>
          <w:rFonts w:ascii="Times New Roman" w:eastAsiaTheme="minorHAnsi" w:hAnsi="Times New Roman"/>
          <w:sz w:val="24"/>
          <w:szCs w:val="24"/>
          <w:lang w:eastAsia="en-US"/>
        </w:rPr>
        <w:t xml:space="preserve">, </w:t>
      </w:r>
      <w:r w:rsidR="00AB3909">
        <w:rPr>
          <w:rFonts w:ascii="Times New Roman" w:eastAsiaTheme="minorHAnsi" w:hAnsi="Times New Roman"/>
          <w:sz w:val="24"/>
          <w:szCs w:val="24"/>
          <w:lang w:eastAsia="en-US"/>
        </w:rPr>
        <w:t>Петровского городского</w:t>
      </w:r>
      <w:r w:rsidR="007C3BE1">
        <w:rPr>
          <w:rFonts w:ascii="Times New Roman" w:eastAsiaTheme="minorHAnsi" w:hAnsi="Times New Roman"/>
          <w:sz w:val="24"/>
          <w:szCs w:val="24"/>
          <w:lang w:eastAsia="en-US"/>
        </w:rPr>
        <w:t xml:space="preserve">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AB3909">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 Расчетные показатели минимально допустимого уровня обеспеченности объектами</w:t>
      </w:r>
      <w:r w:rsidR="00F05000">
        <w:rPr>
          <w:rFonts w:ascii="Times New Roman" w:eastAsiaTheme="minorHAnsi" w:hAnsi="Times New Roman"/>
          <w:sz w:val="24"/>
          <w:szCs w:val="24"/>
          <w:lang w:eastAsia="en-US"/>
        </w:rPr>
        <w:t xml:space="preserve"> местного значения населения Петровского городского</w:t>
      </w:r>
      <w:r>
        <w:rPr>
          <w:rFonts w:ascii="Times New Roman" w:eastAsiaTheme="minorHAnsi" w:hAnsi="Times New Roman"/>
          <w:sz w:val="24"/>
          <w:szCs w:val="24"/>
          <w:lang w:eastAsia="en-US"/>
        </w:rPr>
        <w:t xml:space="preserve">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Расчетные показатели максимально допустимого уровня территориальной доступности объектов местного значения для населения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F05000">
        <w:rPr>
          <w:rFonts w:ascii="Times New Roman" w:eastAsiaTheme="minorHAnsi" w:hAnsi="Times New Roman"/>
          <w:sz w:val="24"/>
          <w:szCs w:val="24"/>
          <w:lang w:eastAsia="en-US"/>
        </w:rPr>
        <w:t>Петровского городского</w:t>
      </w:r>
      <w:r>
        <w:rPr>
          <w:rFonts w:ascii="Times New Roman" w:eastAsiaTheme="minorHAnsi" w:hAnsi="Times New Roman"/>
          <w:sz w:val="24"/>
          <w:szCs w:val="24"/>
          <w:lang w:eastAsia="en-US"/>
        </w:rPr>
        <w:t xml:space="preserve">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F05000">
        <w:rPr>
          <w:rFonts w:ascii="Times New Roman" w:hAnsi="Times New Roman"/>
          <w:sz w:val="24"/>
          <w:szCs w:val="24"/>
        </w:rPr>
        <w:t xml:space="preserve">Петровского городского </w:t>
      </w:r>
      <w:r w:rsidR="00995AE7">
        <w:rPr>
          <w:rFonts w:ascii="Times New Roman" w:hAnsi="Times New Roman"/>
          <w:sz w:val="24"/>
          <w:szCs w:val="24"/>
        </w:rPr>
        <w:t>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F05000">
        <w:rPr>
          <w:rFonts w:ascii="Times New Roman" w:hAnsi="Times New Roman"/>
          <w:sz w:val="24"/>
          <w:szCs w:val="24"/>
        </w:rPr>
        <w:t xml:space="preserve">Петровского городского </w:t>
      </w:r>
      <w:r w:rsidR="00995AE7">
        <w:rPr>
          <w:rFonts w:ascii="Times New Roman" w:hAnsi="Times New Roman"/>
          <w:sz w:val="24"/>
          <w:szCs w:val="24"/>
        </w:rPr>
        <w:t xml:space="preserve">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F562D9" w:rsidRPr="00E03B66"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p>
    <w:p w:rsidR="009576CE" w:rsidRDefault="00492D40"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EC1F09">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F05000">
        <w:rPr>
          <w:rFonts w:ascii="Arial Narrow" w:hAnsi="Arial Narrow"/>
          <w:b/>
          <w:sz w:val="32"/>
          <w:szCs w:val="32"/>
        </w:rPr>
        <w:t>ПЕТРОВСКОГО ГОРОДСКОГО</w:t>
      </w:r>
      <w:r>
        <w:rPr>
          <w:rFonts w:ascii="Arial Narrow" w:hAnsi="Arial Narrow"/>
          <w:b/>
          <w:sz w:val="32"/>
          <w:szCs w:val="32"/>
        </w:rPr>
        <w:t xml:space="preserve"> ПОСЕЛЕНИЯ</w:t>
      </w:r>
      <w:r w:rsidR="00F24E6C">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ОГО МУНИЦИПАЛЬНОГО РАЙОНА ИВАНОВСКОЙ ОБЛАСТИ</w:t>
      </w:r>
    </w:p>
    <w:p w:rsidR="009576CE" w:rsidRPr="00D24632" w:rsidRDefault="00492D40"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F05000">
        <w:rPr>
          <w:rFonts w:ascii="Times New Roman" w:hAnsi="Times New Roman"/>
          <w:sz w:val="24"/>
          <w:szCs w:val="24"/>
        </w:rPr>
        <w:t>Петровского городского</w:t>
      </w:r>
      <w:r>
        <w:rPr>
          <w:rFonts w:ascii="Times New Roman" w:hAnsi="Times New Roman"/>
          <w:sz w:val="24"/>
          <w:szCs w:val="24"/>
        </w:rPr>
        <w:t xml:space="preserve">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w:t>
      </w:r>
      <w:r w:rsidR="009576CE">
        <w:rPr>
          <w:rFonts w:ascii="Times New Roman" w:hAnsi="Times New Roman"/>
          <w:sz w:val="24"/>
          <w:szCs w:val="24"/>
        </w:rPr>
        <w:t>.2. Перечень объектов местного значения, планируемых для отображени</w:t>
      </w:r>
      <w:r>
        <w:rPr>
          <w:rFonts w:ascii="Times New Roman" w:hAnsi="Times New Roman"/>
          <w:sz w:val="24"/>
          <w:szCs w:val="24"/>
        </w:rPr>
        <w:t>я в г</w:t>
      </w:r>
      <w:r w:rsidR="0061438E">
        <w:rPr>
          <w:rFonts w:ascii="Times New Roman" w:hAnsi="Times New Roman"/>
          <w:sz w:val="24"/>
          <w:szCs w:val="24"/>
        </w:rPr>
        <w:t xml:space="preserve">енеральном плане </w:t>
      </w:r>
      <w:r w:rsidR="00F05000">
        <w:rPr>
          <w:rFonts w:ascii="Times New Roman" w:hAnsi="Times New Roman"/>
          <w:sz w:val="24"/>
          <w:szCs w:val="24"/>
        </w:rPr>
        <w:t>Петровского городского</w:t>
      </w:r>
      <w:r w:rsidR="0061438E">
        <w:rPr>
          <w:rFonts w:ascii="Times New Roman" w:hAnsi="Times New Roman"/>
          <w:sz w:val="24"/>
          <w:szCs w:val="24"/>
        </w:rPr>
        <w:t xml:space="preserve"> </w:t>
      </w:r>
      <w:r w:rsidR="009576CE">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940134">
        <w:rPr>
          <w:rFonts w:ascii="Times New Roman" w:hAnsi="Times New Roman"/>
          <w:sz w:val="24"/>
          <w:szCs w:val="24"/>
        </w:rPr>
        <w:t>нию на территории городского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40134">
        <w:rPr>
          <w:rFonts w:ascii="Times New Roman" w:hAnsi="Times New Roman"/>
          <w:sz w:val="24"/>
          <w:szCs w:val="24"/>
        </w:rPr>
        <w:t xml:space="preserve"> городском</w:t>
      </w:r>
      <w:r w:rsidR="009723C3">
        <w:rPr>
          <w:rFonts w:ascii="Times New Roman" w:hAnsi="Times New Roman"/>
          <w:sz w:val="24"/>
          <w:szCs w:val="24"/>
        </w:rPr>
        <w:t xml:space="preserve">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F05000">
        <w:rPr>
          <w:rFonts w:ascii="Times New Roman" w:hAnsi="Times New Roman"/>
          <w:sz w:val="24"/>
          <w:szCs w:val="24"/>
        </w:rPr>
        <w:t>Петровского городского</w:t>
      </w:r>
      <w:r>
        <w:rPr>
          <w:rFonts w:ascii="Times New Roman" w:hAnsi="Times New Roman"/>
          <w:sz w:val="24"/>
          <w:szCs w:val="24"/>
        </w:rPr>
        <w:t xml:space="preserve">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8 стать</w:t>
      </w:r>
      <w:r w:rsidR="00D56221">
        <w:rPr>
          <w:rFonts w:ascii="Times New Roman" w:hAnsi="Times New Roman"/>
          <w:sz w:val="24"/>
          <w:szCs w:val="24"/>
        </w:rPr>
        <w:t>и 23 Градостроительного кодекса Р</w:t>
      </w:r>
      <w:r>
        <w:rPr>
          <w:rFonts w:ascii="Times New Roman" w:hAnsi="Times New Roman"/>
          <w:sz w:val="24"/>
          <w:szCs w:val="24"/>
        </w:rPr>
        <w:t>оссийской Федерации</w:t>
      </w:r>
      <w:r w:rsidR="00D56221">
        <w:rPr>
          <w:rFonts w:ascii="Times New Roman" w:hAnsi="Times New Roman"/>
          <w:sz w:val="24"/>
          <w:szCs w:val="24"/>
        </w:rPr>
        <w:t>,</w:t>
      </w:r>
      <w:r>
        <w:rPr>
          <w:rFonts w:ascii="Times New Roman" w:hAnsi="Times New Roman"/>
          <w:sz w:val="24"/>
          <w:szCs w:val="24"/>
        </w:rPr>
        <w:t xml:space="preserve"> </w:t>
      </w:r>
      <w:r w:rsidR="00E757FA">
        <w:rPr>
          <w:rFonts w:ascii="Times New Roman" w:hAnsi="Times New Roman"/>
          <w:sz w:val="24"/>
          <w:szCs w:val="24"/>
        </w:rPr>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F11D10" w:rsidRDefault="00F11D10" w:rsidP="00C01745">
      <w:pPr>
        <w:spacing w:after="0" w:line="240" w:lineRule="auto"/>
        <w:rPr>
          <w:rFonts w:ascii="Times New Roman" w:hAnsi="Times New Roman"/>
          <w:sz w:val="24"/>
          <w:szCs w:val="24"/>
        </w:rPr>
      </w:pPr>
    </w:p>
    <w:p w:rsidR="00C01745" w:rsidRDefault="00492D40" w:rsidP="00C01745">
      <w:pPr>
        <w:spacing w:after="0" w:line="240" w:lineRule="auto"/>
        <w:rPr>
          <w:rFonts w:ascii="Times New Roman" w:hAnsi="Times New Roman"/>
          <w:sz w:val="24"/>
          <w:szCs w:val="24"/>
        </w:rPr>
      </w:pPr>
      <w:r>
        <w:rPr>
          <w:rFonts w:ascii="Times New Roman" w:hAnsi="Times New Roman"/>
          <w:noProof/>
          <w:sz w:val="24"/>
          <w:szCs w:val="24"/>
        </w:rPr>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F05000">
        <w:rPr>
          <w:rFonts w:ascii="Arial Narrow" w:hAnsi="Arial Narrow"/>
          <w:b/>
          <w:sz w:val="32"/>
          <w:szCs w:val="32"/>
        </w:rPr>
        <w:t>ПЕТРОВСКОГО ГОРОДСКОГО</w:t>
      </w:r>
      <w:r>
        <w:rPr>
          <w:rFonts w:ascii="Arial Narrow" w:hAnsi="Arial Narrow"/>
          <w:b/>
          <w:sz w:val="32"/>
          <w:szCs w:val="32"/>
        </w:rPr>
        <w:t xml:space="preserve"> ПОСЕЛЕНИЯ</w:t>
      </w:r>
      <w:r w:rsidR="00F24E6C">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ОГО МУНИЦИПАЛЬНОГО РАЙОНА ИВАНОВСКОЙ ОБЛАСТИ</w:t>
      </w:r>
    </w:p>
    <w:p w:rsidR="00C01745" w:rsidRPr="00D24632" w:rsidRDefault="00492D40"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4625A6">
        <w:rPr>
          <w:rFonts w:ascii="Times New Roman" w:hAnsi="Times New Roman"/>
          <w:sz w:val="24"/>
          <w:szCs w:val="24"/>
        </w:rPr>
        <w:t>Петровского городского</w:t>
      </w:r>
      <w:r w:rsidR="006E61C6">
        <w:rPr>
          <w:rFonts w:ascii="Times New Roman" w:hAnsi="Times New Roman"/>
          <w:sz w:val="24"/>
          <w:szCs w:val="24"/>
        </w:rPr>
        <w:t xml:space="preserve"> поселения осуществляется</w:t>
      </w:r>
      <w:r w:rsidR="004625A6">
        <w:rPr>
          <w:rFonts w:ascii="Times New Roman" w:hAnsi="Times New Roman"/>
          <w:sz w:val="24"/>
          <w:szCs w:val="24"/>
        </w:rPr>
        <w:t xml:space="preserve"> в границах территорий городского</w:t>
      </w:r>
      <w:r w:rsidR="006E61C6">
        <w:rPr>
          <w:rFonts w:ascii="Times New Roman" w:hAnsi="Times New Roman"/>
          <w:sz w:val="24"/>
          <w:szCs w:val="24"/>
        </w:rPr>
        <w:t xml:space="preserve">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4625A6">
        <w:rPr>
          <w:rFonts w:ascii="Times New Roman" w:hAnsi="Times New Roman"/>
          <w:sz w:val="24"/>
          <w:szCs w:val="24"/>
        </w:rPr>
        <w:t>Петровского городского</w:t>
      </w:r>
      <w:r>
        <w:rPr>
          <w:rFonts w:ascii="Times New Roman" w:hAnsi="Times New Roman"/>
          <w:sz w:val="24"/>
          <w:szCs w:val="24"/>
        </w:rPr>
        <w:t xml:space="preserve"> поселения могут разделяться на функционал</w:t>
      </w:r>
      <w:r w:rsidR="005D6F0B">
        <w:rPr>
          <w:rFonts w:ascii="Times New Roman" w:hAnsi="Times New Roman"/>
          <w:sz w:val="24"/>
          <w:szCs w:val="24"/>
        </w:rPr>
        <w:t xml:space="preserve">ьные зоны, приведенные в </w:t>
      </w:r>
      <w:r w:rsidR="005D6F0B" w:rsidRPr="006B6990">
        <w:rPr>
          <w:rFonts w:ascii="Times New Roman" w:hAnsi="Times New Roman"/>
          <w:i/>
          <w:sz w:val="24"/>
          <w:szCs w:val="24"/>
        </w:rPr>
        <w:t>табл.</w:t>
      </w:r>
      <w:r w:rsidRPr="006B6990">
        <w:rPr>
          <w:rFonts w:ascii="Times New Roman" w:hAnsi="Times New Roman"/>
          <w:i/>
          <w:sz w:val="24"/>
          <w:szCs w:val="24"/>
        </w:rPr>
        <w:t xml:space="preserve"> 1</w:t>
      </w:r>
      <w:r>
        <w:rPr>
          <w:rFonts w:ascii="Times New Roman" w:hAnsi="Times New Roman"/>
          <w:sz w:val="24"/>
          <w:szCs w:val="24"/>
        </w:rPr>
        <w:t>.</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3.3. Функциональное </w:t>
      </w:r>
      <w:r w:rsidR="004625A6">
        <w:rPr>
          <w:rFonts w:ascii="Times New Roman" w:hAnsi="Times New Roman"/>
          <w:sz w:val="24"/>
          <w:szCs w:val="24"/>
        </w:rPr>
        <w:t>зонирование территории городского</w:t>
      </w:r>
      <w:r>
        <w:rPr>
          <w:rFonts w:ascii="Times New Roman" w:hAnsi="Times New Roman"/>
          <w:sz w:val="24"/>
          <w:szCs w:val="24"/>
        </w:rPr>
        <w:t xml:space="preserve"> поселения осуществляется в пределах его границ.</w:t>
      </w:r>
    </w:p>
    <w:p w:rsidR="00BB4B0F" w:rsidRDefault="00BB4B0F" w:rsidP="00BB4B0F">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3.4. При составлении баланса существующего и проектного ис</w:t>
      </w:r>
      <w:r w:rsidR="004625A6">
        <w:rPr>
          <w:rFonts w:ascii="Times New Roman" w:hAnsi="Times New Roman"/>
          <w:sz w:val="24"/>
          <w:szCs w:val="24"/>
        </w:rPr>
        <w:t>пользования территорий городского</w:t>
      </w:r>
      <w:r>
        <w:rPr>
          <w:rFonts w:ascii="Times New Roman" w:hAnsi="Times New Roman"/>
          <w:sz w:val="24"/>
          <w:szCs w:val="24"/>
        </w:rPr>
        <w:t xml:space="preserve"> поселения следует принимать функциональное зонирование, установленное в </w:t>
      </w:r>
      <w:r w:rsidRPr="006B6990">
        <w:rPr>
          <w:rFonts w:ascii="Times New Roman" w:hAnsi="Times New Roman"/>
          <w:i/>
          <w:sz w:val="24"/>
          <w:szCs w:val="24"/>
        </w:rPr>
        <w:t>табл.1</w:t>
      </w:r>
      <w:r>
        <w:rPr>
          <w:rFonts w:ascii="Times New Roman" w:hAnsi="Times New Roman"/>
          <w:sz w:val="24"/>
          <w:szCs w:val="24"/>
        </w:rPr>
        <w:t xml:space="preserve"> настоящих нормативов.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Pr>
          <w:rFonts w:ascii="Times New Roman" w:hAnsi="Times New Roman"/>
          <w:sz w:val="24"/>
          <w:szCs w:val="24"/>
        </w:rPr>
        <w:t xml:space="preserve">: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охранные (в том числе магистральных газо- и нефтепроводов),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санитарно-защитные зоны,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во</w:t>
      </w:r>
      <w:r>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охраняемых объектов, </w:t>
      </w:r>
    </w:p>
    <w:p w:rsidR="00BB4B0F" w:rsidRPr="00E46DD1"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BB4B0F" w:rsidRPr="00274568" w:rsidRDefault="00BB4B0F" w:rsidP="00BB4B0F">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3.5. </w:t>
      </w:r>
      <w:r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BB4B0F" w:rsidRDefault="00BB4B0F" w:rsidP="00BB4B0F">
      <w:pPr>
        <w:pStyle w:val="ae"/>
        <w:spacing w:after="0" w:line="240" w:lineRule="auto"/>
        <w:ind w:left="0" w:firstLine="567"/>
        <w:contextualSpacing w:val="0"/>
        <w:jc w:val="both"/>
        <w:rPr>
          <w:rFonts w:ascii="Times New Roman" w:hAnsi="Times New Roman"/>
          <w:i/>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sectPr w:rsidR="00BB4B0F"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4B0F" w:rsidRDefault="00BB4B0F" w:rsidP="00BB4B0F">
      <w:pPr>
        <w:spacing w:after="0" w:line="240" w:lineRule="auto"/>
        <w:jc w:val="right"/>
        <w:rPr>
          <w:rFonts w:ascii="Times New Roman" w:hAnsi="Times New Roman"/>
          <w:i/>
          <w:sz w:val="24"/>
          <w:szCs w:val="24"/>
        </w:rPr>
      </w:pPr>
      <w:r>
        <w:rPr>
          <w:rFonts w:ascii="Times New Roman" w:hAnsi="Times New Roman"/>
          <w:i/>
          <w:sz w:val="24"/>
          <w:szCs w:val="24"/>
        </w:rPr>
        <w:t>Таблица 1.</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0490"/>
        <w:gridCol w:w="1701"/>
      </w:tblGrid>
      <w:tr w:rsidR="00BB4B0F" w:rsidRPr="001E0383" w:rsidTr="007266F8">
        <w:trPr>
          <w:trHeight w:val="483"/>
          <w:tblHeader/>
        </w:trPr>
        <w:tc>
          <w:tcPr>
            <w:tcW w:w="3261"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Код зоны</w:t>
            </w:r>
          </w:p>
        </w:tc>
        <w:tc>
          <w:tcPr>
            <w:tcW w:w="10490"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Сведения об объектах</w:t>
            </w:r>
          </w:p>
        </w:tc>
        <w:tc>
          <w:tcPr>
            <w:tcW w:w="1701"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Уровень</w:t>
            </w:r>
          </w:p>
        </w:tc>
      </w:tr>
      <w:tr w:rsidR="00BB4B0F" w:rsidRPr="001E0383" w:rsidTr="007266F8">
        <w:trPr>
          <w:trHeight w:val="224"/>
        </w:trPr>
        <w:tc>
          <w:tcPr>
            <w:tcW w:w="15452" w:type="dxa"/>
            <w:gridSpan w:val="3"/>
            <w:shd w:val="clear" w:color="auto" w:fill="DDD9C3" w:themeFill="background2" w:themeFillShade="E6"/>
            <w:vAlign w:val="center"/>
          </w:tcPr>
          <w:p w:rsidR="00BB4B0F" w:rsidRPr="001E0383" w:rsidRDefault="00BB4B0F" w:rsidP="007266F8">
            <w:pPr>
              <w:spacing w:after="0" w:line="240" w:lineRule="auto"/>
              <w:rPr>
                <w:rFonts w:ascii="Times New Roman" w:hAnsi="Times New Roman"/>
              </w:rPr>
            </w:pPr>
            <w:r w:rsidRPr="001E0383">
              <w:rPr>
                <w:rFonts w:ascii="Times New Roman" w:hAnsi="Times New Roman"/>
                <w:color w:val="000000"/>
              </w:rPr>
              <w:t>Жилые зоны</w:t>
            </w:r>
            <w:r>
              <w:rPr>
                <w:rFonts w:ascii="Times New Roman" w:hAnsi="Times New Roman"/>
                <w:color w:val="000000"/>
              </w:rPr>
              <w:t>:</w:t>
            </w:r>
          </w:p>
        </w:tc>
      </w:tr>
      <w:tr w:rsidR="00BB4B0F" w:rsidRPr="001E0383" w:rsidTr="007266F8">
        <w:trPr>
          <w:trHeight w:val="843"/>
        </w:trPr>
        <w:tc>
          <w:tcPr>
            <w:tcW w:w="326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индивидуальной застройки с участками</w:t>
            </w:r>
          </w:p>
        </w:tc>
        <w:tc>
          <w:tcPr>
            <w:tcW w:w="10490" w:type="dxa"/>
          </w:tcPr>
          <w:p w:rsidR="00BB4B0F" w:rsidRPr="001E0383" w:rsidRDefault="00BB4B0F" w:rsidP="007266F8">
            <w:pPr>
              <w:spacing w:after="0" w:line="240" w:lineRule="auto"/>
              <w:rPr>
                <w:rFonts w:ascii="Times New Roman" w:hAnsi="Times New Roman"/>
              </w:rPr>
            </w:pPr>
            <w:r w:rsidRPr="001E0383">
              <w:rPr>
                <w:rFonts w:ascii="Times New Roman" w:hAnsi="Times New Roman"/>
              </w:rPr>
              <w:t>Индивидуальная или блокированная жилая застройка</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3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BB4B0F" w:rsidRDefault="00BB4B0F" w:rsidP="007266F8">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40 %</w:t>
            </w:r>
            <w:r>
              <w:rPr>
                <w:rFonts w:ascii="Times New Roman" w:hAnsi="Times New Roman"/>
                <w:color w:val="000000"/>
                <w:shd w:val="clear" w:color="auto" w:fill="FFFFFF"/>
              </w:rPr>
              <w:t>.</w:t>
            </w:r>
            <w:r w:rsidRPr="001E0383">
              <w:rPr>
                <w:rFonts w:ascii="Times New Roman" w:hAnsi="Times New Roman"/>
              </w:rPr>
              <w:t xml:space="preserve"> </w:t>
            </w:r>
          </w:p>
          <w:p w:rsidR="00BB4B0F" w:rsidRPr="001416B3" w:rsidRDefault="00BB4B0F" w:rsidP="007266F8">
            <w:pPr>
              <w:spacing w:after="0" w:line="240" w:lineRule="auto"/>
              <w:jc w:val="both"/>
              <w:rPr>
                <w:rFonts w:ascii="Times New Roman" w:hAnsi="Times New Roman"/>
              </w:rPr>
            </w:pPr>
            <w:r w:rsidRPr="001416B3">
              <w:rPr>
                <w:rFonts w:ascii="Times New Roman" w:hAnsi="Times New Roman"/>
              </w:rPr>
              <w:t xml:space="preserve">Максимальная высота зданий – </w:t>
            </w:r>
            <w:smartTag w:uri="urn:schemas-microsoft-com:office:smarttags" w:element="metricconverter">
              <w:smartTagPr>
                <w:attr w:name="ProductID" w:val="12 м"/>
              </w:smartTagPr>
              <w:r w:rsidRPr="001416B3">
                <w:rPr>
                  <w:rFonts w:ascii="Times New Roman" w:hAnsi="Times New Roman"/>
                </w:rPr>
                <w:t>12 м</w:t>
              </w:r>
            </w:smartTag>
            <w:r w:rsidRPr="001416B3">
              <w:rPr>
                <w:rFonts w:ascii="Times New Roman" w:hAnsi="Times New Roman"/>
              </w:rPr>
              <w:t xml:space="preserve"> от уровня земли.</w:t>
            </w:r>
          </w:p>
          <w:p w:rsidR="00BB4B0F" w:rsidRPr="001E0383" w:rsidRDefault="00BB4B0F" w:rsidP="007266F8">
            <w:pPr>
              <w:spacing w:after="0" w:line="240" w:lineRule="auto"/>
              <w:jc w:val="both"/>
              <w:rPr>
                <w:rFonts w:ascii="Times New Roman" w:hAnsi="Times New Roman"/>
              </w:rPr>
            </w:pPr>
            <w:r w:rsidRPr="001416B3">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416"/>
        </w:trPr>
        <w:tc>
          <w:tcPr>
            <w:tcW w:w="326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многоквартирной застройки</w:t>
            </w:r>
          </w:p>
        </w:tc>
        <w:tc>
          <w:tcPr>
            <w:tcW w:w="10490" w:type="dxa"/>
          </w:tcPr>
          <w:p w:rsidR="00BB4B0F" w:rsidRPr="001E0383" w:rsidRDefault="00BB4B0F" w:rsidP="007266F8">
            <w:pPr>
              <w:tabs>
                <w:tab w:val="left" w:pos="1758"/>
              </w:tabs>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М</w:t>
            </w:r>
            <w:r w:rsidRPr="001E0383">
              <w:rPr>
                <w:rFonts w:ascii="Times New Roman" w:hAnsi="Times New Roman"/>
                <w:color w:val="000000"/>
                <w:shd w:val="clear" w:color="auto" w:fill="FFFFFF"/>
              </w:rPr>
              <w:t>ногоквартирная жилая застройка</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p>
          <w:p w:rsidR="00BB4B0F" w:rsidRPr="00D31E51" w:rsidRDefault="00BB4B0F" w:rsidP="007266F8">
            <w:pPr>
              <w:spacing w:after="0" w:line="240" w:lineRule="auto"/>
              <w:jc w:val="both"/>
              <w:rPr>
                <w:rFonts w:ascii="Times New Roman" w:hAnsi="Times New Roman"/>
              </w:rPr>
            </w:pPr>
            <w:r w:rsidRPr="00D31E51">
              <w:rPr>
                <w:rFonts w:ascii="Times New Roman" w:hAnsi="Times New Roman"/>
                <w:color w:val="000000"/>
                <w:shd w:val="clear" w:color="auto" w:fill="FFFFFF"/>
              </w:rPr>
              <w:t>Коэффициент застройки от 37 до 70%</w:t>
            </w:r>
            <w:r w:rsidRPr="00D31E51">
              <w:rPr>
                <w:rFonts w:ascii="Times New Roman" w:hAnsi="Times New Roman"/>
              </w:rPr>
              <w:t xml:space="preserve"> .</w:t>
            </w:r>
          </w:p>
          <w:p w:rsidR="00BB4B0F" w:rsidRPr="00D31E51" w:rsidRDefault="00BB4B0F" w:rsidP="007266F8">
            <w:pPr>
              <w:spacing w:after="0" w:line="240" w:lineRule="auto"/>
              <w:jc w:val="both"/>
              <w:rPr>
                <w:rFonts w:ascii="Times New Roman" w:hAnsi="Times New Roman"/>
              </w:rPr>
            </w:pPr>
            <w:r w:rsidRPr="00D31E51">
              <w:rPr>
                <w:rFonts w:ascii="Times New Roman" w:hAnsi="Times New Roman"/>
              </w:rPr>
              <w:t xml:space="preserve">Максимальная высота зданий – </w:t>
            </w:r>
            <w:smartTag w:uri="urn:schemas-microsoft-com:office:smarttags" w:element="metricconverter">
              <w:smartTagPr>
                <w:attr w:name="ProductID" w:val="18 м"/>
              </w:smartTagPr>
              <w:r w:rsidRPr="00D31E51">
                <w:rPr>
                  <w:rFonts w:ascii="Times New Roman" w:hAnsi="Times New Roman"/>
                </w:rPr>
                <w:t>18 м</w:t>
              </w:r>
            </w:smartTag>
            <w:r w:rsidRPr="00D31E51">
              <w:rPr>
                <w:rFonts w:ascii="Times New Roman" w:hAnsi="Times New Roman"/>
              </w:rPr>
              <w:t xml:space="preserve"> от уровня земли.</w:t>
            </w:r>
          </w:p>
          <w:p w:rsidR="00BB4B0F" w:rsidRPr="001E0383" w:rsidRDefault="00BB4B0F" w:rsidP="007266F8">
            <w:pPr>
              <w:tabs>
                <w:tab w:val="left" w:pos="1758"/>
              </w:tabs>
              <w:spacing w:after="0" w:line="240" w:lineRule="auto"/>
              <w:jc w:val="both"/>
              <w:rPr>
                <w:rFonts w:ascii="Times New Roman" w:hAnsi="Times New Roman"/>
              </w:rPr>
            </w:pPr>
            <w:r w:rsidRPr="00D31E51">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192"/>
        </w:trPr>
        <w:tc>
          <w:tcPr>
            <w:tcW w:w="15452" w:type="dxa"/>
            <w:gridSpan w:val="3"/>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Общественно деловые зоны</w:t>
            </w:r>
            <w:r>
              <w:rPr>
                <w:rFonts w:ascii="Times New Roman" w:hAnsi="Times New Roman"/>
              </w:rPr>
              <w:t>:</w:t>
            </w:r>
          </w:p>
        </w:tc>
      </w:tr>
      <w:tr w:rsidR="00BB4B0F" w:rsidRPr="001E0383" w:rsidTr="007266F8">
        <w:trPr>
          <w:trHeight w:val="347"/>
        </w:trPr>
        <w:tc>
          <w:tcPr>
            <w:tcW w:w="3261" w:type="dxa"/>
          </w:tcPr>
          <w:p w:rsidR="00BB4B0F" w:rsidRDefault="00BB4B0F" w:rsidP="007266F8">
            <w:pPr>
              <w:spacing w:after="0" w:line="240" w:lineRule="auto"/>
              <w:jc w:val="center"/>
              <w:rPr>
                <w:rFonts w:ascii="Times New Roman" w:hAnsi="Times New Roman"/>
              </w:rPr>
            </w:pPr>
            <w:r w:rsidRPr="001E0383">
              <w:rPr>
                <w:rFonts w:ascii="Times New Roman" w:hAnsi="Times New Roman"/>
              </w:rPr>
              <w:t xml:space="preserve">Зона общественных, административных центров совмещенная с зонами размещения объектов образования, объектов здравоохранения и социального обслуживания населения, зоной культовых сооружений. </w:t>
            </w:r>
          </w:p>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w:t>
            </w:r>
            <w:r>
              <w:rPr>
                <w:rFonts w:ascii="Times New Roman" w:hAnsi="Times New Roman"/>
              </w:rPr>
              <w:t>а</w:t>
            </w:r>
            <w:r w:rsidRPr="001E0383">
              <w:rPr>
                <w:rFonts w:ascii="Times New Roman" w:hAnsi="Times New Roman"/>
              </w:rPr>
              <w:t xml:space="preserve"> спортивных сооружений</w:t>
            </w:r>
          </w:p>
        </w:tc>
        <w:tc>
          <w:tcPr>
            <w:tcW w:w="10490" w:type="dxa"/>
          </w:tcPr>
          <w:p w:rsidR="00BB4B0F" w:rsidRDefault="00BB4B0F" w:rsidP="007266F8">
            <w:pPr>
              <w:spacing w:after="0" w:line="240" w:lineRule="auto"/>
              <w:jc w:val="both"/>
              <w:rPr>
                <w:rFonts w:ascii="Times New Roman" w:hAnsi="Times New Roman"/>
                <w:shd w:val="clear" w:color="auto" w:fill="FFFFFF"/>
              </w:rPr>
            </w:pPr>
            <w:r w:rsidRPr="00D31E51">
              <w:rPr>
                <w:rFonts w:ascii="Times New Roman" w:hAnsi="Times New Roman"/>
              </w:rPr>
              <w:t xml:space="preserve">Объекты обслуживания и деловой активности: торгово-административный комплекс, торговый комплекс, магазин, объект питания, досуга, учреждение культуры, образовательные учреждения,  детское дошкольное учреждение, начальная образовательная школа, средняя общеобразовательная школа (детский сад; начальная школа-детский сад); детский учебно-досуговый центр; </w:t>
            </w:r>
            <w:r w:rsidRPr="00D31E51">
              <w:rPr>
                <w:rFonts w:ascii="Times New Roman" w:hAnsi="Times New Roman"/>
                <w:color w:val="000000"/>
                <w:shd w:val="clear" w:color="auto" w:fill="FFFFFF"/>
              </w:rPr>
              <w:t>объекты здравоохранения и социального обслуживания (станция скорой помощи)</w:t>
            </w:r>
            <w:r w:rsidRPr="00D31E51">
              <w:rPr>
                <w:rFonts w:ascii="Times New Roman" w:hAnsi="Times New Roman"/>
                <w:shd w:val="clear" w:color="auto" w:fill="FFFFFF"/>
              </w:rPr>
              <w:t xml:space="preserve">; </w:t>
            </w:r>
            <w:r w:rsidRPr="00D31E51">
              <w:rPr>
                <w:rFonts w:ascii="Times New Roman" w:hAnsi="Times New Roman"/>
              </w:rPr>
              <w:t xml:space="preserve">объекты физкультуры и спорта, стадион; спортивное плоскостное сооружение, спортивно-оздоровительный комплекс, </w:t>
            </w:r>
            <w:r w:rsidRPr="00D31E51">
              <w:rPr>
                <w:rFonts w:ascii="Times New Roman" w:hAnsi="Times New Roman"/>
                <w:shd w:val="clear" w:color="auto" w:fill="FFFFFF"/>
              </w:rPr>
              <w:t>культовые сооружения</w:t>
            </w:r>
            <w:r>
              <w:rPr>
                <w:rFonts w:ascii="Times New Roman" w:hAnsi="Times New Roman"/>
                <w:shd w:val="clear" w:color="auto" w:fill="FFFFFF"/>
              </w:rPr>
              <w:t>.</w:t>
            </w:r>
          </w:p>
          <w:p w:rsidR="00BB4B0F" w:rsidRPr="00D31E51" w:rsidRDefault="00BB4B0F" w:rsidP="007266F8">
            <w:pPr>
              <w:spacing w:after="0" w:line="240" w:lineRule="auto"/>
              <w:jc w:val="both"/>
              <w:rPr>
                <w:rFonts w:ascii="Times New Roman" w:hAnsi="Times New Roman"/>
                <w:color w:val="000000"/>
                <w:sz w:val="16"/>
                <w:szCs w:val="16"/>
                <w:shd w:val="clear" w:color="auto" w:fill="FFFFFF"/>
              </w:rPr>
            </w:pPr>
          </w:p>
          <w:p w:rsidR="00BB4B0F" w:rsidRPr="00D31E51" w:rsidRDefault="00BB4B0F" w:rsidP="007266F8">
            <w:pPr>
              <w:spacing w:after="0" w:line="240" w:lineRule="auto"/>
              <w:rPr>
                <w:rFonts w:ascii="Times New Roman" w:hAnsi="Times New Roman"/>
                <w:color w:val="000000"/>
                <w:shd w:val="clear" w:color="auto" w:fill="FFFFFF"/>
              </w:rPr>
            </w:pPr>
            <w:r w:rsidRPr="00D31E51">
              <w:rPr>
                <w:rFonts w:ascii="Times New Roman" w:hAnsi="Times New Roman"/>
                <w:color w:val="000000"/>
                <w:shd w:val="clear" w:color="auto" w:fill="FFFFFF"/>
              </w:rPr>
              <w:t>До застройки от 37 до 70%.</w:t>
            </w:r>
          </w:p>
          <w:p w:rsidR="00BB4B0F" w:rsidRPr="00D31E51" w:rsidRDefault="00BB4B0F" w:rsidP="007266F8">
            <w:pPr>
              <w:pStyle w:val="af2"/>
              <w:shd w:val="clear" w:color="auto" w:fill="FFFFFF"/>
              <w:spacing w:before="0" w:beforeAutospacing="0" w:after="0" w:afterAutospacing="0"/>
              <w:jc w:val="both"/>
              <w:textAlignment w:val="baseline"/>
              <w:rPr>
                <w:sz w:val="22"/>
                <w:szCs w:val="22"/>
              </w:rPr>
            </w:pPr>
            <w:r w:rsidRPr="00D31E51">
              <w:rPr>
                <w:sz w:val="22"/>
                <w:szCs w:val="22"/>
              </w:rPr>
              <w:t xml:space="preserve">Максимальная высота зданий – не устанавливается, </w:t>
            </w:r>
            <w:r w:rsidRPr="00D31E51">
              <w:rPr>
                <w:sz w:val="22"/>
                <w:szCs w:val="22"/>
                <w:shd w:val="clear" w:color="auto" w:fill="FFFFFF"/>
              </w:rPr>
              <w:t xml:space="preserve">5 этажей. </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62"/>
        </w:trPr>
        <w:tc>
          <w:tcPr>
            <w:tcW w:w="15452" w:type="dxa"/>
            <w:gridSpan w:val="3"/>
            <w:shd w:val="clear" w:color="auto" w:fill="DDD9C3" w:themeFill="background2" w:themeFillShade="E6"/>
          </w:tcPr>
          <w:p w:rsidR="00BB4B0F" w:rsidRPr="001E0383" w:rsidRDefault="00BB4B0F" w:rsidP="007266F8">
            <w:pPr>
              <w:spacing w:after="0" w:line="240" w:lineRule="auto"/>
              <w:rPr>
                <w:rFonts w:ascii="Times New Roman" w:hAnsi="Times New Roman"/>
                <w:u w:val="single"/>
              </w:rPr>
            </w:pPr>
            <w:r w:rsidRPr="001E0383">
              <w:rPr>
                <w:rFonts w:ascii="Times New Roman" w:hAnsi="Times New Roman"/>
              </w:rPr>
              <w:t>Производственные зоны</w:t>
            </w:r>
            <w:r>
              <w:rPr>
                <w:rFonts w:ascii="Times New Roman" w:hAnsi="Times New Roman"/>
              </w:rPr>
              <w:t>:</w:t>
            </w:r>
          </w:p>
        </w:tc>
      </w:tr>
      <w:tr w:rsidR="00BB4B0F" w:rsidRPr="001E0383" w:rsidTr="007266F8">
        <w:tc>
          <w:tcPr>
            <w:tcW w:w="3261" w:type="dxa"/>
          </w:tcPr>
          <w:p w:rsidR="00BB4B0F" w:rsidRPr="001E0383" w:rsidRDefault="00BB4B0F" w:rsidP="007266F8">
            <w:pPr>
              <w:pStyle w:val="af2"/>
              <w:shd w:val="clear" w:color="auto" w:fill="FFFFFF"/>
              <w:spacing w:before="0" w:beforeAutospacing="0" w:after="0" w:afterAutospacing="0"/>
              <w:jc w:val="center"/>
              <w:textAlignment w:val="baseline"/>
            </w:pPr>
            <w:r w:rsidRPr="001E0383">
              <w:rPr>
                <w:sz w:val="22"/>
                <w:szCs w:val="22"/>
              </w:rPr>
              <w:t>Промышленные зоны предприятий  IV и V класса</w:t>
            </w:r>
          </w:p>
        </w:tc>
        <w:tc>
          <w:tcPr>
            <w:tcW w:w="10490" w:type="dxa"/>
          </w:tcPr>
          <w:p w:rsidR="00BB4B0F" w:rsidRDefault="00BB4B0F" w:rsidP="007266F8">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До</w:t>
            </w:r>
            <w:r w:rsidRPr="001E0383">
              <w:rPr>
                <w:rFonts w:ascii="Times New Roman" w:hAnsi="Times New Roman"/>
                <w:color w:val="000000"/>
                <w:shd w:val="clear" w:color="auto" w:fill="FFFFFF"/>
              </w:rPr>
              <w:t xml:space="preserve"> 5 этажей</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BB4B0F" w:rsidRPr="001E0383" w:rsidRDefault="00BB4B0F" w:rsidP="007266F8">
            <w:pPr>
              <w:spacing w:after="0" w:line="240" w:lineRule="auto"/>
              <w:jc w:val="center"/>
              <w:rPr>
                <w:rFonts w:ascii="Times New Roman" w:hAnsi="Times New Roman"/>
                <w:u w:val="single"/>
              </w:rPr>
            </w:pPr>
            <w:r w:rsidRPr="001E0383">
              <w:rPr>
                <w:rFonts w:ascii="Times New Roman" w:hAnsi="Times New Roman"/>
              </w:rPr>
              <w:t>местный</w:t>
            </w:r>
          </w:p>
        </w:tc>
      </w:tr>
      <w:tr w:rsidR="00BB4B0F" w:rsidRPr="001E0383" w:rsidTr="007266F8">
        <w:tc>
          <w:tcPr>
            <w:tcW w:w="3261" w:type="dxa"/>
          </w:tcPr>
          <w:p w:rsidR="00BB4B0F" w:rsidRPr="001E0383" w:rsidRDefault="00BB4B0F" w:rsidP="007266F8">
            <w:pPr>
              <w:pStyle w:val="af2"/>
              <w:shd w:val="clear" w:color="auto" w:fill="FFFFFF"/>
              <w:spacing w:before="0" w:beforeAutospacing="0" w:after="0" w:afterAutospacing="0"/>
              <w:jc w:val="center"/>
              <w:textAlignment w:val="baseline"/>
              <w:rPr>
                <w:sz w:val="22"/>
                <w:szCs w:val="22"/>
              </w:rPr>
            </w:pPr>
            <w:r w:rsidRPr="001E0383">
              <w:rPr>
                <w:sz w:val="22"/>
                <w:szCs w:val="22"/>
              </w:rPr>
              <w:t>Промышленная зона предприятий  III класса</w:t>
            </w:r>
          </w:p>
          <w:p w:rsidR="00BB4B0F" w:rsidRPr="001E0383" w:rsidRDefault="00BB4B0F" w:rsidP="007266F8">
            <w:pPr>
              <w:spacing w:after="0" w:line="240" w:lineRule="auto"/>
              <w:rPr>
                <w:rFonts w:ascii="Times New Roman" w:hAnsi="Times New Roman"/>
              </w:rPr>
            </w:pPr>
          </w:p>
        </w:tc>
        <w:tc>
          <w:tcPr>
            <w:tcW w:w="10490" w:type="dxa"/>
          </w:tcPr>
          <w:p w:rsidR="00BB4B0F" w:rsidRDefault="00BB4B0F" w:rsidP="007266F8">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BB4B0F" w:rsidRPr="001E0383"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 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BB4B0F" w:rsidRPr="001E0383" w:rsidRDefault="00BB4B0F" w:rsidP="007266F8">
            <w:pPr>
              <w:spacing w:after="0" w:line="240" w:lineRule="auto"/>
              <w:jc w:val="center"/>
              <w:rPr>
                <w:rFonts w:ascii="Times New Roman" w:hAnsi="Times New Roman"/>
                <w:u w:val="single"/>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добычи полезных ископаемых</w:t>
            </w:r>
          </w:p>
        </w:tc>
        <w:tc>
          <w:tcPr>
            <w:tcW w:w="10490" w:type="dxa"/>
            <w:tcBorders>
              <w:top w:val="single" w:sz="4" w:space="0" w:color="auto"/>
              <w:left w:val="single" w:sz="4" w:space="0" w:color="auto"/>
              <w:bottom w:val="single" w:sz="4" w:space="0" w:color="auto"/>
              <w:right w:val="single" w:sz="4" w:space="0" w:color="auto"/>
            </w:tcBorders>
          </w:tcPr>
          <w:p w:rsidR="00BB4B0F" w:rsidRPr="00D31E51" w:rsidRDefault="00BB4B0F" w:rsidP="007266F8">
            <w:pPr>
              <w:spacing w:after="0" w:line="240" w:lineRule="auto"/>
              <w:rPr>
                <w:rFonts w:ascii="Times New Roman" w:hAnsi="Times New Roman"/>
              </w:rPr>
            </w:pPr>
            <w:r w:rsidRPr="00D31E51">
              <w:rPr>
                <w:rFonts w:ascii="Times New Roman" w:hAnsi="Times New Roman"/>
              </w:rPr>
              <w:t>В соответствии с действующим законодательством.</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объектов коммунального обслуживания</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rPr>
                <w:rFonts w:ascii="Times New Roman" w:hAnsi="Times New Roman"/>
                <w:color w:val="000000"/>
                <w:shd w:val="clear" w:color="auto" w:fill="FFFFFF"/>
              </w:rPr>
            </w:pPr>
            <w:r w:rsidRPr="001E0383">
              <w:rPr>
                <w:rFonts w:ascii="Times New Roman" w:hAnsi="Times New Roman"/>
              </w:rPr>
              <w:t>Объекты коммунального обслуживания, склады, стоянки транспортных средств, гаражные кооперативы.</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BB4B0F" w:rsidRPr="001E0383" w:rsidRDefault="00BB4B0F" w:rsidP="007266F8">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50%</w:t>
            </w:r>
            <w:r>
              <w:rPr>
                <w:rFonts w:ascii="Times New Roman" w:hAnsi="Times New Roman"/>
                <w:color w:val="000000"/>
                <w:shd w:val="clear" w:color="auto" w:fill="FFFFFF"/>
              </w:rPr>
              <w:t xml:space="preserve">. </w:t>
            </w:r>
            <w:r>
              <w:rPr>
                <w:rFonts w:ascii="Times New Roman" w:hAnsi="Times New Roman"/>
              </w:rPr>
              <w:t>Ма</w:t>
            </w:r>
            <w:r w:rsidRPr="001E0383">
              <w:rPr>
                <w:rFonts w:ascii="Times New Roman" w:hAnsi="Times New Roman"/>
              </w:rPr>
              <w:t>ксимальная высота зданий – не устанавливается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инженерной и транспортной инфраструктур</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Объекты инженерной и транспортной инфраструктуры, территории общего пользования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объектов инженерно технического обеспечения</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Pr>
                <w:rFonts w:ascii="Times New Roman" w:hAnsi="Times New Roman"/>
              </w:rPr>
              <w:t>О</w:t>
            </w:r>
            <w:r w:rsidRPr="001E0383">
              <w:rPr>
                <w:rFonts w:ascii="Times New Roman" w:hAnsi="Times New Roman"/>
              </w:rPr>
              <w:t>бъекты инженерно технического обеспечения:</w:t>
            </w:r>
            <w:r>
              <w:rPr>
                <w:rFonts w:ascii="Times New Roman" w:hAnsi="Times New Roman"/>
              </w:rPr>
              <w:t xml:space="preserve"> </w:t>
            </w:r>
            <w:r w:rsidRPr="001E0383">
              <w:rPr>
                <w:rFonts w:ascii="Times New Roman" w:hAnsi="Times New Roman"/>
              </w:rPr>
              <w:t>водоснабжения;</w:t>
            </w:r>
            <w:r>
              <w:rPr>
                <w:rFonts w:ascii="Times New Roman" w:hAnsi="Times New Roman"/>
              </w:rPr>
              <w:t xml:space="preserve"> </w:t>
            </w:r>
            <w:r w:rsidRPr="001E0383">
              <w:rPr>
                <w:rFonts w:ascii="Times New Roman" w:hAnsi="Times New Roman"/>
              </w:rPr>
              <w:t>канализации;</w:t>
            </w:r>
            <w:r>
              <w:rPr>
                <w:rFonts w:ascii="Times New Roman" w:hAnsi="Times New Roman"/>
              </w:rPr>
              <w:t xml:space="preserve"> </w:t>
            </w:r>
            <w:r w:rsidRPr="001E0383">
              <w:rPr>
                <w:rFonts w:ascii="Times New Roman" w:hAnsi="Times New Roman"/>
              </w:rPr>
              <w:t>энергетики;</w:t>
            </w:r>
            <w:r>
              <w:rPr>
                <w:rFonts w:ascii="Times New Roman" w:hAnsi="Times New Roman"/>
              </w:rPr>
              <w:t xml:space="preserve"> </w:t>
            </w:r>
            <w:r w:rsidRPr="001E0383">
              <w:rPr>
                <w:rFonts w:ascii="Times New Roman" w:hAnsi="Times New Roman"/>
              </w:rPr>
              <w:t>связи и т.д.</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объектов транспортной инфраструктуры</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u w:val="single"/>
              </w:rPr>
            </w:pPr>
            <w:r>
              <w:rPr>
                <w:rFonts w:ascii="Times New Roman" w:hAnsi="Times New Roman"/>
                <w:color w:val="000000"/>
                <w:shd w:val="clear" w:color="auto" w:fill="FFFFFF"/>
              </w:rPr>
              <w:t>А</w:t>
            </w:r>
            <w:r w:rsidRPr="001E0383">
              <w:rPr>
                <w:rFonts w:ascii="Times New Roman" w:hAnsi="Times New Roman"/>
                <w:color w:val="000000"/>
                <w:shd w:val="clear" w:color="auto" w:fill="FFFFFF"/>
              </w:rPr>
              <w:t>втомобильные дороги с твердым покрытием общего пользования</w:t>
            </w:r>
            <w:r>
              <w:rPr>
                <w:rFonts w:ascii="Times New Roman" w:hAnsi="Times New Roman"/>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Pr>
                <w:rFonts w:ascii="Times New Roman" w:hAnsi="Times New Roman"/>
              </w:rPr>
              <w:t>Региональный/мест</w:t>
            </w:r>
            <w:r w:rsidRPr="001E0383">
              <w:rPr>
                <w:rFonts w:ascii="Times New Roman" w:hAnsi="Times New Roman"/>
              </w:rPr>
              <w:t>ный</w:t>
            </w:r>
          </w:p>
        </w:tc>
      </w:tr>
      <w:tr w:rsidR="00BB4B0F" w:rsidRPr="001E0383" w:rsidTr="007266F8">
        <w:trPr>
          <w:trHeight w:val="210"/>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сельскохозяйственного использования</w:t>
            </w:r>
            <w:r>
              <w:rPr>
                <w:rFonts w:ascii="Times New Roman" w:hAnsi="Times New Roman"/>
              </w:rPr>
              <w:t>:</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сельскохозяйственных угодий и сельхозпредприятий</w:t>
            </w:r>
          </w:p>
          <w:p w:rsidR="00BB4B0F" w:rsidRPr="001E0383" w:rsidRDefault="00BB4B0F" w:rsidP="007266F8">
            <w:pPr>
              <w:spacing w:after="0" w:line="240" w:lineRule="auto"/>
              <w:jc w:val="center"/>
              <w:rPr>
                <w:rFonts w:ascii="Times New Roman" w:hAnsi="Times New Roman"/>
              </w:rPr>
            </w:pP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jc w:val="both"/>
              <w:rPr>
                <w:rFonts w:ascii="Times New Roman" w:hAnsi="Times New Roman"/>
              </w:rPr>
            </w:pPr>
            <w:r>
              <w:rPr>
                <w:rFonts w:ascii="Times New Roman" w:hAnsi="Times New Roman"/>
              </w:rPr>
              <w:t>Р</w:t>
            </w:r>
            <w:r w:rsidRPr="001E0383">
              <w:rPr>
                <w:rFonts w:ascii="Times New Roman" w:hAnsi="Times New Roman"/>
              </w:rPr>
              <w:t>азмещение плоскостных объектов   сельскохозяйственной деятельности, а так же зданий и сооружений, обеспечивающих с/х производство</w:t>
            </w:r>
            <w:r>
              <w:rPr>
                <w:rFonts w:ascii="Times New Roman" w:hAnsi="Times New Roman"/>
              </w:rPr>
              <w:t>.</w:t>
            </w:r>
          </w:p>
          <w:p w:rsidR="00BB4B0F" w:rsidRPr="00D31E51" w:rsidRDefault="00BB4B0F" w:rsidP="007266F8">
            <w:pPr>
              <w:spacing w:after="0" w:line="240" w:lineRule="auto"/>
              <w:jc w:val="both"/>
              <w:rPr>
                <w:rFonts w:ascii="Times New Roman" w:hAnsi="Times New Roman"/>
                <w:sz w:val="16"/>
                <w:szCs w:val="16"/>
              </w:rPr>
            </w:pPr>
          </w:p>
          <w:p w:rsidR="00BB4B0F" w:rsidRPr="001E0383" w:rsidRDefault="00BB4B0F" w:rsidP="007266F8">
            <w:pPr>
              <w:spacing w:after="0" w:line="240" w:lineRule="auto"/>
              <w:jc w:val="both"/>
              <w:rPr>
                <w:rFonts w:ascii="Times New Roman" w:hAnsi="Times New Roman"/>
              </w:rPr>
            </w:pPr>
            <w:r>
              <w:rPr>
                <w:rFonts w:ascii="Times New Roman" w:hAnsi="Times New Roman"/>
              </w:rPr>
              <w:t>М</w:t>
            </w:r>
            <w:r w:rsidRPr="001E0383">
              <w:rPr>
                <w:rFonts w:ascii="Times New Roman" w:hAnsi="Times New Roman"/>
              </w:rPr>
              <w:t xml:space="preserve">аксимальная высота зданий – </w:t>
            </w:r>
            <w:smartTag w:uri="urn:schemas-microsoft-com:office:smarttags" w:element="metricconverter">
              <w:smartTagPr>
                <w:attr w:name="ProductID" w:val="18 м"/>
              </w:smartTagPr>
              <w:r w:rsidRPr="001E0383">
                <w:rPr>
                  <w:rFonts w:ascii="Times New Roman" w:hAnsi="Times New Roman"/>
                </w:rPr>
                <w:t>18 м</w:t>
              </w:r>
            </w:smartTag>
            <w:r>
              <w:rPr>
                <w:rFonts w:ascii="Times New Roman" w:hAnsi="Times New Roman"/>
              </w:rPr>
              <w:t xml:space="preserve"> от планировочной отметки земли.</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аксимальный процент застройки в границах земельного участка – 20</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садоводческих товариществ, коллективных огородов, плодово-ягодных садов</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pStyle w:val="af2"/>
              <w:shd w:val="clear" w:color="auto" w:fill="FFFFFF"/>
              <w:spacing w:before="0" w:beforeAutospacing="0" w:after="0" w:afterAutospacing="0"/>
              <w:jc w:val="both"/>
              <w:textAlignment w:val="baseline"/>
              <w:rPr>
                <w:sz w:val="22"/>
                <w:szCs w:val="22"/>
              </w:rPr>
            </w:pPr>
            <w:r>
              <w:rPr>
                <w:sz w:val="22"/>
                <w:szCs w:val="22"/>
              </w:rPr>
              <w:t>Д</w:t>
            </w:r>
            <w:r w:rsidRPr="001E0383">
              <w:rPr>
                <w:sz w:val="22"/>
                <w:szCs w:val="22"/>
              </w:rPr>
              <w:t>ля размещения садоводческих товариществ, коллективных огородов, личного подсобного хозяйства без размещения жилых зданий, плодово-ягодных садов, огородов,</w:t>
            </w:r>
            <w:r>
              <w:rPr>
                <w:sz w:val="22"/>
                <w:szCs w:val="22"/>
              </w:rPr>
              <w:t xml:space="preserve"> </w:t>
            </w:r>
            <w:r w:rsidRPr="001E0383">
              <w:rPr>
                <w:sz w:val="22"/>
                <w:szCs w:val="22"/>
              </w:rPr>
              <w:t>теплиц</w:t>
            </w:r>
            <w:r>
              <w:rPr>
                <w:sz w:val="22"/>
                <w:szCs w:val="22"/>
              </w:rPr>
              <w:t>.</w:t>
            </w:r>
          </w:p>
          <w:p w:rsidR="00BB4B0F" w:rsidRPr="00D31E51" w:rsidRDefault="00BB4B0F" w:rsidP="007266F8">
            <w:pPr>
              <w:pStyle w:val="af2"/>
              <w:shd w:val="clear" w:color="auto" w:fill="FFFFFF"/>
              <w:spacing w:before="0" w:beforeAutospacing="0" w:after="0" w:afterAutospacing="0"/>
              <w:jc w:val="both"/>
              <w:textAlignment w:val="baseline"/>
              <w:rPr>
                <w:sz w:val="16"/>
                <w:szCs w:val="16"/>
              </w:rPr>
            </w:pPr>
          </w:p>
          <w:p w:rsidR="00BB4B0F"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аксимальная высота жилых зданий от планировочн</w:t>
            </w:r>
            <w:r>
              <w:rPr>
                <w:sz w:val="22"/>
                <w:szCs w:val="22"/>
              </w:rPr>
              <w:t>ой отметки земли</w:t>
            </w:r>
            <w:r w:rsidRPr="001E0383">
              <w:rPr>
                <w:sz w:val="22"/>
                <w:szCs w:val="22"/>
              </w:rPr>
              <w:t xml:space="preserve"> – </w:t>
            </w:r>
            <w:smartTag w:uri="urn:schemas-microsoft-com:office:smarttags" w:element="metricconverter">
              <w:smartTagPr>
                <w:attr w:name="ProductID" w:val="9 м"/>
              </w:smartTagPr>
              <w:r w:rsidRPr="001E0383">
                <w:rPr>
                  <w:sz w:val="22"/>
                  <w:szCs w:val="22"/>
                </w:rPr>
                <w:t>9 м</w:t>
              </w:r>
            </w:smartTag>
            <w:r>
              <w:rPr>
                <w:sz w:val="22"/>
                <w:szCs w:val="22"/>
              </w:rPr>
              <w:t xml:space="preserve">. </w:t>
            </w:r>
          </w:p>
          <w:p w:rsidR="00BB4B0F" w:rsidRPr="001E0383"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 xml:space="preserve">аксимальная высота хозяйственных построек от планировочной отметки земли – </w:t>
            </w:r>
            <w:smartTag w:uri="urn:schemas-microsoft-com:office:smarttags" w:element="metricconverter">
              <w:smartTagPr>
                <w:attr w:name="ProductID" w:val="7 м"/>
              </w:smartTagPr>
              <w:r w:rsidRPr="001E0383">
                <w:rPr>
                  <w:sz w:val="22"/>
                  <w:szCs w:val="22"/>
                </w:rPr>
                <w:t>7 м</w:t>
              </w:r>
              <w:r>
                <w:rPr>
                  <w:sz w:val="22"/>
                  <w:szCs w:val="22"/>
                </w:rPr>
                <w:t xml:space="preserve">. </w:t>
              </w:r>
            </w:smartTag>
          </w:p>
          <w:p w:rsidR="00BB4B0F" w:rsidRPr="001E0383"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аксимальный процент застройки в границах земельного участка – 37</w:t>
            </w:r>
            <w:r>
              <w:rPr>
                <w:sz w:val="22"/>
                <w:szCs w:val="22"/>
              </w:rPr>
              <w:t>. С</w:t>
            </w:r>
            <w:r w:rsidRPr="001E0383">
              <w:rPr>
                <w:sz w:val="22"/>
                <w:szCs w:val="22"/>
              </w:rPr>
              <w:t>оотношение предельной ширины участков и  глубины -1/7</w:t>
            </w:r>
            <w:r>
              <w:rPr>
                <w:sz w:val="22"/>
                <w:szCs w:val="22"/>
              </w:rPr>
              <w:t xml:space="preserve">. </w:t>
            </w:r>
            <w:r w:rsidRPr="00176BA1">
              <w:rPr>
                <w:sz w:val="22"/>
                <w:szCs w:val="22"/>
              </w:rPr>
              <w:t>Минимальная ширина проезда 7м</w:t>
            </w:r>
            <w:r>
              <w:rPr>
                <w:sz w:val="22"/>
                <w:szCs w:val="22"/>
              </w:rPr>
              <w:t>.</w:t>
            </w:r>
            <w:r w:rsidRPr="001E0383">
              <w:t xml:space="preserve"> </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0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специального назначения</w:t>
            </w:r>
            <w:r>
              <w:rPr>
                <w:rFonts w:ascii="Times New Roman" w:hAnsi="Times New Roman"/>
              </w:rPr>
              <w:t>:</w:t>
            </w:r>
          </w:p>
        </w:tc>
      </w:tr>
      <w:tr w:rsidR="00BB4B0F" w:rsidRPr="001E0383" w:rsidTr="007266F8">
        <w:trPr>
          <w:trHeight w:val="231"/>
        </w:trPr>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кладбищ</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Размещение кладбищ и объектов для их эксплуатации</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6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рекреационного назначения</w:t>
            </w:r>
            <w:r>
              <w:rPr>
                <w:rFonts w:ascii="Times New Roman" w:hAnsi="Times New Roman"/>
              </w:rPr>
              <w:t>:</w:t>
            </w:r>
            <w:r w:rsidRPr="001E0383">
              <w:rPr>
                <w:rFonts w:ascii="Times New Roman" w:hAnsi="Times New Roman"/>
              </w:rPr>
              <w:t xml:space="preserve"> </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зеленых насаждений и парков</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rPr>
                <w:rFonts w:ascii="Times New Roman" w:hAnsi="Times New Roman"/>
              </w:rPr>
            </w:pPr>
            <w:r w:rsidRPr="001E0383">
              <w:rPr>
                <w:rFonts w:ascii="Times New Roman" w:hAnsi="Times New Roman"/>
              </w:rPr>
              <w:t>Зона зеленых насаждений, парков, скверов, бульваров, набережных Природные пространства</w:t>
            </w:r>
            <w:r>
              <w:rPr>
                <w:rFonts w:ascii="Times New Roman" w:hAnsi="Times New Roman"/>
              </w:rPr>
              <w:t>.</w:t>
            </w:r>
          </w:p>
          <w:p w:rsidR="00BB4B0F" w:rsidRPr="001E0383" w:rsidRDefault="00BB4B0F" w:rsidP="007266F8">
            <w:pPr>
              <w:spacing w:after="0" w:line="240" w:lineRule="auto"/>
              <w:rPr>
                <w:rFonts w:ascii="Times New Roman" w:hAnsi="Times New Roman"/>
              </w:rPr>
            </w:pPr>
            <w:r w:rsidRPr="001E0383">
              <w:rPr>
                <w:rFonts w:ascii="Times New Roman" w:hAnsi="Times New Roman"/>
              </w:rPr>
              <w:t>Максимальный процент застройки в границах земельного участка 12%</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природных пространств</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Pr>
                <w:rFonts w:ascii="Times New Roman" w:hAnsi="Times New Roman"/>
              </w:rPr>
              <w:t>З</w:t>
            </w:r>
            <w:r w:rsidRPr="001E0383">
              <w:rPr>
                <w:rFonts w:ascii="Times New Roman" w:hAnsi="Times New Roman"/>
              </w:rPr>
              <w:t>астройка запрещена</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bl>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sectPr w:rsidR="00BB4B0F" w:rsidSect="00BB4B0F">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4B0F" w:rsidRPr="00DB5503" w:rsidRDefault="009576CE" w:rsidP="00BB4B0F">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ab/>
      </w:r>
      <w:r w:rsidR="00BB4B0F">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3.9.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E600F9" w:rsidRDefault="00E600F9" w:rsidP="009576CE">
      <w:pPr>
        <w:tabs>
          <w:tab w:val="left" w:pos="1134"/>
          <w:tab w:val="left" w:pos="1276"/>
        </w:tabs>
        <w:spacing w:after="0" w:line="240" w:lineRule="auto"/>
        <w:jc w:val="both"/>
        <w:rPr>
          <w:rFonts w:ascii="Times New Roman" w:hAnsi="Times New Roman"/>
          <w:sz w:val="24"/>
          <w:szCs w:val="24"/>
        </w:rPr>
        <w:sectPr w:rsidR="00E600F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1AF3" w:rsidRDefault="00492D40"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940134">
        <w:rPr>
          <w:rFonts w:ascii="Arial Narrow" w:hAnsi="Arial Narrow"/>
          <w:b/>
          <w:sz w:val="32"/>
          <w:szCs w:val="32"/>
        </w:rPr>
        <w:t>ПЕТРОВСКОГО ГОРОДСКОГО</w:t>
      </w:r>
      <w:r w:rsidR="009576CE">
        <w:rPr>
          <w:rFonts w:ascii="Arial Narrow" w:hAnsi="Arial Narrow"/>
          <w:b/>
          <w:sz w:val="32"/>
          <w:szCs w:val="32"/>
        </w:rPr>
        <w:t xml:space="preserve">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 xml:space="preserve">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492D40"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1568C8">
        <w:rPr>
          <w:rFonts w:ascii="Times New Roman" w:hAnsi="Times New Roman"/>
          <w:sz w:val="24"/>
          <w:szCs w:val="24"/>
        </w:rPr>
        <w:t xml:space="preserve">ов сельского </w:t>
      </w:r>
      <w:r w:rsidR="008B18EA">
        <w:rPr>
          <w:rFonts w:ascii="Times New Roman" w:hAnsi="Times New Roman"/>
          <w:sz w:val="24"/>
          <w:szCs w:val="24"/>
        </w:rPr>
        <w:t>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940134">
        <w:rPr>
          <w:rFonts w:ascii="Times New Roman" w:hAnsi="Times New Roman"/>
          <w:sz w:val="24"/>
          <w:szCs w:val="24"/>
        </w:rPr>
        <w:t>Петровского городского</w:t>
      </w:r>
      <w:r w:rsidR="00CA3A49">
        <w:rPr>
          <w:rFonts w:ascii="Times New Roman" w:hAnsi="Times New Roman"/>
          <w:sz w:val="24"/>
          <w:szCs w:val="24"/>
        </w:rPr>
        <w:t xml:space="preserve">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9C7CA3"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w:t>
      </w:r>
    </w:p>
    <w:p w:rsidR="000E099A" w:rsidRPr="000E099A" w:rsidRDefault="000E099A" w:rsidP="000E099A">
      <w:pPr>
        <w:spacing w:after="0" w:line="240" w:lineRule="auto"/>
        <w:ind w:firstLine="567"/>
        <w:jc w:val="both"/>
        <w:rPr>
          <w:rFonts w:ascii="Times New Roman" w:hAnsi="Times New Roman"/>
          <w:sz w:val="24"/>
          <w:szCs w:val="24"/>
        </w:rPr>
      </w:pPr>
      <w:r w:rsidRPr="000E099A">
        <w:rPr>
          <w:rFonts w:ascii="Times New Roman" w:hAnsi="Times New Roman"/>
          <w:sz w:val="24"/>
          <w:szCs w:val="24"/>
        </w:rPr>
        <w:t>Основными водными арте</w:t>
      </w:r>
      <w:r w:rsidR="00940134">
        <w:rPr>
          <w:rFonts w:ascii="Times New Roman" w:hAnsi="Times New Roman"/>
          <w:sz w:val="24"/>
          <w:szCs w:val="24"/>
        </w:rPr>
        <w:t>риями поселения являются р. Нерль, р. Чичтуха</w:t>
      </w:r>
      <w:r w:rsidRPr="000E099A">
        <w:rPr>
          <w:rFonts w:ascii="Times New Roman" w:hAnsi="Times New Roman"/>
          <w:sz w:val="24"/>
          <w:szCs w:val="24"/>
        </w:rPr>
        <w:t xml:space="preserve">,    </w:t>
      </w:r>
      <w:r w:rsidR="00940134">
        <w:rPr>
          <w:rFonts w:ascii="Times New Roman" w:hAnsi="Times New Roman"/>
          <w:sz w:val="24"/>
          <w:szCs w:val="24"/>
        </w:rPr>
        <w:t xml:space="preserve">                        </w:t>
      </w:r>
      <w:r w:rsidRPr="000E099A">
        <w:rPr>
          <w:rFonts w:ascii="Times New Roman" w:hAnsi="Times New Roman"/>
          <w:sz w:val="24"/>
          <w:szCs w:val="24"/>
        </w:rPr>
        <w:t>р. Курка.</w:t>
      </w:r>
    </w:p>
    <w:p w:rsidR="00306CD4" w:rsidRPr="004D056A" w:rsidRDefault="00306CD4" w:rsidP="005604C6">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Реки текут в хорошо разработанных долинах преимущественно трапециевидной формы и характеризуются малой извилистостью и тихим течением. Питание всех рек смешанное с преобладанием снегового. Резкое повышение уровня воды характерно 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4D056A">
          <w:rPr>
            <w:rFonts w:ascii="Times New Roman" w:hAnsi="Times New Roman"/>
            <w:color w:val="000000" w:themeColor="text1"/>
            <w:sz w:val="24"/>
            <w:szCs w:val="24"/>
          </w:rPr>
          <w:t>3 м</w:t>
        </w:r>
        <w:r w:rsidR="005604C6" w:rsidRPr="004D056A">
          <w:rPr>
            <w:rFonts w:ascii="Times New Roman" w:hAnsi="Times New Roman"/>
            <w:color w:val="000000" w:themeColor="text1"/>
            <w:sz w:val="24"/>
            <w:szCs w:val="24"/>
          </w:rPr>
          <w:t xml:space="preserve">. </w:t>
        </w:r>
      </w:smartTag>
      <w:r w:rsidRPr="004D056A">
        <w:rPr>
          <w:rFonts w:ascii="Times New Roman" w:hAnsi="Times New Roman"/>
          <w:color w:val="000000" w:themeColor="text1"/>
          <w:sz w:val="24"/>
          <w:szCs w:val="24"/>
        </w:rPr>
        <w:t xml:space="preserve">Зимний режим начинается в середине ноября. Ледяной покров, ровный, мощностью </w:t>
      </w:r>
      <w:smartTag w:uri="urn:schemas-microsoft-com:office:smarttags" w:element="metricconverter">
        <w:smartTagPr>
          <w:attr w:name="ProductID" w:val="46 см"/>
        </w:smartTagPr>
        <w:r w:rsidRPr="004D056A">
          <w:rPr>
            <w:rFonts w:ascii="Times New Roman" w:hAnsi="Times New Roman"/>
            <w:color w:val="000000" w:themeColor="text1"/>
            <w:sz w:val="24"/>
            <w:szCs w:val="24"/>
          </w:rPr>
          <w:t>46 см</w:t>
        </w:r>
      </w:smartTag>
      <w:r w:rsidRPr="004D056A">
        <w:rPr>
          <w:rFonts w:ascii="Times New Roman" w:hAnsi="Times New Roman"/>
          <w:color w:val="000000" w:themeColor="text1"/>
          <w:sz w:val="24"/>
          <w:szCs w:val="24"/>
        </w:rPr>
        <w:t xml:space="preserve"> (по средней из максимальных). Вскрытие происходит в середине марта. Наибольший прогрев происходит в июне, максимальные температуры наблюдаются в июле (до 23°). Продолжительность купального сезона около трех месяцев.</w:t>
      </w:r>
    </w:p>
    <w:p w:rsidR="005604C6" w:rsidRPr="004D056A" w:rsidRDefault="005604C6" w:rsidP="005604C6">
      <w:pPr>
        <w:pStyle w:val="af2"/>
        <w:spacing w:before="0" w:beforeAutospacing="0" w:after="0" w:afterAutospacing="0"/>
        <w:ind w:firstLine="567"/>
        <w:jc w:val="both"/>
        <w:rPr>
          <w:color w:val="000000" w:themeColor="text1"/>
          <w:sz w:val="24"/>
        </w:rPr>
      </w:pPr>
      <w:r w:rsidRPr="004D056A">
        <w:rPr>
          <w:color w:val="000000" w:themeColor="text1"/>
          <w:sz w:val="24"/>
        </w:rPr>
        <w:t xml:space="preserve">Ширина водоохранных зон, в метрах, устанавливается от их истока </w:t>
      </w:r>
      <w:r w:rsidR="00324363" w:rsidRPr="004D056A">
        <w:rPr>
          <w:color w:val="000000" w:themeColor="text1"/>
          <w:sz w:val="24"/>
        </w:rPr>
        <w:t xml:space="preserve">- </w:t>
      </w:r>
      <w:r w:rsidRPr="004D056A">
        <w:rPr>
          <w:color w:val="000000" w:themeColor="text1"/>
          <w:sz w:val="24"/>
        </w:rPr>
        <w:t xml:space="preserve"> 50 метров, для ручьев также 50 метров.</w:t>
      </w:r>
    </w:p>
    <w:p w:rsidR="00CA3A49" w:rsidRDefault="00306CD4" w:rsidP="005604C6">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Водоохранные зоны совпадают с прибрежными защитными</w:t>
      </w:r>
      <w:r w:rsidR="00602DDA" w:rsidRPr="004D056A">
        <w:rPr>
          <w:rFonts w:ascii="Times New Roman" w:hAnsi="Times New Roman"/>
          <w:color w:val="000000" w:themeColor="text1"/>
          <w:sz w:val="24"/>
          <w:szCs w:val="24"/>
        </w:rPr>
        <w:t xml:space="preserve"> полосами рек и составляют 50 м, для ручьев также 50 м.</w:t>
      </w:r>
    </w:p>
    <w:p w:rsidR="00E600F9" w:rsidRDefault="00E600F9" w:rsidP="000E099A">
      <w:pPr>
        <w:pStyle w:val="ae"/>
        <w:spacing w:after="0" w:line="240" w:lineRule="auto"/>
        <w:ind w:left="0" w:firstLine="567"/>
        <w:jc w:val="both"/>
        <w:rPr>
          <w:rFonts w:ascii="Times New Roman" w:hAnsi="Times New Roman"/>
          <w:sz w:val="24"/>
          <w:szCs w:val="24"/>
        </w:rPr>
        <w:sectPr w:rsidR="00E600F9" w:rsidSect="00E600F9">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99A" w:rsidRPr="000E099A" w:rsidRDefault="000E099A" w:rsidP="000E099A">
      <w:pPr>
        <w:pStyle w:val="ae"/>
        <w:spacing w:after="0" w:line="240" w:lineRule="auto"/>
        <w:ind w:left="0" w:firstLine="567"/>
        <w:jc w:val="both"/>
        <w:rPr>
          <w:rFonts w:ascii="Times New Roman" w:hAnsi="Times New Roman"/>
          <w:sz w:val="24"/>
          <w:szCs w:val="24"/>
        </w:rPr>
      </w:pPr>
      <w:r w:rsidRPr="000E099A">
        <w:rPr>
          <w:rFonts w:ascii="Times New Roman" w:hAnsi="Times New Roman"/>
          <w:sz w:val="24"/>
          <w:szCs w:val="24"/>
        </w:rPr>
        <w:t xml:space="preserve">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 </w:t>
      </w:r>
    </w:p>
    <w:p w:rsidR="000E099A" w:rsidRPr="000E099A" w:rsidRDefault="000E099A" w:rsidP="000E099A">
      <w:pPr>
        <w:pStyle w:val="ae"/>
        <w:spacing w:after="0" w:line="240" w:lineRule="auto"/>
        <w:ind w:left="0" w:firstLine="567"/>
        <w:jc w:val="both"/>
        <w:rPr>
          <w:rFonts w:ascii="Times New Roman" w:hAnsi="Times New Roman"/>
          <w:sz w:val="24"/>
          <w:szCs w:val="24"/>
        </w:rPr>
      </w:pPr>
      <w:r w:rsidRPr="000E099A">
        <w:rPr>
          <w:rFonts w:ascii="Times New Roman" w:hAnsi="Times New Roman"/>
          <w:sz w:val="24"/>
          <w:szCs w:val="24"/>
        </w:rPr>
        <w:t>По интенсивности удаления техногенных продуктов поверхностные воды относятся к категории неблагоприятных, при наличии малого защитного слоя подземные воды по состоянию относятся к категории ограниченно-благоприятной.</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4.2.</w:t>
      </w:r>
      <w:r w:rsidR="00924C94">
        <w:rPr>
          <w:rFonts w:ascii="Times New Roman" w:hAnsi="Times New Roman"/>
          <w:sz w:val="24"/>
          <w:szCs w:val="24"/>
        </w:rPr>
        <w:t>3</w:t>
      </w:r>
      <w:r>
        <w:rPr>
          <w:rFonts w:ascii="Times New Roman" w:hAnsi="Times New Roman"/>
          <w:sz w:val="24"/>
          <w:szCs w:val="24"/>
        </w:rPr>
        <w:t xml:space="preserve">. Для земельных участков, расположенных в водоохраной </w:t>
      </w:r>
      <w:r w:rsidRPr="004D056A">
        <w:rPr>
          <w:rFonts w:ascii="Times New Roman" w:hAnsi="Times New Roman"/>
          <w:color w:val="000000" w:themeColor="text1"/>
          <w:sz w:val="24"/>
          <w:szCs w:val="24"/>
        </w:rPr>
        <w:t>зоне и прибрежной защитной полосе рек, устанавливаются:</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924C94" w:rsidRDefault="003F48EE" w:rsidP="00924C94">
      <w:pPr>
        <w:spacing w:after="0" w:line="240" w:lineRule="auto"/>
        <w:ind w:firstLine="567"/>
        <w:jc w:val="both"/>
        <w:rPr>
          <w:rFonts w:ascii="Times New Roman" w:hAnsi="Times New Roman"/>
          <w:sz w:val="24"/>
          <w:szCs w:val="24"/>
        </w:rPr>
      </w:pPr>
      <w:r>
        <w:rPr>
          <w:rFonts w:ascii="Times New Roman" w:hAnsi="Times New Roman"/>
          <w:sz w:val="24"/>
          <w:szCs w:val="24"/>
        </w:rPr>
        <w:t>4.2.</w:t>
      </w:r>
      <w:r w:rsidR="00924C94">
        <w:rPr>
          <w:rFonts w:ascii="Times New Roman" w:hAnsi="Times New Roman"/>
          <w:sz w:val="24"/>
          <w:szCs w:val="24"/>
        </w:rPr>
        <w:t>4</w:t>
      </w:r>
      <w:r>
        <w:rPr>
          <w:rFonts w:ascii="Times New Roman" w:hAnsi="Times New Roman"/>
          <w:sz w:val="24"/>
          <w:szCs w:val="24"/>
        </w:rPr>
        <w:t xml:space="preserve">. </w:t>
      </w:r>
      <w:r w:rsidR="00924C94" w:rsidRPr="0098141D">
        <w:rPr>
          <w:rFonts w:ascii="Times New Roman" w:hAnsi="Times New Roman"/>
          <w:sz w:val="24"/>
          <w:szCs w:val="24"/>
        </w:rPr>
        <w:t>В</w:t>
      </w:r>
      <w:r w:rsidR="00924C94">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924C94"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3F48EE" w:rsidRDefault="00924C94" w:rsidP="0098141D">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3F48EE">
        <w:rPr>
          <w:rFonts w:ascii="Times New Roman" w:hAnsi="Times New Roman"/>
          <w:sz w:val="24"/>
          <w:szCs w:val="24"/>
        </w:rPr>
        <w:t>. Условно разрешенными видами использования являются виды хозяйственной деятельности, указанные в Водном кодексе – ст.65, п.16.</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4C94" w:rsidRPr="004614CE" w:rsidRDefault="00924C94" w:rsidP="00924C94">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8141D" w:rsidRPr="004D056A" w:rsidRDefault="00924C94"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4.2.7. </w:t>
      </w:r>
      <w:r w:rsidRPr="0018364C">
        <w:rPr>
          <w:rFonts w:ascii="Times New Roman"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w:t>
      </w:r>
      <w:r w:rsidRPr="004D056A">
        <w:rPr>
          <w:rFonts w:ascii="Times New Roman" w:hAnsi="Times New Roman"/>
          <w:color w:val="000000" w:themeColor="text1"/>
          <w:sz w:val="24"/>
          <w:szCs w:val="24"/>
        </w:rPr>
        <w:t>деятельности.</w:t>
      </w:r>
    </w:p>
    <w:p w:rsidR="00924C94" w:rsidRPr="004D056A" w:rsidRDefault="00924C94" w:rsidP="00924C94">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4.2.</w:t>
      </w:r>
      <w:r w:rsidR="00602DDA" w:rsidRPr="004D056A">
        <w:rPr>
          <w:rFonts w:ascii="Times New Roman" w:hAnsi="Times New Roman"/>
          <w:color w:val="000000" w:themeColor="text1"/>
          <w:sz w:val="24"/>
          <w:szCs w:val="24"/>
        </w:rPr>
        <w:t>8</w:t>
      </w:r>
      <w:r w:rsidRPr="004D056A">
        <w:rPr>
          <w:rFonts w:ascii="Times New Roman" w:hAnsi="Times New Roman"/>
          <w:color w:val="000000" w:themeColor="text1"/>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распашка земель;</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размещение отвалов размываемых грунтов;</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выпас сельскохозяйственных животных и организация для них летних лагерей, ванн.</w:t>
      </w:r>
    </w:p>
    <w:p w:rsidR="00A87C98" w:rsidRDefault="00A87C98"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w:t>
      </w:r>
      <w:r w:rsidR="00A661AD">
        <w:rPr>
          <w:rFonts w:ascii="Times New Roman" w:hAnsi="Times New Roman"/>
          <w:sz w:val="24"/>
          <w:szCs w:val="24"/>
        </w:rPr>
        <w:t>.3.1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924C94" w:rsidRDefault="00A9316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2</w:t>
      </w:r>
      <w:r>
        <w:rPr>
          <w:rFonts w:ascii="Times New Roman" w:hAnsi="Times New Roman"/>
          <w:sz w:val="24"/>
          <w:szCs w:val="24"/>
        </w:rPr>
        <w:t xml:space="preserve">. </w:t>
      </w:r>
      <w:r w:rsidR="00924C94">
        <w:rPr>
          <w:rFonts w:ascii="Times New Roman" w:hAnsi="Times New Roman"/>
          <w:sz w:val="24"/>
          <w:szCs w:val="24"/>
        </w:rPr>
        <w:t>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924C94" w:rsidRDefault="007118C8"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7118C8" w:rsidRDefault="002E6F83" w:rsidP="007118C8">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007118C8"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7118C8">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7118C8" w:rsidRPr="00A617A6"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18C8" w:rsidRPr="00A617A6" w:rsidRDefault="007118C8" w:rsidP="002E6F83">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7118C8" w:rsidRPr="00A617A6"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A617A6" w:rsidRDefault="00A617A6" w:rsidP="00A617A6">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A617A6" w:rsidRPr="00902491"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617A6" w:rsidRPr="00902491"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7118C8" w:rsidRDefault="007118C8" w:rsidP="007118C8">
      <w:pPr>
        <w:spacing w:after="0" w:line="240" w:lineRule="auto"/>
        <w:ind w:firstLine="567"/>
        <w:jc w:val="both"/>
        <w:rPr>
          <w:rFonts w:ascii="Times New Roman" w:hAnsi="Times New Roman"/>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Pr="00346EC7" w:rsidRDefault="0019186B" w:rsidP="00703078">
      <w:pPr>
        <w:spacing w:after="0" w:line="240" w:lineRule="auto"/>
        <w:ind w:right="-1" w:firstLine="567"/>
        <w:jc w:val="both"/>
        <w:rPr>
          <w:rFonts w:ascii="Times New Roman" w:hAnsi="Times New Roman"/>
          <w:iCs/>
          <w:color w:val="FF0000"/>
          <w:sz w:val="24"/>
          <w:szCs w:val="24"/>
        </w:rPr>
      </w:pPr>
      <w:r>
        <w:rPr>
          <w:rFonts w:ascii="Times New Roman" w:hAnsi="Times New Roman"/>
          <w:sz w:val="24"/>
          <w:szCs w:val="24"/>
        </w:rPr>
        <w:t xml:space="preserve">4.5.2. </w:t>
      </w:r>
      <w:r w:rsidRPr="00132CC7">
        <w:rPr>
          <w:rFonts w:ascii="Times New Roman" w:hAnsi="Times New Roman"/>
          <w:color w:val="000000" w:themeColor="text1"/>
          <w:sz w:val="24"/>
          <w:szCs w:val="24"/>
        </w:rPr>
        <w:t xml:space="preserve">Функционирующие на территории </w:t>
      </w:r>
      <w:r w:rsidR="00D51375">
        <w:rPr>
          <w:rFonts w:ascii="Times New Roman" w:hAnsi="Times New Roman"/>
          <w:color w:val="000000" w:themeColor="text1"/>
          <w:sz w:val="24"/>
          <w:szCs w:val="24"/>
        </w:rPr>
        <w:t>Петровского городского</w:t>
      </w:r>
      <w:r w:rsidR="007E1B60" w:rsidRPr="00132CC7">
        <w:rPr>
          <w:rFonts w:ascii="Times New Roman" w:hAnsi="Times New Roman"/>
          <w:color w:val="000000" w:themeColor="text1"/>
          <w:sz w:val="24"/>
          <w:szCs w:val="24"/>
        </w:rPr>
        <w:t xml:space="preserve"> поселения </w:t>
      </w:r>
      <w:r w:rsidRPr="00132CC7">
        <w:rPr>
          <w:rFonts w:ascii="Times New Roman" w:hAnsi="Times New Roman"/>
          <w:color w:val="000000" w:themeColor="text1"/>
          <w:sz w:val="24"/>
          <w:szCs w:val="24"/>
        </w:rPr>
        <w:t xml:space="preserve">объекты относятся в соответствии с СанПиН </w:t>
      </w:r>
      <w:r w:rsidRPr="00132CC7">
        <w:rPr>
          <w:rFonts w:ascii="Times New Roman" w:hAnsi="Times New Roman"/>
          <w:iCs/>
          <w:color w:val="000000" w:themeColor="text1"/>
          <w:sz w:val="24"/>
          <w:szCs w:val="24"/>
        </w:rPr>
        <w:t>2.1.1/2.1.1200-03</w:t>
      </w:r>
      <w:r w:rsidR="00D35B6C" w:rsidRPr="00132CC7">
        <w:rPr>
          <w:rFonts w:ascii="Times New Roman" w:hAnsi="Times New Roman"/>
          <w:iCs/>
          <w:color w:val="000000" w:themeColor="text1"/>
          <w:sz w:val="24"/>
          <w:szCs w:val="24"/>
        </w:rPr>
        <w:t xml:space="preserve"> к объектам </w:t>
      </w:r>
      <w:r w:rsidR="00D35B6C" w:rsidRPr="00132CC7">
        <w:rPr>
          <w:rFonts w:ascii="Times New Roman" w:hAnsi="Times New Roman"/>
          <w:iCs/>
          <w:color w:val="000000" w:themeColor="text1"/>
          <w:sz w:val="24"/>
          <w:szCs w:val="24"/>
          <w:lang w:val="en-US"/>
        </w:rPr>
        <w:t>III</w:t>
      </w:r>
      <w:r w:rsidR="00D35B6C" w:rsidRPr="00132CC7">
        <w:rPr>
          <w:rFonts w:ascii="Times New Roman" w:hAnsi="Times New Roman"/>
          <w:iCs/>
          <w:color w:val="000000" w:themeColor="text1"/>
          <w:sz w:val="24"/>
          <w:szCs w:val="24"/>
        </w:rPr>
        <w:t xml:space="preserve">, </w:t>
      </w:r>
      <w:r w:rsidRPr="00132CC7">
        <w:rPr>
          <w:rFonts w:ascii="Times New Roman" w:hAnsi="Times New Roman"/>
          <w:iCs/>
          <w:color w:val="000000" w:themeColor="text1"/>
          <w:sz w:val="24"/>
          <w:szCs w:val="24"/>
          <w:lang w:val="en-US"/>
        </w:rPr>
        <w:t>IV</w:t>
      </w:r>
      <w:r w:rsidRPr="00132CC7">
        <w:rPr>
          <w:rFonts w:ascii="Times New Roman" w:hAnsi="Times New Roman"/>
          <w:iCs/>
          <w:color w:val="000000" w:themeColor="text1"/>
          <w:sz w:val="24"/>
          <w:szCs w:val="24"/>
        </w:rPr>
        <w:t xml:space="preserve"> и </w:t>
      </w:r>
      <w:r w:rsidRPr="00132CC7">
        <w:rPr>
          <w:rFonts w:ascii="Times New Roman" w:hAnsi="Times New Roman"/>
          <w:iCs/>
          <w:color w:val="000000" w:themeColor="text1"/>
          <w:sz w:val="24"/>
          <w:szCs w:val="24"/>
          <w:lang w:val="en-US"/>
        </w:rPr>
        <w:t>V</w:t>
      </w:r>
      <w:r w:rsidRPr="00132CC7">
        <w:rPr>
          <w:rFonts w:ascii="Times New Roman" w:hAnsi="Times New Roman"/>
          <w:iCs/>
          <w:color w:val="000000" w:themeColor="text1"/>
          <w:sz w:val="24"/>
          <w:szCs w:val="24"/>
        </w:rPr>
        <w:t xml:space="preserve"> класса по санитарной классификации с размерами санитарно-защитных зон </w:t>
      </w:r>
      <w:r w:rsidR="00D35B6C" w:rsidRPr="00132CC7">
        <w:rPr>
          <w:rFonts w:ascii="Times New Roman" w:hAnsi="Times New Roman"/>
          <w:iCs/>
          <w:color w:val="000000" w:themeColor="text1"/>
          <w:sz w:val="24"/>
          <w:szCs w:val="24"/>
        </w:rPr>
        <w:t xml:space="preserve">300, </w:t>
      </w:r>
      <w:r w:rsidRPr="00132CC7">
        <w:rPr>
          <w:rFonts w:ascii="Times New Roman" w:hAnsi="Times New Roman"/>
          <w:iCs/>
          <w:color w:val="000000" w:themeColor="text1"/>
          <w:sz w:val="24"/>
          <w:szCs w:val="24"/>
        </w:rPr>
        <w:t xml:space="preserve">100 и </w:t>
      </w:r>
      <w:smartTag w:uri="urn:schemas-microsoft-com:office:smarttags" w:element="metricconverter">
        <w:smartTagPr>
          <w:attr w:name="ProductID" w:val="50 м"/>
        </w:smartTagPr>
        <w:r w:rsidRPr="00132CC7">
          <w:rPr>
            <w:rFonts w:ascii="Times New Roman" w:hAnsi="Times New Roman"/>
            <w:iCs/>
            <w:color w:val="000000" w:themeColor="text1"/>
            <w:sz w:val="24"/>
            <w:szCs w:val="24"/>
          </w:rPr>
          <w:t>50 м</w:t>
        </w:r>
      </w:smartTag>
      <w:r w:rsidRPr="00132CC7">
        <w:rPr>
          <w:rFonts w:ascii="Times New Roman" w:hAnsi="Times New Roman"/>
          <w:iCs/>
          <w:color w:val="000000" w:themeColor="text1"/>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0C3B8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A387C">
        <w:rPr>
          <w:rFonts w:ascii="Times New Roman" w:hAnsi="Times New Roman"/>
          <w:sz w:val="24"/>
          <w:szCs w:val="24"/>
        </w:rPr>
        <w:t xml:space="preserve">выноса зоны за пределы </w:t>
      </w:r>
      <w:r w:rsidR="002C56E1">
        <w:rPr>
          <w:rFonts w:ascii="Times New Roman" w:hAnsi="Times New Roman"/>
          <w:sz w:val="24"/>
          <w:szCs w:val="24"/>
        </w:rPr>
        <w:t xml:space="preserve"> </w:t>
      </w:r>
      <w:r w:rsidRPr="008D1D8C">
        <w:rPr>
          <w:rFonts w:ascii="Times New Roman" w:hAnsi="Times New Roman"/>
          <w:sz w:val="24"/>
          <w:szCs w:val="24"/>
        </w:rPr>
        <w:t>черты</w:t>
      </w:r>
      <w:r w:rsidR="002A387C" w:rsidRPr="002A387C">
        <w:rPr>
          <w:rFonts w:ascii="Times New Roman" w:hAnsi="Times New Roman"/>
          <w:sz w:val="24"/>
          <w:szCs w:val="24"/>
        </w:rPr>
        <w:t xml:space="preserve"> </w:t>
      </w:r>
      <w:r w:rsidR="002A387C">
        <w:rPr>
          <w:rFonts w:ascii="Times New Roman" w:hAnsi="Times New Roman"/>
          <w:sz w:val="24"/>
          <w:szCs w:val="24"/>
        </w:rPr>
        <w:t>населенного пункта.</w:t>
      </w: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2A387C">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r w:rsidR="00043A4B">
        <w:rPr>
          <w:rFonts w:ascii="Times New Roman" w:hAnsi="Times New Roman"/>
          <w:sz w:val="24"/>
          <w:szCs w:val="24"/>
        </w:rPr>
        <w:t xml:space="preserve">: </w:t>
      </w:r>
      <w:r w:rsidR="009576CE">
        <w:rPr>
          <w:rFonts w:ascii="Times New Roman" w:hAnsi="Times New Roman"/>
          <w:sz w:val="24"/>
          <w:szCs w:val="24"/>
        </w:rPr>
        <w:t xml:space="preserve">линии </w:t>
      </w:r>
      <w:r w:rsidR="009576CE" w:rsidRPr="009455FD">
        <w:rPr>
          <w:rFonts w:ascii="Times New Roman" w:hAnsi="Times New Roman"/>
          <w:sz w:val="24"/>
          <w:szCs w:val="24"/>
        </w:rPr>
        <w:t xml:space="preserve">и сооружения связи (кабельные и воздушные линии связи и линии радиофикации; </w:t>
      </w:r>
      <w:r w:rsidR="009576CE">
        <w:rPr>
          <w:rFonts w:ascii="Times New Roman" w:hAnsi="Times New Roman"/>
          <w:sz w:val="24"/>
          <w:szCs w:val="24"/>
        </w:rPr>
        <w:t xml:space="preserve"> </w:t>
      </w:r>
      <w:r w:rsidR="009576CE"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r w:rsidR="009576CE">
        <w:rPr>
          <w:rFonts w:ascii="Times New Roman" w:hAnsi="Times New Roman"/>
          <w:sz w:val="24"/>
          <w:szCs w:val="24"/>
        </w:rPr>
        <w:t xml:space="preserve"> </w:t>
      </w:r>
      <w:r w:rsidR="009576CE" w:rsidRPr="009455FD">
        <w:rPr>
          <w:rFonts w:ascii="Times New Roman" w:hAnsi="Times New Roman"/>
          <w:sz w:val="24"/>
          <w:szCs w:val="24"/>
        </w:rPr>
        <w:t>наземные и подземные необслуживаемые усилительные и регенерационные пункты на</w:t>
      </w:r>
      <w:r w:rsidR="009576CE">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w:t>
      </w:r>
      <w:r w:rsidR="00F675EF">
        <w:rPr>
          <w:rFonts w:ascii="Times New Roman" w:hAnsi="Times New Roman"/>
          <w:sz w:val="24"/>
          <w:szCs w:val="24"/>
        </w:rPr>
        <w:t>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7A5A26" w:rsidRDefault="007A5A26" w:rsidP="00081A5A">
      <w:pPr>
        <w:spacing w:after="0" w:line="240" w:lineRule="auto"/>
        <w:ind w:firstLine="567"/>
        <w:jc w:val="both"/>
        <w:rPr>
          <w:rFonts w:ascii="Times New Roman" w:hAnsi="Times New Roman"/>
          <w:sz w:val="24"/>
          <w:szCs w:val="24"/>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2A387C">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Default="00A57B60"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Pr="00BC3361" w:rsidRDefault="00BB4B0F"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437C" w:rsidRPr="0095437C" w:rsidRDefault="0001192F" w:rsidP="0001192F">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p>
    <w:p w:rsidR="009576CE" w:rsidRDefault="0095437C"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sidR="0001192F">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2A387C">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32470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A387C">
        <w:rPr>
          <w:rFonts w:ascii="Times New Roman" w:hAnsi="Times New Roman"/>
          <w:sz w:val="24"/>
          <w:szCs w:val="24"/>
        </w:rPr>
        <w:t xml:space="preserve"> городского</w:t>
      </w:r>
      <w:r w:rsidR="0032470E">
        <w:rPr>
          <w:rFonts w:ascii="Times New Roman" w:hAnsi="Times New Roman"/>
          <w:sz w:val="24"/>
          <w:szCs w:val="24"/>
        </w:rPr>
        <w:t xml:space="preserve"> </w:t>
      </w:r>
    </w:p>
    <w:p w:rsidR="0032470E" w:rsidRDefault="0032470E" w:rsidP="009576CE">
      <w:pPr>
        <w:spacing w:after="0" w:line="240" w:lineRule="auto"/>
        <w:ind w:firstLine="567"/>
        <w:jc w:val="both"/>
        <w:rPr>
          <w:rFonts w:ascii="Times New Roman" w:hAnsi="Times New Roman"/>
          <w:sz w:val="24"/>
          <w:szCs w:val="24"/>
        </w:rPr>
      </w:pPr>
    </w:p>
    <w:p w:rsidR="0032470E" w:rsidRDefault="0032470E" w:rsidP="009576CE">
      <w:pPr>
        <w:spacing w:after="0" w:line="240" w:lineRule="auto"/>
        <w:ind w:firstLine="567"/>
        <w:jc w:val="both"/>
        <w:rPr>
          <w:rFonts w:ascii="Times New Roman" w:hAnsi="Times New Roman"/>
          <w:sz w:val="24"/>
          <w:szCs w:val="24"/>
        </w:rPr>
      </w:pPr>
    </w:p>
    <w:p w:rsidR="0032470E" w:rsidRDefault="0032470E" w:rsidP="009576CE">
      <w:pPr>
        <w:spacing w:after="0" w:line="240" w:lineRule="auto"/>
        <w:ind w:firstLine="567"/>
        <w:jc w:val="both"/>
        <w:rPr>
          <w:rFonts w:ascii="Times New Roman" w:hAnsi="Times New Roman"/>
          <w:sz w:val="24"/>
          <w:szCs w:val="24"/>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437C">
        <w:rPr>
          <w:rFonts w:ascii="Times New Roman" w:hAnsi="Times New Roman"/>
          <w:sz w:val="24"/>
          <w:szCs w:val="24"/>
        </w:rPr>
        <w:t>.</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D35B6C" w:rsidRPr="00E74BFF" w:rsidRDefault="00D35B6C" w:rsidP="00D35B6C">
      <w:pPr>
        <w:shd w:val="clear" w:color="auto" w:fill="EEECE1" w:themeFill="background2"/>
        <w:spacing w:after="0" w:line="240" w:lineRule="auto"/>
        <w:jc w:val="both"/>
        <w:rPr>
          <w:rFonts w:ascii="Times New Roman" w:hAnsi="Times New Roman"/>
          <w:b/>
          <w:sz w:val="24"/>
          <w:szCs w:val="24"/>
        </w:rPr>
      </w:pPr>
      <w:r w:rsidRPr="00E74BFF">
        <w:rPr>
          <w:rFonts w:ascii="Times New Roman" w:hAnsi="Times New Roman"/>
          <w:b/>
          <w:sz w:val="24"/>
          <w:szCs w:val="24"/>
        </w:rPr>
        <w:t>4.10.2. Железнодорожный транспорт:</w:t>
      </w:r>
    </w:p>
    <w:p w:rsidR="00D35B6C" w:rsidRPr="00F61059" w:rsidRDefault="00D35B6C" w:rsidP="00D35B6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4.10.2.1. Санитарно-защитная зона железной дороги установлена в соответствии с СП 42.13330.2011 «СНиП 2.07.01-89* «Градостроительство. Планировка и застройка городских и сельских поселений» и составляет 100 м до жилой застройки. </w:t>
      </w:r>
    </w:p>
    <w:p w:rsidR="00D35B6C" w:rsidRDefault="00D35B6C" w:rsidP="00D35B6C">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r w:rsidR="00043A4B">
        <w:rPr>
          <w:rFonts w:ascii="Times New Roman" w:hAnsi="Times New Roman"/>
          <w:sz w:val="24"/>
          <w:szCs w:val="24"/>
        </w:rPr>
        <w:t xml:space="preserve"> </w:t>
      </w:r>
      <w:r w:rsidR="00D219F3">
        <w:rPr>
          <w:rFonts w:ascii="Times New Roman" w:hAnsi="Times New Roman"/>
          <w:sz w:val="24"/>
          <w:szCs w:val="24"/>
        </w:rPr>
        <w:t xml:space="preserve">обеспечения благоприятной </w:t>
      </w:r>
      <w:r w:rsidR="00D219F3" w:rsidRPr="00F61059">
        <w:rPr>
          <w:rFonts w:ascii="Times New Roman" w:hAnsi="Times New Roman"/>
          <w:sz w:val="24"/>
          <w:szCs w:val="24"/>
        </w:rPr>
        <w:t>для сохранения ценных объектов гидрологическ</w:t>
      </w:r>
      <w:r w:rsidR="00D219F3">
        <w:rPr>
          <w:rFonts w:ascii="Times New Roman" w:hAnsi="Times New Roman"/>
          <w:sz w:val="24"/>
          <w:szCs w:val="24"/>
        </w:rPr>
        <w:t>ой</w:t>
      </w:r>
      <w:r w:rsidR="00D219F3" w:rsidRPr="00F61059">
        <w:rPr>
          <w:rFonts w:ascii="Times New Roman" w:hAnsi="Times New Roman"/>
          <w:sz w:val="24"/>
          <w:szCs w:val="24"/>
        </w:rPr>
        <w:t xml:space="preserve"> обстановк</w:t>
      </w:r>
      <w:r w:rsidR="00D219F3">
        <w:rPr>
          <w:rFonts w:ascii="Times New Roman" w:hAnsi="Times New Roman"/>
          <w:sz w:val="24"/>
          <w:szCs w:val="24"/>
        </w:rPr>
        <w:t>и</w:t>
      </w:r>
      <w:r w:rsidR="00D219F3" w:rsidRPr="00F61059">
        <w:rPr>
          <w:rFonts w:ascii="Times New Roman" w:hAnsi="Times New Roman"/>
          <w:sz w:val="24"/>
          <w:szCs w:val="24"/>
        </w:rPr>
        <w:t>, чистот</w:t>
      </w:r>
      <w:r w:rsidR="00D219F3">
        <w:rPr>
          <w:rFonts w:ascii="Times New Roman" w:hAnsi="Times New Roman"/>
          <w:sz w:val="24"/>
          <w:szCs w:val="24"/>
        </w:rPr>
        <w:t>ы</w:t>
      </w:r>
      <w:r w:rsidR="00D219F3" w:rsidRPr="00F61059">
        <w:rPr>
          <w:rFonts w:ascii="Times New Roman" w:hAnsi="Times New Roman"/>
          <w:sz w:val="24"/>
          <w:szCs w:val="24"/>
        </w:rPr>
        <w:t xml:space="preserve"> воздушного бассейна, </w:t>
      </w:r>
      <w:r w:rsidR="00D219F3">
        <w:rPr>
          <w:rFonts w:ascii="Times New Roman" w:hAnsi="Times New Roman"/>
          <w:sz w:val="24"/>
          <w:szCs w:val="24"/>
        </w:rPr>
        <w:t xml:space="preserve"> </w:t>
      </w:r>
      <w:r w:rsidR="00D219F3" w:rsidRPr="00F61059">
        <w:rPr>
          <w:rFonts w:ascii="Times New Roman" w:hAnsi="Times New Roman"/>
          <w:sz w:val="24"/>
          <w:szCs w:val="24"/>
        </w:rPr>
        <w:t>защит</w:t>
      </w:r>
      <w:r w:rsidR="00D219F3">
        <w:rPr>
          <w:rFonts w:ascii="Times New Roman" w:hAnsi="Times New Roman"/>
          <w:sz w:val="24"/>
          <w:szCs w:val="24"/>
        </w:rPr>
        <w:t>ы</w:t>
      </w:r>
      <w:r w:rsidR="00D219F3"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261259" w:rsidRDefault="00D35B6C" w:rsidP="00043A4B">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63383C">
        <w:rPr>
          <w:rFonts w:ascii="Times New Roman" w:hAnsi="Times New Roman"/>
          <w:sz w:val="24"/>
          <w:szCs w:val="24"/>
        </w:rPr>
        <w:t xml:space="preserve">. </w:t>
      </w:r>
      <w:r w:rsidR="00261259">
        <w:rPr>
          <w:rFonts w:ascii="Times New Roman" w:hAnsi="Times New Roman"/>
          <w:sz w:val="24"/>
          <w:szCs w:val="24"/>
        </w:rPr>
        <w:t xml:space="preserve">Объекты культурного наследия, расположенные на </w:t>
      </w:r>
      <w:r w:rsidR="007C6E71">
        <w:rPr>
          <w:rFonts w:ascii="Times New Roman" w:hAnsi="Times New Roman"/>
          <w:sz w:val="24"/>
          <w:szCs w:val="24"/>
        </w:rPr>
        <w:t>территории Петровского городского</w:t>
      </w:r>
      <w:r w:rsidR="00261259">
        <w:rPr>
          <w:rFonts w:ascii="Times New Roman" w:hAnsi="Times New Roman"/>
          <w:sz w:val="24"/>
          <w:szCs w:val="24"/>
        </w:rPr>
        <w:t xml:space="preserve"> поселения представлены в </w:t>
      </w:r>
      <w:r w:rsidR="00261259" w:rsidRPr="00261259">
        <w:rPr>
          <w:rFonts w:ascii="Times New Roman" w:hAnsi="Times New Roman"/>
          <w:i/>
          <w:sz w:val="24"/>
          <w:szCs w:val="24"/>
        </w:rPr>
        <w:t>табл.2</w:t>
      </w:r>
      <w:r w:rsidR="00261259">
        <w:rPr>
          <w:rFonts w:ascii="Times New Roman" w:hAnsi="Times New Roman"/>
          <w:sz w:val="24"/>
          <w:szCs w:val="24"/>
        </w:rPr>
        <w:t>.</w:t>
      </w:r>
    </w:p>
    <w:p w:rsidR="00261259" w:rsidRPr="007A5A26" w:rsidRDefault="00261259" w:rsidP="00261259">
      <w:pPr>
        <w:spacing w:after="0" w:line="240" w:lineRule="auto"/>
        <w:ind w:firstLine="567"/>
        <w:jc w:val="right"/>
        <w:rPr>
          <w:rFonts w:ascii="Times New Roman" w:hAnsi="Times New Roman"/>
          <w:i/>
          <w:sz w:val="24"/>
          <w:szCs w:val="24"/>
        </w:rPr>
      </w:pPr>
      <w:r w:rsidRPr="007A5A26">
        <w:rPr>
          <w:rFonts w:ascii="Times New Roman" w:hAnsi="Times New Roman"/>
          <w:i/>
          <w:sz w:val="24"/>
          <w:szCs w:val="24"/>
        </w:rPr>
        <w:t>Таблица 2.</w:t>
      </w:r>
    </w:p>
    <w:tbl>
      <w:tblPr>
        <w:tblStyle w:val="ad"/>
        <w:tblW w:w="0" w:type="auto"/>
        <w:tblLayout w:type="fixed"/>
        <w:tblLook w:val="04A0" w:firstRow="1" w:lastRow="0" w:firstColumn="1" w:lastColumn="0" w:noHBand="0" w:noVBand="1"/>
      </w:tblPr>
      <w:tblGrid>
        <w:gridCol w:w="534"/>
        <w:gridCol w:w="2976"/>
        <w:gridCol w:w="1701"/>
        <w:gridCol w:w="2835"/>
        <w:gridCol w:w="1422"/>
      </w:tblGrid>
      <w:tr w:rsidR="00261259" w:rsidTr="00AF1F78">
        <w:tc>
          <w:tcPr>
            <w:tcW w:w="534" w:type="dxa"/>
            <w:shd w:val="clear" w:color="auto" w:fill="EEECE1" w:themeFill="background2"/>
          </w:tcPr>
          <w:p w:rsidR="00261259" w:rsidRPr="00261259" w:rsidRDefault="00261259" w:rsidP="00261259">
            <w:pPr>
              <w:jc w:val="center"/>
              <w:rPr>
                <w:rFonts w:ascii="Times New Roman" w:hAnsi="Times New Roman"/>
              </w:rPr>
            </w:pPr>
            <w:r w:rsidRPr="00261259">
              <w:rPr>
                <w:rFonts w:ascii="Times New Roman" w:hAnsi="Times New Roman"/>
              </w:rPr>
              <w:t>№</w:t>
            </w:r>
          </w:p>
        </w:tc>
        <w:tc>
          <w:tcPr>
            <w:tcW w:w="2976"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Наименование объекта культурного наследия</w:t>
            </w:r>
          </w:p>
        </w:tc>
        <w:tc>
          <w:tcPr>
            <w:tcW w:w="1701"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Адрес объекта</w:t>
            </w:r>
          </w:p>
        </w:tc>
        <w:tc>
          <w:tcPr>
            <w:tcW w:w="2835"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Категория охраны</w:t>
            </w:r>
          </w:p>
        </w:tc>
        <w:tc>
          <w:tcPr>
            <w:tcW w:w="1422" w:type="dxa"/>
            <w:shd w:val="clear" w:color="auto" w:fill="EEECE1" w:themeFill="background2"/>
          </w:tcPr>
          <w:p w:rsidR="00E26E1C" w:rsidRPr="00E26E1C" w:rsidRDefault="00E26E1C" w:rsidP="00E26E1C">
            <w:pPr>
              <w:jc w:val="center"/>
              <w:rPr>
                <w:rFonts w:ascii="Times New Roman" w:hAnsi="Times New Roman"/>
              </w:rPr>
            </w:pPr>
            <w:r w:rsidRPr="00E26E1C">
              <w:rPr>
                <w:rFonts w:ascii="Times New Roman" w:hAnsi="Times New Roman"/>
              </w:rPr>
              <w:t>Вид объекта</w:t>
            </w:r>
          </w:p>
          <w:p w:rsidR="00E26E1C" w:rsidRPr="00E26E1C" w:rsidRDefault="00E26E1C" w:rsidP="00E26E1C">
            <w:pPr>
              <w:jc w:val="center"/>
              <w:rPr>
                <w:rFonts w:ascii="Times New Roman" w:hAnsi="Times New Roman"/>
              </w:rPr>
            </w:pPr>
            <w:r w:rsidRPr="00E26E1C">
              <w:rPr>
                <w:rFonts w:ascii="Times New Roman" w:hAnsi="Times New Roman"/>
              </w:rPr>
              <w:t>культурного</w:t>
            </w:r>
          </w:p>
          <w:p w:rsidR="00261259" w:rsidRPr="00261259" w:rsidRDefault="00E26E1C" w:rsidP="00E26E1C">
            <w:pPr>
              <w:jc w:val="center"/>
              <w:rPr>
                <w:rFonts w:ascii="Times New Roman" w:hAnsi="Times New Roman"/>
              </w:rPr>
            </w:pPr>
            <w:r w:rsidRPr="00E26E1C">
              <w:rPr>
                <w:rFonts w:ascii="Times New Roman" w:hAnsi="Times New Roman"/>
              </w:rPr>
              <w:t>наследи</w:t>
            </w:r>
            <w:r>
              <w:rPr>
                <w:rFonts w:ascii="Times New Roman" w:hAnsi="Times New Roman"/>
              </w:rPr>
              <w:t>я</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1</w:t>
            </w:r>
          </w:p>
        </w:tc>
        <w:tc>
          <w:tcPr>
            <w:tcW w:w="2976" w:type="dxa"/>
          </w:tcPr>
          <w:p w:rsidR="00261259" w:rsidRPr="00E26E1C" w:rsidRDefault="00E26E1C" w:rsidP="00261259">
            <w:pPr>
              <w:snapToGrid w:val="0"/>
              <w:rPr>
                <w:rFonts w:ascii="Times New Roman" w:hAnsi="Times New Roman"/>
              </w:rPr>
            </w:pPr>
            <w:r>
              <w:rPr>
                <w:rFonts w:ascii="Times New Roman" w:hAnsi="Times New Roman"/>
              </w:rPr>
              <w:t xml:space="preserve">«Усадьба», 1-я половина </w:t>
            </w:r>
            <w:r>
              <w:rPr>
                <w:rFonts w:ascii="Times New Roman" w:hAnsi="Times New Roman"/>
                <w:lang w:val="en-US"/>
              </w:rPr>
              <w:t>XVIII</w:t>
            </w:r>
            <w:r w:rsidRPr="00E26E1C">
              <w:rPr>
                <w:rFonts w:ascii="Times New Roman" w:hAnsi="Times New Roman"/>
              </w:rPr>
              <w:t xml:space="preserve"> </w:t>
            </w:r>
            <w:r>
              <w:rPr>
                <w:rFonts w:ascii="Times New Roman" w:hAnsi="Times New Roman"/>
              </w:rPr>
              <w:t>века</w:t>
            </w:r>
          </w:p>
        </w:tc>
        <w:tc>
          <w:tcPr>
            <w:tcW w:w="1701" w:type="dxa"/>
          </w:tcPr>
          <w:p w:rsidR="00261259" w:rsidRPr="00261259" w:rsidRDefault="00E26E1C" w:rsidP="00AF1F78">
            <w:pPr>
              <w:snapToGrid w:val="0"/>
              <w:rPr>
                <w:rFonts w:ascii="Times New Roman" w:hAnsi="Times New Roman"/>
              </w:rPr>
            </w:pPr>
            <w:r>
              <w:rPr>
                <w:rFonts w:ascii="Times New Roman" w:hAnsi="Times New Roman"/>
              </w:rPr>
              <w:t>с. Петрово-Городище, ул. Ленина, д. 2</w:t>
            </w:r>
          </w:p>
        </w:tc>
        <w:tc>
          <w:tcPr>
            <w:tcW w:w="2835" w:type="dxa"/>
          </w:tcPr>
          <w:p w:rsidR="00261259" w:rsidRDefault="00261259" w:rsidP="00AF1F78">
            <w:pPr>
              <w:pStyle w:val="af2"/>
              <w:snapToGrid w:val="0"/>
              <w:spacing w:before="0" w:beforeAutospacing="0" w:after="0" w:afterAutospacing="0"/>
              <w:rPr>
                <w:sz w:val="22"/>
                <w:szCs w:val="22"/>
              </w:rPr>
            </w:pPr>
            <w:r w:rsidRPr="00261259">
              <w:rPr>
                <w:sz w:val="22"/>
                <w:szCs w:val="22"/>
              </w:rPr>
              <w:t xml:space="preserve"> </w:t>
            </w:r>
            <w:r w:rsidR="00E26E1C">
              <w:rPr>
                <w:sz w:val="22"/>
                <w:szCs w:val="22"/>
              </w:rPr>
              <w:t>Региональная</w:t>
            </w:r>
          </w:p>
          <w:p w:rsidR="00E26E1C" w:rsidRPr="00261259" w:rsidRDefault="00E26E1C" w:rsidP="00AF1F78">
            <w:pPr>
              <w:pStyle w:val="af2"/>
              <w:snapToGrid w:val="0"/>
              <w:spacing w:before="0" w:beforeAutospacing="0" w:after="0" w:afterAutospacing="0"/>
              <w:rPr>
                <w:sz w:val="22"/>
                <w:szCs w:val="22"/>
              </w:rPr>
            </w:pPr>
            <w:r>
              <w:rPr>
                <w:sz w:val="22"/>
                <w:szCs w:val="22"/>
              </w:rPr>
              <w:t>Решение исполкома Ивановского облсовета народных депутатов от 22.10.1986 № 322</w:t>
            </w:r>
          </w:p>
        </w:tc>
        <w:tc>
          <w:tcPr>
            <w:tcW w:w="1422" w:type="dxa"/>
          </w:tcPr>
          <w:p w:rsidR="00261259" w:rsidRPr="00261259" w:rsidRDefault="00E26E1C"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Ансамбль</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2</w:t>
            </w:r>
          </w:p>
        </w:tc>
        <w:tc>
          <w:tcPr>
            <w:tcW w:w="2976" w:type="dxa"/>
          </w:tcPr>
          <w:p w:rsidR="00261259" w:rsidRPr="00261259" w:rsidRDefault="00E26E1C" w:rsidP="00AF1F78">
            <w:pPr>
              <w:snapToGrid w:val="0"/>
              <w:rPr>
                <w:rFonts w:ascii="Times New Roman" w:hAnsi="Times New Roman"/>
              </w:rPr>
            </w:pPr>
            <w:r>
              <w:rPr>
                <w:rFonts w:ascii="Times New Roman" w:hAnsi="Times New Roman"/>
              </w:rPr>
              <w:t>«Главный дом с интерьером», 1-я половина</w:t>
            </w:r>
            <w:r w:rsidRPr="00E26E1C">
              <w:rPr>
                <w:rFonts w:ascii="Times New Roman" w:hAnsi="Times New Roman"/>
              </w:rPr>
              <w:t xml:space="preserve"> </w:t>
            </w:r>
            <w:r w:rsidRPr="00E26E1C">
              <w:rPr>
                <w:rFonts w:ascii="Times New Roman" w:hAnsi="Times New Roman"/>
                <w:lang w:val="en-US"/>
              </w:rPr>
              <w:t>XVIII</w:t>
            </w:r>
            <w:r w:rsidRPr="00E26E1C">
              <w:rPr>
                <w:rFonts w:ascii="Times New Roman" w:hAnsi="Times New Roman"/>
              </w:rPr>
              <w:t xml:space="preserve"> века</w:t>
            </w:r>
          </w:p>
        </w:tc>
        <w:tc>
          <w:tcPr>
            <w:tcW w:w="1701" w:type="dxa"/>
          </w:tcPr>
          <w:p w:rsidR="00261259" w:rsidRPr="00261259" w:rsidRDefault="00D0312E" w:rsidP="00E26E1C">
            <w:pPr>
              <w:snapToGrid w:val="0"/>
              <w:rPr>
                <w:rFonts w:ascii="Times New Roman" w:hAnsi="Times New Roman"/>
              </w:rPr>
            </w:pPr>
            <w:r w:rsidRPr="00D0312E">
              <w:rPr>
                <w:rFonts w:ascii="Times New Roman" w:hAnsi="Times New Roman"/>
              </w:rPr>
              <w:t>с. Петрово-Городище, ул. Ленина, д. 2</w:t>
            </w:r>
          </w:p>
        </w:tc>
        <w:tc>
          <w:tcPr>
            <w:tcW w:w="2835" w:type="dxa"/>
          </w:tcPr>
          <w:p w:rsidR="00D0312E" w:rsidRPr="00D0312E" w:rsidRDefault="00D0312E" w:rsidP="00D0312E">
            <w:pPr>
              <w:snapToGrid w:val="0"/>
              <w:rPr>
                <w:rFonts w:ascii="Times New Roman" w:hAnsi="Times New Roman"/>
              </w:rPr>
            </w:pPr>
            <w:r w:rsidRPr="00D0312E">
              <w:rPr>
                <w:rFonts w:ascii="Times New Roman" w:hAnsi="Times New Roman"/>
              </w:rPr>
              <w:t>Региональная</w:t>
            </w:r>
          </w:p>
          <w:p w:rsidR="00261259" w:rsidRPr="00261259" w:rsidRDefault="00D0312E" w:rsidP="00D0312E">
            <w:pPr>
              <w:snapToGrid w:val="0"/>
              <w:rPr>
                <w:rFonts w:ascii="Times New Roman" w:hAnsi="Times New Roman"/>
              </w:rPr>
            </w:pPr>
            <w:r w:rsidRPr="00D0312E">
              <w:rPr>
                <w:rFonts w:ascii="Times New Roman" w:hAnsi="Times New Roman"/>
              </w:rPr>
              <w:t>Решение исполкома Ивановского облсовета народных депутатов от 22.10.1986 № 322</w:t>
            </w:r>
          </w:p>
        </w:tc>
        <w:tc>
          <w:tcPr>
            <w:tcW w:w="1422" w:type="dxa"/>
          </w:tcPr>
          <w:p w:rsidR="00261259" w:rsidRPr="00261259" w:rsidRDefault="00D0312E"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Памятник</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3</w:t>
            </w:r>
          </w:p>
        </w:tc>
        <w:tc>
          <w:tcPr>
            <w:tcW w:w="2976" w:type="dxa"/>
          </w:tcPr>
          <w:p w:rsidR="00261259" w:rsidRPr="00261259" w:rsidRDefault="00D0312E" w:rsidP="00261259">
            <w:pPr>
              <w:snapToGrid w:val="0"/>
              <w:rPr>
                <w:rFonts w:ascii="Times New Roman" w:hAnsi="Times New Roman"/>
              </w:rPr>
            </w:pPr>
            <w:r>
              <w:rPr>
                <w:rFonts w:ascii="Times New Roman" w:hAnsi="Times New Roman"/>
              </w:rPr>
              <w:t xml:space="preserve">«Погреб», </w:t>
            </w:r>
            <w:r>
              <w:t xml:space="preserve"> </w:t>
            </w:r>
            <w:r w:rsidRPr="00D0312E">
              <w:rPr>
                <w:rFonts w:ascii="Times New Roman" w:hAnsi="Times New Roman"/>
              </w:rPr>
              <w:t>1-я половина XVIII века</w:t>
            </w:r>
          </w:p>
        </w:tc>
        <w:tc>
          <w:tcPr>
            <w:tcW w:w="1701" w:type="dxa"/>
          </w:tcPr>
          <w:p w:rsidR="00261259" w:rsidRPr="00261259" w:rsidRDefault="00D0312E" w:rsidP="00AF1F78">
            <w:pPr>
              <w:snapToGrid w:val="0"/>
              <w:rPr>
                <w:rFonts w:ascii="Times New Roman" w:hAnsi="Times New Roman"/>
              </w:rPr>
            </w:pPr>
            <w:r w:rsidRPr="00D0312E">
              <w:rPr>
                <w:rFonts w:ascii="Times New Roman" w:hAnsi="Times New Roman"/>
              </w:rPr>
              <w:t>с. Петрово-Городище, ул. Ленина, д. 2</w:t>
            </w:r>
          </w:p>
        </w:tc>
        <w:tc>
          <w:tcPr>
            <w:tcW w:w="2835" w:type="dxa"/>
          </w:tcPr>
          <w:p w:rsidR="00D0312E" w:rsidRPr="00D0312E" w:rsidRDefault="00D0312E" w:rsidP="00D0312E">
            <w:pPr>
              <w:rPr>
                <w:rFonts w:ascii="Times New Roman" w:hAnsi="Times New Roman"/>
              </w:rPr>
            </w:pPr>
            <w:r w:rsidRPr="00D0312E">
              <w:rPr>
                <w:rFonts w:ascii="Times New Roman" w:hAnsi="Times New Roman"/>
              </w:rPr>
              <w:t>Региональная</w:t>
            </w:r>
          </w:p>
          <w:p w:rsidR="00261259" w:rsidRPr="00261259" w:rsidRDefault="00D0312E" w:rsidP="00D0312E">
            <w:pPr>
              <w:rPr>
                <w:rFonts w:ascii="Times New Roman" w:hAnsi="Times New Roman"/>
              </w:rPr>
            </w:pPr>
            <w:r w:rsidRPr="00D0312E">
              <w:rPr>
                <w:rFonts w:ascii="Times New Roman" w:hAnsi="Times New Roman"/>
              </w:rPr>
              <w:t>Решение исполкома Ивановского облсовета народных депутатов от 22.10.1986 № 322</w:t>
            </w:r>
          </w:p>
        </w:tc>
        <w:tc>
          <w:tcPr>
            <w:tcW w:w="1422" w:type="dxa"/>
          </w:tcPr>
          <w:p w:rsidR="00261259" w:rsidRPr="00261259" w:rsidRDefault="00D0312E"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Памятник</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4</w:t>
            </w:r>
          </w:p>
        </w:tc>
        <w:tc>
          <w:tcPr>
            <w:tcW w:w="2976" w:type="dxa"/>
          </w:tcPr>
          <w:p w:rsidR="00261259" w:rsidRPr="00261259" w:rsidRDefault="00D0312E" w:rsidP="00261259">
            <w:pPr>
              <w:snapToGrid w:val="0"/>
              <w:rPr>
                <w:rFonts w:ascii="Times New Roman" w:hAnsi="Times New Roman"/>
              </w:rPr>
            </w:pPr>
            <w:r>
              <w:rPr>
                <w:rFonts w:ascii="Times New Roman" w:hAnsi="Times New Roman"/>
              </w:rPr>
              <w:t>«Конюшня</w:t>
            </w:r>
            <w:r w:rsidRPr="00D0312E">
              <w:rPr>
                <w:rFonts w:ascii="Times New Roman" w:hAnsi="Times New Roman"/>
              </w:rPr>
              <w:t>», 1-я половина XVIII века</w:t>
            </w:r>
          </w:p>
        </w:tc>
        <w:tc>
          <w:tcPr>
            <w:tcW w:w="1701" w:type="dxa"/>
          </w:tcPr>
          <w:p w:rsidR="00AF1F78" w:rsidRPr="00261259" w:rsidRDefault="00D0312E" w:rsidP="00AF1F78">
            <w:pPr>
              <w:snapToGrid w:val="0"/>
              <w:rPr>
                <w:rFonts w:ascii="Times New Roman" w:hAnsi="Times New Roman"/>
              </w:rPr>
            </w:pPr>
            <w:r w:rsidRPr="00D0312E">
              <w:rPr>
                <w:rFonts w:ascii="Times New Roman" w:hAnsi="Times New Roman"/>
              </w:rPr>
              <w:t>с. Петрово-Городище, ул. Ленина, д. 2</w:t>
            </w:r>
          </w:p>
          <w:p w:rsidR="00261259" w:rsidRPr="00261259" w:rsidRDefault="00261259" w:rsidP="00261259">
            <w:pPr>
              <w:rPr>
                <w:rFonts w:ascii="Times New Roman" w:hAnsi="Times New Roman"/>
              </w:rPr>
            </w:pPr>
          </w:p>
        </w:tc>
        <w:tc>
          <w:tcPr>
            <w:tcW w:w="2835" w:type="dxa"/>
          </w:tcPr>
          <w:p w:rsidR="00D0312E" w:rsidRPr="00D0312E" w:rsidRDefault="00261259" w:rsidP="00D0312E">
            <w:pPr>
              <w:snapToGrid w:val="0"/>
              <w:rPr>
                <w:rFonts w:ascii="Times New Roman" w:hAnsi="Times New Roman"/>
                <w:spacing w:val="2"/>
              </w:rPr>
            </w:pPr>
            <w:r w:rsidRPr="00261259">
              <w:rPr>
                <w:rFonts w:ascii="Times New Roman" w:hAnsi="Times New Roman"/>
                <w:spacing w:val="2"/>
              </w:rPr>
              <w:t xml:space="preserve"> </w:t>
            </w:r>
            <w:r w:rsidR="00D0312E" w:rsidRPr="00D0312E">
              <w:rPr>
                <w:rFonts w:ascii="Times New Roman" w:hAnsi="Times New Roman"/>
                <w:spacing w:val="2"/>
              </w:rPr>
              <w:t>Региональная</w:t>
            </w:r>
          </w:p>
          <w:p w:rsidR="00261259" w:rsidRPr="00261259" w:rsidRDefault="00D0312E" w:rsidP="00D0312E">
            <w:pPr>
              <w:snapToGrid w:val="0"/>
              <w:rPr>
                <w:rFonts w:ascii="Times New Roman" w:hAnsi="Times New Roman"/>
              </w:rPr>
            </w:pPr>
            <w:r w:rsidRPr="00D0312E">
              <w:rPr>
                <w:rFonts w:ascii="Times New Roman" w:hAnsi="Times New Roman"/>
                <w:spacing w:val="2"/>
              </w:rPr>
              <w:t>Решение исполкома Ивановского облсовета народных депутатов от 22.10.1986 № 322</w:t>
            </w:r>
          </w:p>
        </w:tc>
        <w:tc>
          <w:tcPr>
            <w:tcW w:w="1422" w:type="dxa"/>
          </w:tcPr>
          <w:p w:rsidR="00261259" w:rsidRPr="00261259" w:rsidRDefault="00D0312E"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Памятник</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5</w:t>
            </w:r>
          </w:p>
        </w:tc>
        <w:tc>
          <w:tcPr>
            <w:tcW w:w="2976" w:type="dxa"/>
          </w:tcPr>
          <w:p w:rsidR="00261259" w:rsidRPr="00261259" w:rsidRDefault="00D0312E" w:rsidP="00AF1F78">
            <w:pPr>
              <w:rPr>
                <w:rFonts w:ascii="Times New Roman" w:hAnsi="Times New Roman"/>
              </w:rPr>
            </w:pPr>
            <w:r>
              <w:rPr>
                <w:rFonts w:ascii="Times New Roman" w:hAnsi="Times New Roman"/>
              </w:rPr>
              <w:t>«Пилоны въездных ворот</w:t>
            </w:r>
            <w:r w:rsidRPr="00D0312E">
              <w:rPr>
                <w:rFonts w:ascii="Times New Roman" w:hAnsi="Times New Roman"/>
              </w:rPr>
              <w:t>», 1-я половина XVIII века</w:t>
            </w:r>
          </w:p>
        </w:tc>
        <w:tc>
          <w:tcPr>
            <w:tcW w:w="1701" w:type="dxa"/>
          </w:tcPr>
          <w:p w:rsidR="00261259" w:rsidRPr="00261259" w:rsidRDefault="00D0312E" w:rsidP="00261259">
            <w:pPr>
              <w:rPr>
                <w:rFonts w:ascii="Times New Roman" w:hAnsi="Times New Roman"/>
              </w:rPr>
            </w:pPr>
            <w:r w:rsidRPr="00D0312E">
              <w:rPr>
                <w:rFonts w:ascii="Times New Roman" w:hAnsi="Times New Roman"/>
              </w:rPr>
              <w:t>с. Петрово-Городище, ул. Ленина, д. 2</w:t>
            </w:r>
          </w:p>
        </w:tc>
        <w:tc>
          <w:tcPr>
            <w:tcW w:w="2835" w:type="dxa"/>
          </w:tcPr>
          <w:p w:rsidR="00D0312E" w:rsidRPr="00D0312E" w:rsidRDefault="00D0312E" w:rsidP="00D0312E">
            <w:pPr>
              <w:snapToGrid w:val="0"/>
              <w:rPr>
                <w:rFonts w:ascii="Times New Roman" w:hAnsi="Times New Roman"/>
              </w:rPr>
            </w:pPr>
            <w:r w:rsidRPr="00D0312E">
              <w:rPr>
                <w:rFonts w:ascii="Times New Roman" w:hAnsi="Times New Roman"/>
              </w:rPr>
              <w:t>Региональная</w:t>
            </w:r>
          </w:p>
          <w:p w:rsidR="00261259" w:rsidRPr="00261259" w:rsidRDefault="00D0312E" w:rsidP="00D0312E">
            <w:pPr>
              <w:snapToGrid w:val="0"/>
              <w:rPr>
                <w:rFonts w:ascii="Times New Roman" w:hAnsi="Times New Roman"/>
              </w:rPr>
            </w:pPr>
            <w:r w:rsidRPr="00D0312E">
              <w:rPr>
                <w:rFonts w:ascii="Times New Roman" w:hAnsi="Times New Roman"/>
              </w:rPr>
              <w:t>Решение исполкома Ивановского облсовета народных депутатов от 22.10.1986 № 322</w:t>
            </w:r>
          </w:p>
        </w:tc>
        <w:tc>
          <w:tcPr>
            <w:tcW w:w="1422" w:type="dxa"/>
          </w:tcPr>
          <w:p w:rsidR="00261259" w:rsidRPr="00261259" w:rsidRDefault="00D0312E"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Памятник</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6</w:t>
            </w:r>
          </w:p>
        </w:tc>
        <w:tc>
          <w:tcPr>
            <w:tcW w:w="2976" w:type="dxa"/>
          </w:tcPr>
          <w:p w:rsidR="00261259" w:rsidRPr="00261259" w:rsidRDefault="007C6E71" w:rsidP="00261259">
            <w:pPr>
              <w:snapToGrid w:val="0"/>
              <w:rPr>
                <w:rFonts w:ascii="Times New Roman" w:hAnsi="Times New Roman"/>
              </w:rPr>
            </w:pPr>
            <w:r>
              <w:rPr>
                <w:rFonts w:ascii="Times New Roman" w:hAnsi="Times New Roman"/>
              </w:rPr>
              <w:t>«</w:t>
            </w:r>
            <w:r w:rsidR="00D0312E">
              <w:rPr>
                <w:rFonts w:ascii="Times New Roman" w:hAnsi="Times New Roman"/>
              </w:rPr>
              <w:t>Жилой дом помещика Николаева</w:t>
            </w:r>
            <w:r>
              <w:rPr>
                <w:rFonts w:ascii="Times New Roman" w:hAnsi="Times New Roman"/>
              </w:rPr>
              <w:t>»</w:t>
            </w:r>
          </w:p>
        </w:tc>
        <w:tc>
          <w:tcPr>
            <w:tcW w:w="1701" w:type="dxa"/>
          </w:tcPr>
          <w:p w:rsidR="00AF1F78" w:rsidRPr="00261259" w:rsidRDefault="007C6E71" w:rsidP="00AF1F78">
            <w:pPr>
              <w:snapToGrid w:val="0"/>
              <w:rPr>
                <w:rFonts w:ascii="Times New Roman" w:hAnsi="Times New Roman"/>
              </w:rPr>
            </w:pPr>
            <w:r>
              <w:rPr>
                <w:rFonts w:ascii="Times New Roman" w:hAnsi="Times New Roman"/>
              </w:rPr>
              <w:t>с. Петрово-Городище, ул. Ленина, д. 18/1</w:t>
            </w:r>
          </w:p>
          <w:p w:rsidR="00261259" w:rsidRPr="00261259" w:rsidRDefault="00261259" w:rsidP="00261259">
            <w:pPr>
              <w:snapToGrid w:val="0"/>
              <w:rPr>
                <w:rFonts w:ascii="Times New Roman" w:hAnsi="Times New Roman"/>
              </w:rPr>
            </w:pPr>
            <w:r w:rsidRPr="00261259">
              <w:rPr>
                <w:rFonts w:ascii="Times New Roman" w:hAnsi="Times New Roman"/>
              </w:rPr>
              <w:t>.</w:t>
            </w:r>
          </w:p>
        </w:tc>
        <w:tc>
          <w:tcPr>
            <w:tcW w:w="2835" w:type="dxa"/>
          </w:tcPr>
          <w:p w:rsidR="007C6E71" w:rsidRDefault="007C6E71" w:rsidP="00261259">
            <w:pPr>
              <w:snapToGrid w:val="0"/>
              <w:rPr>
                <w:rFonts w:ascii="Times New Roman" w:hAnsi="Times New Roman"/>
                <w:spacing w:val="2"/>
              </w:rPr>
            </w:pPr>
            <w:r>
              <w:rPr>
                <w:rFonts w:ascii="Times New Roman" w:hAnsi="Times New Roman"/>
                <w:spacing w:val="2"/>
              </w:rPr>
              <w:t>Местная (муниципальная)</w:t>
            </w:r>
          </w:p>
          <w:p w:rsidR="00261259" w:rsidRPr="00261259" w:rsidRDefault="007C6E71" w:rsidP="00261259">
            <w:pPr>
              <w:snapToGrid w:val="0"/>
              <w:rPr>
                <w:rFonts w:ascii="Times New Roman" w:hAnsi="Times New Roman"/>
              </w:rPr>
            </w:pPr>
            <w:r>
              <w:rPr>
                <w:rFonts w:ascii="Times New Roman" w:hAnsi="Times New Roman"/>
                <w:spacing w:val="2"/>
              </w:rPr>
              <w:t>Приказ комитета Ивановской области по государственной охране объектов культурного наследия от 31.08.2017               № 100-о</w:t>
            </w:r>
            <w:r w:rsidR="00261259" w:rsidRPr="00261259">
              <w:rPr>
                <w:rFonts w:ascii="Times New Roman" w:hAnsi="Times New Roman"/>
                <w:spacing w:val="2"/>
              </w:rPr>
              <w:t xml:space="preserve"> </w:t>
            </w:r>
          </w:p>
        </w:tc>
        <w:tc>
          <w:tcPr>
            <w:tcW w:w="1422" w:type="dxa"/>
          </w:tcPr>
          <w:p w:rsidR="00261259" w:rsidRPr="00261259" w:rsidRDefault="007C6E71" w:rsidP="00261259">
            <w:pPr>
              <w:pStyle w:val="affffffff8"/>
              <w:snapToGrid w:val="0"/>
              <w:rPr>
                <w:rFonts w:ascii="Times New Roman" w:hAnsi="Times New Roman" w:cs="Times New Roman"/>
                <w:sz w:val="22"/>
                <w:szCs w:val="22"/>
              </w:rPr>
            </w:pPr>
            <w:r>
              <w:rPr>
                <w:rFonts w:ascii="Times New Roman" w:hAnsi="Times New Roman" w:cs="Times New Roman"/>
                <w:sz w:val="22"/>
                <w:szCs w:val="22"/>
              </w:rPr>
              <w:t>Памятник</w:t>
            </w:r>
          </w:p>
        </w:tc>
      </w:tr>
    </w:tbl>
    <w:p w:rsidR="00261259" w:rsidRDefault="00261259" w:rsidP="00261259">
      <w:pPr>
        <w:spacing w:after="0" w:line="240" w:lineRule="auto"/>
        <w:ind w:firstLine="567"/>
        <w:jc w:val="right"/>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36647C">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36647C">
        <w:rPr>
          <w:rFonts w:ascii="Times New Roman" w:hAnsi="Times New Roman"/>
          <w:sz w:val="24"/>
          <w:szCs w:val="24"/>
        </w:rPr>
        <w:t xml:space="preserve">Петровского городского </w:t>
      </w:r>
      <w:r w:rsidR="00D260EF">
        <w:rPr>
          <w:rFonts w:ascii="Times New Roman" w:hAnsi="Times New Roman"/>
          <w:sz w:val="24"/>
          <w:szCs w:val="24"/>
        </w:rPr>
        <w:t xml:space="preserve">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36647C">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w:t>
      </w:r>
      <w:r w:rsidRPr="00E22E31">
        <w:rPr>
          <w:rFonts w:ascii="Times New Roman" w:hAnsi="Times New Roman"/>
          <w:sz w:val="24"/>
          <w:szCs w:val="24"/>
        </w:rPr>
        <w:t>.</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D154BA" w:rsidRDefault="001536BB" w:rsidP="00043A4B">
      <w:pPr>
        <w:spacing w:after="0" w:line="240" w:lineRule="auto"/>
        <w:ind w:firstLine="567"/>
        <w:jc w:val="both"/>
        <w:rPr>
          <w:rFonts w:ascii="Times New Roman" w:hAnsi="Times New Roman"/>
          <w:sz w:val="24"/>
          <w:szCs w:val="24"/>
        </w:rPr>
      </w:pPr>
      <w:r w:rsidRPr="00AF1F78">
        <w:rPr>
          <w:rFonts w:ascii="Times New Roman" w:hAnsi="Times New Roman"/>
          <w:sz w:val="24"/>
          <w:szCs w:val="24"/>
        </w:rPr>
        <w:t xml:space="preserve">4.12.6. </w:t>
      </w:r>
      <w:r w:rsidR="00AF1F78">
        <w:rPr>
          <w:rFonts w:ascii="Times New Roman" w:hAnsi="Times New Roman"/>
          <w:sz w:val="24"/>
          <w:szCs w:val="24"/>
        </w:rPr>
        <w:t>Особо охраняемые природные</w:t>
      </w:r>
      <w:r w:rsidR="0036647C">
        <w:rPr>
          <w:rFonts w:ascii="Times New Roman" w:hAnsi="Times New Roman"/>
          <w:sz w:val="24"/>
          <w:szCs w:val="24"/>
        </w:rPr>
        <w:t xml:space="preserve"> территории (ООПТ)  Петровского городского</w:t>
      </w:r>
      <w:r w:rsidR="00AF1F78">
        <w:rPr>
          <w:rFonts w:ascii="Times New Roman" w:hAnsi="Times New Roman"/>
          <w:sz w:val="24"/>
          <w:szCs w:val="24"/>
        </w:rPr>
        <w:t xml:space="preserve"> поселения указаны в </w:t>
      </w:r>
      <w:r w:rsidR="00AF1F78" w:rsidRPr="00AF1F78">
        <w:rPr>
          <w:rFonts w:ascii="Times New Roman" w:hAnsi="Times New Roman"/>
          <w:i/>
          <w:sz w:val="24"/>
          <w:szCs w:val="24"/>
        </w:rPr>
        <w:t>табл.3</w:t>
      </w:r>
      <w:r w:rsidR="00AF1F78">
        <w:rPr>
          <w:rFonts w:ascii="Times New Roman" w:hAnsi="Times New Roman"/>
          <w:sz w:val="24"/>
          <w:szCs w:val="24"/>
        </w:rPr>
        <w:t>.</w:t>
      </w:r>
    </w:p>
    <w:p w:rsidR="0007707B" w:rsidRDefault="0007707B" w:rsidP="00AF1F78">
      <w:pPr>
        <w:spacing w:after="0" w:line="240" w:lineRule="auto"/>
        <w:ind w:firstLine="567"/>
        <w:jc w:val="right"/>
        <w:rPr>
          <w:rFonts w:ascii="Times New Roman" w:hAnsi="Times New Roman"/>
          <w:sz w:val="24"/>
          <w:szCs w:val="24"/>
        </w:rPr>
        <w:sectPr w:rsidR="0007707B"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F1F78" w:rsidRPr="0007707B" w:rsidRDefault="00AF1F78" w:rsidP="00AF1F78">
      <w:pPr>
        <w:spacing w:after="0" w:line="240" w:lineRule="auto"/>
        <w:ind w:firstLine="567"/>
        <w:jc w:val="right"/>
        <w:rPr>
          <w:rFonts w:ascii="Times New Roman" w:hAnsi="Times New Roman"/>
          <w:i/>
          <w:sz w:val="24"/>
          <w:szCs w:val="24"/>
        </w:rPr>
      </w:pPr>
      <w:r w:rsidRPr="0007707B">
        <w:rPr>
          <w:rFonts w:ascii="Times New Roman" w:hAnsi="Times New Roman"/>
          <w:i/>
          <w:sz w:val="24"/>
          <w:szCs w:val="24"/>
        </w:rPr>
        <w:t>Таблица 3.</w:t>
      </w:r>
    </w:p>
    <w:tbl>
      <w:tblPr>
        <w:tblStyle w:val="ad"/>
        <w:tblW w:w="15452" w:type="dxa"/>
        <w:tblInd w:w="-318" w:type="dxa"/>
        <w:tblLayout w:type="fixed"/>
        <w:tblLook w:val="04A0" w:firstRow="1" w:lastRow="0" w:firstColumn="1" w:lastColumn="0" w:noHBand="0" w:noVBand="1"/>
      </w:tblPr>
      <w:tblGrid>
        <w:gridCol w:w="426"/>
        <w:gridCol w:w="1985"/>
        <w:gridCol w:w="3260"/>
        <w:gridCol w:w="1276"/>
        <w:gridCol w:w="1276"/>
        <w:gridCol w:w="1559"/>
        <w:gridCol w:w="3118"/>
        <w:gridCol w:w="2552"/>
      </w:tblGrid>
      <w:tr w:rsidR="0007707B" w:rsidRPr="00261259" w:rsidTr="0007707B">
        <w:tc>
          <w:tcPr>
            <w:tcW w:w="426" w:type="dxa"/>
            <w:shd w:val="clear" w:color="auto" w:fill="EEECE1" w:themeFill="background2"/>
          </w:tcPr>
          <w:p w:rsidR="0007707B" w:rsidRPr="00261259" w:rsidRDefault="0007707B" w:rsidP="007266F8">
            <w:pPr>
              <w:jc w:val="center"/>
              <w:rPr>
                <w:rFonts w:ascii="Times New Roman" w:hAnsi="Times New Roman"/>
              </w:rPr>
            </w:pPr>
            <w:r w:rsidRPr="00261259">
              <w:rPr>
                <w:rFonts w:ascii="Times New Roman" w:hAnsi="Times New Roman"/>
              </w:rPr>
              <w:t>№</w:t>
            </w:r>
          </w:p>
        </w:tc>
        <w:tc>
          <w:tcPr>
            <w:tcW w:w="1985" w:type="dxa"/>
            <w:shd w:val="clear" w:color="auto" w:fill="EEECE1" w:themeFill="background2"/>
          </w:tcPr>
          <w:p w:rsidR="0007707B" w:rsidRPr="00261259" w:rsidRDefault="0007707B" w:rsidP="00AF1F78">
            <w:pPr>
              <w:jc w:val="center"/>
              <w:rPr>
                <w:rFonts w:ascii="Times New Roman" w:hAnsi="Times New Roman"/>
              </w:rPr>
            </w:pPr>
            <w:r>
              <w:rPr>
                <w:rFonts w:ascii="Times New Roman" w:hAnsi="Times New Roman"/>
              </w:rPr>
              <w:t xml:space="preserve">Наименование объекта </w:t>
            </w:r>
          </w:p>
        </w:tc>
        <w:tc>
          <w:tcPr>
            <w:tcW w:w="3260"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Адрес объекта</w:t>
            </w:r>
          </w:p>
        </w:tc>
        <w:tc>
          <w:tcPr>
            <w:tcW w:w="1276"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Категория охраны</w:t>
            </w:r>
          </w:p>
        </w:tc>
        <w:tc>
          <w:tcPr>
            <w:tcW w:w="1276"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Категория ООПТ</w:t>
            </w:r>
          </w:p>
        </w:tc>
        <w:tc>
          <w:tcPr>
            <w:tcW w:w="1559"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Примечание</w:t>
            </w:r>
          </w:p>
        </w:tc>
        <w:tc>
          <w:tcPr>
            <w:tcW w:w="3118"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Запрещается</w:t>
            </w:r>
          </w:p>
        </w:tc>
        <w:tc>
          <w:tcPr>
            <w:tcW w:w="2552"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Разрешается</w:t>
            </w:r>
          </w:p>
        </w:tc>
      </w:tr>
      <w:tr w:rsidR="0007707B" w:rsidRPr="00261259" w:rsidTr="0007707B">
        <w:tc>
          <w:tcPr>
            <w:tcW w:w="426" w:type="dxa"/>
          </w:tcPr>
          <w:p w:rsidR="0007707B" w:rsidRPr="00261259" w:rsidRDefault="0007707B" w:rsidP="007266F8">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1</w:t>
            </w:r>
          </w:p>
        </w:tc>
        <w:tc>
          <w:tcPr>
            <w:tcW w:w="1985" w:type="dxa"/>
          </w:tcPr>
          <w:p w:rsidR="0007707B" w:rsidRPr="00261259" w:rsidRDefault="00F227CF" w:rsidP="007266F8">
            <w:pPr>
              <w:snapToGrid w:val="0"/>
              <w:rPr>
                <w:rFonts w:ascii="Times New Roman" w:hAnsi="Times New Roman"/>
              </w:rPr>
            </w:pPr>
            <w:r>
              <w:rPr>
                <w:rFonts w:ascii="Times New Roman" w:hAnsi="Times New Roman"/>
              </w:rPr>
              <w:t>«Дубки (Урочище Дубки_)»</w:t>
            </w:r>
          </w:p>
        </w:tc>
        <w:tc>
          <w:tcPr>
            <w:tcW w:w="3260" w:type="dxa"/>
          </w:tcPr>
          <w:p w:rsidR="0007707B" w:rsidRPr="00261259" w:rsidRDefault="00F227CF" w:rsidP="00AF1F78">
            <w:pPr>
              <w:snapToGrid w:val="0"/>
              <w:jc w:val="both"/>
              <w:rPr>
                <w:rFonts w:ascii="Times New Roman" w:hAnsi="Times New Roman"/>
              </w:rPr>
            </w:pPr>
            <w:r>
              <w:rPr>
                <w:rFonts w:ascii="Times New Roman" w:hAnsi="Times New Roman"/>
              </w:rPr>
              <w:t>В 14 км северо-восточнее г. Гаврилов-Посад, в 4 км юго-восточнее п. Петровский, в 2 км. севернее д. Крутицы, в 2 км. восточнее д. Ганшино, на правом прирусловом берегу р. Нерль (Петровское городское поселение)</w:t>
            </w:r>
          </w:p>
        </w:tc>
        <w:tc>
          <w:tcPr>
            <w:tcW w:w="1276" w:type="dxa"/>
          </w:tcPr>
          <w:p w:rsidR="0007707B" w:rsidRPr="00261259" w:rsidRDefault="0007707B" w:rsidP="00AF1F78">
            <w:pPr>
              <w:pStyle w:val="af2"/>
              <w:snapToGrid w:val="0"/>
              <w:spacing w:before="0" w:beforeAutospacing="0" w:after="0" w:afterAutospacing="0"/>
              <w:jc w:val="center"/>
              <w:rPr>
                <w:sz w:val="22"/>
                <w:szCs w:val="22"/>
              </w:rPr>
            </w:pPr>
            <w:r>
              <w:rPr>
                <w:sz w:val="22"/>
                <w:szCs w:val="22"/>
              </w:rPr>
              <w:t>Местного значения</w:t>
            </w:r>
          </w:p>
        </w:tc>
        <w:tc>
          <w:tcPr>
            <w:tcW w:w="1276" w:type="dxa"/>
          </w:tcPr>
          <w:p w:rsidR="0007707B" w:rsidRPr="00261259" w:rsidRDefault="00F227CF" w:rsidP="00AF1F78">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Туристско-рекреационная местность</w:t>
            </w:r>
          </w:p>
        </w:tc>
        <w:tc>
          <w:tcPr>
            <w:tcW w:w="1559" w:type="dxa"/>
          </w:tcPr>
          <w:p w:rsidR="0007707B" w:rsidRDefault="00F227CF" w:rsidP="00F227CF">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.Площадь              1,1 га</w:t>
            </w:r>
          </w:p>
        </w:tc>
        <w:tc>
          <w:tcPr>
            <w:tcW w:w="3118" w:type="dxa"/>
          </w:tcPr>
          <w:p w:rsidR="009D6CBE" w:rsidRDefault="009D6CBE"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захламление территории;</w:t>
            </w:r>
          </w:p>
          <w:p w:rsidR="009D6CBE" w:rsidRDefault="009D6CBE"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разведение костров вне установленных мест;</w:t>
            </w:r>
          </w:p>
          <w:p w:rsidR="009D6CBE" w:rsidRDefault="009D6CBE"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проезд и стоянка транспорта вне дорожно-тропочной сети;</w:t>
            </w:r>
          </w:p>
          <w:p w:rsidR="009D6CBE" w:rsidRDefault="009D6CBE"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рубка леса</w:t>
            </w:r>
          </w:p>
          <w:p w:rsidR="009D6CBE" w:rsidRDefault="009D6CBE" w:rsidP="0007707B">
            <w:pPr>
              <w:pStyle w:val="affffffff8"/>
              <w:snapToGrid w:val="0"/>
              <w:rPr>
                <w:rFonts w:ascii="Times New Roman" w:hAnsi="Times New Roman" w:cs="Times New Roman"/>
                <w:sz w:val="22"/>
                <w:szCs w:val="22"/>
              </w:rPr>
            </w:pPr>
          </w:p>
          <w:p w:rsidR="009D6CBE" w:rsidRDefault="009D6CBE" w:rsidP="009D6CBE">
            <w:pPr>
              <w:pStyle w:val="affffffff8"/>
              <w:snapToGrid w:val="0"/>
              <w:rPr>
                <w:rFonts w:ascii="Times New Roman" w:hAnsi="Times New Roman" w:cs="Times New Roman"/>
                <w:sz w:val="22"/>
                <w:szCs w:val="22"/>
              </w:rPr>
            </w:pPr>
          </w:p>
        </w:tc>
        <w:tc>
          <w:tcPr>
            <w:tcW w:w="2552" w:type="dxa"/>
          </w:tcPr>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любительская рыбалка, сезонная охота;</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учебные экскурсии;</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регулируемый сбор лекарственных трав</w:t>
            </w:r>
          </w:p>
        </w:tc>
      </w:tr>
    </w:tbl>
    <w:p w:rsidR="0007707B" w:rsidRDefault="0007707B" w:rsidP="00AF1F78">
      <w:pPr>
        <w:spacing w:after="0" w:line="240" w:lineRule="auto"/>
        <w:ind w:firstLine="567"/>
        <w:jc w:val="right"/>
        <w:rPr>
          <w:rFonts w:ascii="Times New Roman" w:hAnsi="Times New Roman"/>
          <w:sz w:val="24"/>
          <w:szCs w:val="24"/>
        </w:rPr>
        <w:sectPr w:rsidR="0007707B" w:rsidSect="0007707B">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Pr="003446FA" w:rsidRDefault="00492D40" w:rsidP="0060411C">
      <w:pPr>
        <w:spacing w:after="0" w:line="240" w:lineRule="auto"/>
        <w:rPr>
          <w:rFonts w:ascii="Times New Roman" w:hAnsi="Times New Roman"/>
          <w:sz w:val="8"/>
          <w:szCs w:val="8"/>
        </w:rPr>
      </w:pPr>
      <w:r>
        <w:rPr>
          <w:rFonts w:ascii="Times New Roman" w:hAnsi="Times New Roman"/>
          <w:noProof/>
          <w:sz w:val="40"/>
          <w:szCs w:val="40"/>
        </w:rPr>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492D40"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9D6CBE">
        <w:rPr>
          <w:rFonts w:ascii="Arial Narrow" w:hAnsi="Arial Narrow"/>
          <w:b/>
          <w:sz w:val="32"/>
          <w:szCs w:val="32"/>
        </w:rPr>
        <w:t>ПЕТРОВСКОГО ГОРОДСКОГО</w:t>
      </w:r>
      <w:r w:rsidR="00D260EF">
        <w:rPr>
          <w:rFonts w:ascii="Arial Narrow" w:hAnsi="Arial Narrow"/>
          <w:b/>
          <w:sz w:val="32"/>
          <w:szCs w:val="32"/>
        </w:rPr>
        <w:t xml:space="preserve"> ПОСЕЛЕНИЯ</w:t>
      </w:r>
      <w:r w:rsidR="00DB36AD" w:rsidRPr="009F2494">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492D40"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9D6CBE">
        <w:rPr>
          <w:rFonts w:ascii="Times New Roman" w:hAnsi="Times New Roman"/>
          <w:sz w:val="24"/>
          <w:szCs w:val="24"/>
        </w:rPr>
        <w:t>Петровского городского</w:t>
      </w:r>
      <w:r w:rsidR="00D260EF">
        <w:rPr>
          <w:rFonts w:ascii="Times New Roman" w:hAnsi="Times New Roman"/>
          <w:sz w:val="24"/>
          <w:szCs w:val="24"/>
        </w:rPr>
        <w:t xml:space="preserve"> поселения </w:t>
      </w:r>
      <w:r w:rsidR="00B06362">
        <w:rPr>
          <w:rFonts w:ascii="Times New Roman" w:hAnsi="Times New Roman"/>
          <w:sz w:val="24"/>
          <w:szCs w:val="24"/>
        </w:rPr>
        <w:t>Гаврило-Посад</w:t>
      </w:r>
      <w:r w:rsidR="00F562D9">
        <w:rPr>
          <w:rFonts w:ascii="Times New Roman" w:hAnsi="Times New Roman"/>
          <w:sz w:val="24"/>
          <w:szCs w:val="24"/>
        </w:rPr>
        <w:t>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w:t>
      </w:r>
      <w:r w:rsidR="005D2EEB" w:rsidRPr="00BF0C24">
        <w:rPr>
          <w:rFonts w:ascii="Times New Roman" w:hAnsi="Times New Roman"/>
          <w:snapToGrid w:val="0"/>
          <w:color w:val="000000"/>
          <w:sz w:val="24"/>
          <w:szCs w:val="24"/>
        </w:rPr>
        <w:t>входящими в его состав населенны</w:t>
      </w:r>
      <w:r w:rsidR="005D2EEB" w:rsidRPr="00BF0C24">
        <w:rPr>
          <w:rFonts w:ascii="Times New Roman" w:hAnsi="Times New Roman"/>
          <w:snapToGrid w:val="0"/>
          <w:color w:val="000000" w:themeColor="text1"/>
          <w:sz w:val="24"/>
          <w:szCs w:val="24"/>
        </w:rPr>
        <w:t>ми пунктами:</w:t>
      </w:r>
      <w:r w:rsidR="00F60C04" w:rsidRPr="00BF0C24">
        <w:rPr>
          <w:rFonts w:ascii="Times New Roman" w:hAnsi="Times New Roman"/>
          <w:snapToGrid w:val="0"/>
          <w:color w:val="000000" w:themeColor="text1"/>
          <w:sz w:val="24"/>
          <w:szCs w:val="24"/>
        </w:rPr>
        <w:t xml:space="preserve"> </w:t>
      </w:r>
      <w:r w:rsidR="009D6CBE">
        <w:rPr>
          <w:rFonts w:ascii="Times New Roman" w:hAnsi="Times New Roman"/>
          <w:snapToGrid w:val="0"/>
          <w:color w:val="000000" w:themeColor="text1"/>
          <w:sz w:val="24"/>
          <w:szCs w:val="24"/>
        </w:rPr>
        <w:t xml:space="preserve">п. Петровский, с. Липовая Роща, с. Петрово-Городище, д. Костромиха, д. Морозово, д. Шатры, д. Ганшино, д. Крутицы, д. Санково, д. Урусобино, д. Доутрово, д. Нови, д. Путятино, д. Марково, д. Вывозиха, д. Черницино, д. Тимерево, д. Малая Уронда </w:t>
      </w:r>
      <w:r w:rsidRPr="00BF0C24">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492D40" w:rsidP="008252E3">
      <w:pPr>
        <w:spacing w:after="0" w:line="240" w:lineRule="auto"/>
        <w:ind w:firstLine="567"/>
        <w:jc w:val="both"/>
        <w:rPr>
          <w:rFonts w:ascii="Times New Roman" w:hAnsi="Times New Roman"/>
          <w:sz w:val="20"/>
          <w:szCs w:val="20"/>
        </w:rPr>
      </w:pPr>
      <w:r>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492D40" w:rsidP="008252E3">
      <w:pPr>
        <w:spacing w:after="0" w:line="240" w:lineRule="auto"/>
        <w:jc w:val="center"/>
        <w:rPr>
          <w:rFonts w:ascii="Arial Narrow" w:hAnsi="Arial Narrow"/>
          <w:b/>
          <w:color w:val="1F497D" w:themeColor="text2"/>
          <w:sz w:val="16"/>
          <w:szCs w:val="16"/>
        </w:rPr>
      </w:pPr>
      <w:r>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492D4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492D40" w:rsidP="00345B4F">
      <w:pPr>
        <w:pBdr>
          <w:bottom w:val="single" w:sz="2" w:space="1" w:color="auto"/>
        </w:pBdr>
        <w:shd w:val="clear" w:color="auto" w:fill="EEECE1" w:themeFill="background2"/>
        <w:spacing w:after="0" w:line="240" w:lineRule="auto"/>
        <w:rPr>
          <w:rFonts w:ascii="Arial Narrow" w:hAnsi="Arial Narrow"/>
          <w:b/>
          <w:sz w:val="28"/>
          <w:szCs w:val="28"/>
        </w:rPr>
      </w:pPr>
      <w:r>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w:t>
      </w:r>
      <w:r w:rsidR="002D738E">
        <w:rPr>
          <w:rFonts w:ascii="Times New Roman" w:hAnsi="Times New Roman"/>
          <w:sz w:val="24"/>
          <w:szCs w:val="24"/>
        </w:rPr>
        <w:t>еспеченности населения городского поселения</w:t>
      </w:r>
      <w:r>
        <w:rPr>
          <w:rFonts w:ascii="Times New Roman" w:hAnsi="Times New Roman"/>
          <w:sz w:val="24"/>
          <w:szCs w:val="24"/>
        </w:rPr>
        <w:t xml:space="preserve">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w:t>
      </w:r>
      <w:r w:rsidR="005E7A87">
        <w:rPr>
          <w:rFonts w:ascii="Times New Roman" w:hAnsi="Times New Roman"/>
          <w:sz w:val="24"/>
          <w:szCs w:val="24"/>
        </w:rPr>
        <w:t>труктуры для населения городского</w:t>
      </w:r>
      <w:r>
        <w:rPr>
          <w:rFonts w:ascii="Times New Roman" w:hAnsi="Times New Roman"/>
          <w:sz w:val="24"/>
          <w:szCs w:val="24"/>
        </w:rPr>
        <w:t xml:space="preserve">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492D4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492D40" w:rsidP="008252E3">
      <w:pPr>
        <w:pBdr>
          <w:bottom w:val="single" w:sz="2" w:space="1" w:color="auto"/>
        </w:pBdr>
        <w:shd w:val="clear" w:color="auto" w:fill="EEECE1" w:themeFill="background2"/>
        <w:spacing w:after="0" w:line="240" w:lineRule="auto"/>
        <w:rPr>
          <w:rFonts w:ascii="Arial Narrow" w:hAnsi="Arial Narrow"/>
          <w:b/>
          <w:sz w:val="28"/>
          <w:szCs w:val="28"/>
        </w:rPr>
      </w:pPr>
      <w:r>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w:t>
      </w:r>
      <w:r w:rsidR="00EE7B7D" w:rsidRPr="006B6990">
        <w:rPr>
          <w:i/>
          <w:color w:val="auto"/>
          <w:lang w:eastAsia="ru-RU"/>
        </w:rPr>
        <w:t>табл</w:t>
      </w:r>
      <w:r w:rsidR="0060411C" w:rsidRPr="006B6990">
        <w:rPr>
          <w:i/>
          <w:color w:val="auto"/>
        </w:rPr>
        <w:t>.</w:t>
      </w:r>
      <w:r w:rsidR="007A5A26">
        <w:rPr>
          <w:i/>
          <w:color w:val="auto"/>
        </w:rPr>
        <w:t>4</w:t>
      </w:r>
      <w:r w:rsidR="00EE7B7D">
        <w:rPr>
          <w:color w:val="auto"/>
        </w:rPr>
        <w:t>).</w:t>
      </w:r>
    </w:p>
    <w:p w:rsidR="00D54735" w:rsidRDefault="00D54735" w:rsidP="00351D68">
      <w:pPr>
        <w:spacing w:after="0" w:line="240" w:lineRule="auto"/>
        <w:jc w:val="right"/>
        <w:rPr>
          <w:rFonts w:ascii="Times New Roman" w:hAnsi="Times New Roman"/>
          <w:i/>
          <w:sz w:val="24"/>
          <w:szCs w:val="24"/>
        </w:rPr>
      </w:pPr>
    </w:p>
    <w:p w:rsidR="00D54735" w:rsidRDefault="00D54735" w:rsidP="00351D68">
      <w:pPr>
        <w:spacing w:after="0" w:line="240" w:lineRule="auto"/>
        <w:jc w:val="right"/>
        <w:rPr>
          <w:rFonts w:ascii="Times New Roman" w:hAnsi="Times New Roman"/>
          <w:i/>
          <w:sz w:val="24"/>
          <w:szCs w:val="24"/>
        </w:rPr>
      </w:pPr>
    </w:p>
    <w:p w:rsidR="007A5A26" w:rsidRDefault="007A5A26" w:rsidP="00351D68">
      <w:pPr>
        <w:spacing w:after="0" w:line="240" w:lineRule="auto"/>
        <w:jc w:val="right"/>
        <w:rPr>
          <w:rFonts w:ascii="Times New Roman" w:hAnsi="Times New Roman"/>
          <w:i/>
          <w:sz w:val="24"/>
          <w:szCs w:val="24"/>
        </w:rPr>
      </w:pPr>
    </w:p>
    <w:p w:rsidR="007A5A26" w:rsidRDefault="007A5A26" w:rsidP="00351D68">
      <w:pPr>
        <w:spacing w:after="0" w:line="240" w:lineRule="auto"/>
        <w:jc w:val="right"/>
        <w:rPr>
          <w:rFonts w:ascii="Times New Roman" w:hAnsi="Times New Roman"/>
          <w:i/>
          <w:sz w:val="24"/>
          <w:szCs w:val="24"/>
        </w:rPr>
      </w:pPr>
    </w:p>
    <w:p w:rsidR="005E7A87" w:rsidRDefault="00351D68" w:rsidP="005E7A87">
      <w:pPr>
        <w:spacing w:after="0" w:line="240" w:lineRule="auto"/>
        <w:jc w:val="right"/>
        <w:rPr>
          <w:rFonts w:ascii="Times New Roman" w:hAnsi="Times New Roman"/>
          <w:b/>
          <w:i/>
          <w:sz w:val="24"/>
          <w:szCs w:val="24"/>
        </w:rPr>
      </w:pPr>
      <w:r>
        <w:rPr>
          <w:rFonts w:ascii="Times New Roman" w:hAnsi="Times New Roman"/>
          <w:i/>
          <w:sz w:val="24"/>
          <w:szCs w:val="24"/>
        </w:rPr>
        <w:t>Т</w:t>
      </w:r>
      <w:r w:rsidR="005D2EEB">
        <w:rPr>
          <w:rFonts w:ascii="Times New Roman" w:hAnsi="Times New Roman"/>
          <w:i/>
          <w:sz w:val="24"/>
          <w:szCs w:val="24"/>
        </w:rPr>
        <w:t xml:space="preserve">аблица </w:t>
      </w:r>
      <w:r w:rsidR="007A5A26">
        <w:rPr>
          <w:rFonts w:ascii="Times New Roman" w:hAnsi="Times New Roman"/>
          <w:i/>
          <w:sz w:val="24"/>
          <w:szCs w:val="24"/>
        </w:rPr>
        <w:t>4</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r w:rsidR="005E7A87" w:rsidRPr="0050602C">
        <w:rPr>
          <w:rFonts w:ascii="Times New Roman" w:hAnsi="Times New Roman"/>
          <w:i/>
          <w:sz w:val="24"/>
          <w:szCs w:val="24"/>
        </w:rPr>
        <w:t>.</w:t>
      </w:r>
      <w:r w:rsidR="005E7A87" w:rsidRPr="00F31B99">
        <w:rPr>
          <w:rFonts w:ascii="Times New Roman" w:hAnsi="Times New Roman"/>
          <w:b/>
          <w:i/>
          <w:sz w:val="24"/>
          <w:szCs w:val="24"/>
        </w:rPr>
        <w:t xml:space="preserve"> </w:t>
      </w:r>
    </w:p>
    <w:p w:rsidR="005E7A87" w:rsidRPr="00150C44" w:rsidRDefault="005E7A87" w:rsidP="005E7A87">
      <w:pPr>
        <w:spacing w:after="0" w:line="240" w:lineRule="auto"/>
        <w:jc w:val="both"/>
        <w:rPr>
          <w:rFonts w:ascii="Times New Roman" w:hAnsi="Times New Roman"/>
          <w:b/>
          <w: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1"/>
        <w:gridCol w:w="3122"/>
        <w:gridCol w:w="2268"/>
        <w:gridCol w:w="1950"/>
      </w:tblGrid>
      <w:tr w:rsidR="005E7A87" w:rsidTr="00966422">
        <w:tc>
          <w:tcPr>
            <w:tcW w:w="2231" w:type="dxa"/>
            <w:vMerge w:val="restart"/>
            <w:shd w:val="clear" w:color="auto" w:fill="EEECE1"/>
          </w:tcPr>
          <w:p w:rsidR="005E7A87" w:rsidRPr="00C87272" w:rsidRDefault="005E7A87" w:rsidP="00966422">
            <w:pPr>
              <w:spacing w:after="0" w:line="240" w:lineRule="auto"/>
              <w:jc w:val="both"/>
              <w:rPr>
                <w:rFonts w:ascii="Times New Roman" w:hAnsi="Times New Roman"/>
              </w:rPr>
            </w:pPr>
            <w:r w:rsidRPr="00C87272">
              <w:rPr>
                <w:rFonts w:ascii="Times New Roman" w:hAnsi="Times New Roman"/>
              </w:rPr>
              <w:t>Нормируемые показатели</w:t>
            </w:r>
          </w:p>
        </w:tc>
        <w:tc>
          <w:tcPr>
            <w:tcW w:w="3122" w:type="dxa"/>
            <w:vMerge w:val="restart"/>
            <w:shd w:val="clear" w:color="auto" w:fill="EEECE1"/>
          </w:tcPr>
          <w:p w:rsidR="005E7A87" w:rsidRPr="00C87272" w:rsidRDefault="005E7A87" w:rsidP="00966422">
            <w:pPr>
              <w:spacing w:after="0" w:line="240" w:lineRule="auto"/>
              <w:jc w:val="both"/>
              <w:rPr>
                <w:rFonts w:ascii="Times New Roman" w:hAnsi="Times New Roman"/>
              </w:rPr>
            </w:pPr>
            <w:r w:rsidRPr="00C87272">
              <w:rPr>
                <w:rFonts w:ascii="Times New Roman" w:hAnsi="Times New Roman"/>
              </w:rPr>
              <w:t>Наименование нормируемых территорий</w:t>
            </w:r>
          </w:p>
        </w:tc>
        <w:tc>
          <w:tcPr>
            <w:tcW w:w="2268" w:type="dxa"/>
            <w:shd w:val="clear" w:color="auto" w:fill="EEECE1"/>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Расчетные показатели</w:t>
            </w:r>
          </w:p>
        </w:tc>
        <w:tc>
          <w:tcPr>
            <w:tcW w:w="1950" w:type="dxa"/>
            <w:vMerge w:val="restart"/>
            <w:shd w:val="clear" w:color="auto" w:fill="EEECE1"/>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Обоснование</w:t>
            </w:r>
          </w:p>
        </w:tc>
      </w:tr>
      <w:tr w:rsidR="005E7A87" w:rsidTr="00966422">
        <w:trPr>
          <w:trHeight w:val="1022"/>
        </w:trPr>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vMerge/>
          </w:tcPr>
          <w:p w:rsidR="005E7A87" w:rsidRPr="00C87272" w:rsidRDefault="005E7A87" w:rsidP="00966422">
            <w:pPr>
              <w:spacing w:after="0" w:line="240" w:lineRule="auto"/>
              <w:jc w:val="both"/>
              <w:rPr>
                <w:rFonts w:ascii="Times New Roman" w:hAnsi="Times New Roman"/>
              </w:rPr>
            </w:pPr>
          </w:p>
        </w:tc>
        <w:tc>
          <w:tcPr>
            <w:tcW w:w="2268" w:type="dxa"/>
            <w:shd w:val="clear" w:color="auto" w:fill="EEECE1"/>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Минимально допустимый уровень обеспеченности</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val="restart"/>
          </w:tcPr>
          <w:p w:rsidR="005E7A87" w:rsidRPr="00C87272" w:rsidRDefault="005E7A87" w:rsidP="00966422">
            <w:pPr>
              <w:spacing w:after="0" w:line="240" w:lineRule="auto"/>
              <w:jc w:val="both"/>
              <w:rPr>
                <w:rFonts w:ascii="Times New Roman" w:hAnsi="Times New Roman"/>
              </w:rPr>
            </w:pPr>
            <w:r w:rsidRPr="00C87272">
              <w:rPr>
                <w:rFonts w:ascii="Times New Roman" w:hAnsi="Times New Roman"/>
              </w:rPr>
              <w:t>Электропотребление, кВт ч/год на 1 чел.</w:t>
            </w: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Города, не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1700</w:t>
            </w:r>
          </w:p>
        </w:tc>
        <w:tc>
          <w:tcPr>
            <w:tcW w:w="1950" w:type="dxa"/>
            <w:vMerge w:val="restart"/>
          </w:tcPr>
          <w:p w:rsidR="005E7A87" w:rsidRPr="00C87272" w:rsidRDefault="005E7A87" w:rsidP="00966422">
            <w:pPr>
              <w:spacing w:after="0" w:line="240" w:lineRule="auto"/>
              <w:jc w:val="both"/>
              <w:rPr>
                <w:rFonts w:ascii="Times New Roman" w:hAnsi="Times New Roman"/>
              </w:rPr>
            </w:pPr>
            <w:r w:rsidRPr="00C87272">
              <w:rPr>
                <w:rFonts w:ascii="Times New Roman" w:hAnsi="Times New Roman"/>
              </w:rPr>
              <w:t>СП 42.13330.2011</w:t>
            </w:r>
          </w:p>
          <w:p w:rsidR="005E7A87" w:rsidRPr="00C87272" w:rsidRDefault="005E7A87" w:rsidP="00966422">
            <w:pPr>
              <w:spacing w:after="0" w:line="240" w:lineRule="auto"/>
              <w:jc w:val="both"/>
              <w:rPr>
                <w:rFonts w:ascii="Times New Roman" w:hAnsi="Times New Roman"/>
              </w:rPr>
            </w:pPr>
          </w:p>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РНГП Ивановской области</w:t>
            </w:r>
          </w:p>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w:t>
            </w: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Города, оборудованные стационарными электроплитами (100% охвата)</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2100</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Поселки и сельские поселения</w:t>
            </w:r>
            <w:r>
              <w:rPr>
                <w:rFonts w:ascii="Times New Roman" w:hAnsi="Times New Roman"/>
              </w:rPr>
              <w:t>,</w:t>
            </w:r>
            <w:r w:rsidRPr="00C87272">
              <w:rPr>
                <w:rFonts w:ascii="Times New Roman" w:hAnsi="Times New Roman"/>
              </w:rPr>
              <w:t xml:space="preserve"> не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950</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Поселки и сельские поселения</w:t>
            </w:r>
            <w:r>
              <w:rPr>
                <w:rFonts w:ascii="Times New Roman" w:hAnsi="Times New Roman"/>
              </w:rPr>
              <w:t>,</w:t>
            </w:r>
            <w:r w:rsidRPr="00C87272">
              <w:rPr>
                <w:rFonts w:ascii="Times New Roman" w:hAnsi="Times New Roman"/>
              </w:rPr>
              <w:t xml:space="preserve">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1350</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val="restart"/>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Использование максимума электрической нагрузки, ч/год</w:t>
            </w: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Города, не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5200</w:t>
            </w:r>
          </w:p>
        </w:tc>
        <w:tc>
          <w:tcPr>
            <w:tcW w:w="1950" w:type="dxa"/>
            <w:vMerge w:val="restart"/>
          </w:tcPr>
          <w:p w:rsidR="005E7A87" w:rsidRPr="00C87272" w:rsidRDefault="005E7A87" w:rsidP="00966422">
            <w:pPr>
              <w:spacing w:after="0" w:line="240" w:lineRule="auto"/>
              <w:jc w:val="both"/>
              <w:rPr>
                <w:rFonts w:ascii="Times New Roman" w:hAnsi="Times New Roman"/>
              </w:rPr>
            </w:pPr>
            <w:r w:rsidRPr="00C87272">
              <w:rPr>
                <w:rFonts w:ascii="Times New Roman" w:hAnsi="Times New Roman"/>
              </w:rPr>
              <w:t>СП 42.13330.2011</w:t>
            </w:r>
          </w:p>
          <w:p w:rsidR="005E7A87" w:rsidRPr="00C87272" w:rsidRDefault="005E7A87" w:rsidP="00966422">
            <w:pPr>
              <w:spacing w:after="0" w:line="240" w:lineRule="auto"/>
              <w:jc w:val="both"/>
              <w:rPr>
                <w:rFonts w:ascii="Times New Roman" w:hAnsi="Times New Roman"/>
              </w:rPr>
            </w:pPr>
          </w:p>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РНГП Ивановской области</w:t>
            </w: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Города, оборудованные стационарными электроплитами (100% охвата)</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5300</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Поселки и сельские поселения</w:t>
            </w:r>
            <w:r>
              <w:rPr>
                <w:rFonts w:ascii="Times New Roman" w:hAnsi="Times New Roman"/>
              </w:rPr>
              <w:t>,</w:t>
            </w:r>
            <w:r w:rsidRPr="00C87272">
              <w:rPr>
                <w:rFonts w:ascii="Times New Roman" w:hAnsi="Times New Roman"/>
              </w:rPr>
              <w:t xml:space="preserve"> не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4100</w:t>
            </w:r>
          </w:p>
        </w:tc>
        <w:tc>
          <w:tcPr>
            <w:tcW w:w="1950" w:type="dxa"/>
            <w:vMerge/>
          </w:tcPr>
          <w:p w:rsidR="005E7A87" w:rsidRPr="00C87272" w:rsidRDefault="005E7A87" w:rsidP="00966422">
            <w:pPr>
              <w:spacing w:after="0" w:line="240" w:lineRule="auto"/>
              <w:jc w:val="both"/>
              <w:rPr>
                <w:rFonts w:ascii="Times New Roman" w:hAnsi="Times New Roman"/>
              </w:rPr>
            </w:pPr>
          </w:p>
        </w:tc>
      </w:tr>
      <w:tr w:rsidR="005E7A87" w:rsidTr="00966422">
        <w:tc>
          <w:tcPr>
            <w:tcW w:w="2231" w:type="dxa"/>
            <w:vMerge/>
          </w:tcPr>
          <w:p w:rsidR="005E7A87" w:rsidRPr="00C87272" w:rsidRDefault="005E7A87" w:rsidP="00966422">
            <w:pPr>
              <w:spacing w:after="0" w:line="240" w:lineRule="auto"/>
              <w:jc w:val="both"/>
              <w:rPr>
                <w:rFonts w:ascii="Times New Roman" w:hAnsi="Times New Roman"/>
              </w:rPr>
            </w:pPr>
          </w:p>
        </w:tc>
        <w:tc>
          <w:tcPr>
            <w:tcW w:w="3122"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Поселки и сельские поселения</w:t>
            </w:r>
            <w:r>
              <w:rPr>
                <w:rFonts w:ascii="Times New Roman" w:hAnsi="Times New Roman"/>
              </w:rPr>
              <w:t>,</w:t>
            </w:r>
            <w:r w:rsidRPr="00C87272">
              <w:rPr>
                <w:rFonts w:ascii="Times New Roman" w:hAnsi="Times New Roman"/>
              </w:rPr>
              <w:t xml:space="preserve"> оборудованные стационарными электроплитами</w:t>
            </w:r>
          </w:p>
        </w:tc>
        <w:tc>
          <w:tcPr>
            <w:tcW w:w="2268" w:type="dxa"/>
          </w:tcPr>
          <w:p w:rsidR="005E7A87" w:rsidRPr="00C87272" w:rsidRDefault="005E7A87" w:rsidP="00966422">
            <w:pPr>
              <w:spacing w:after="0" w:line="240" w:lineRule="auto"/>
              <w:jc w:val="center"/>
              <w:rPr>
                <w:rFonts w:ascii="Times New Roman" w:hAnsi="Times New Roman"/>
              </w:rPr>
            </w:pPr>
            <w:r w:rsidRPr="00C87272">
              <w:rPr>
                <w:rFonts w:ascii="Times New Roman" w:hAnsi="Times New Roman"/>
              </w:rPr>
              <w:t>4400</w:t>
            </w:r>
          </w:p>
        </w:tc>
        <w:tc>
          <w:tcPr>
            <w:tcW w:w="1950" w:type="dxa"/>
            <w:vMerge/>
          </w:tcPr>
          <w:p w:rsidR="005E7A87" w:rsidRPr="00C87272" w:rsidRDefault="005E7A87" w:rsidP="00966422">
            <w:pPr>
              <w:spacing w:after="0" w:line="240" w:lineRule="auto"/>
              <w:jc w:val="both"/>
              <w:rPr>
                <w:rFonts w:ascii="Times New Roman" w:hAnsi="Times New Roman"/>
              </w:rPr>
            </w:pPr>
          </w:p>
        </w:tc>
      </w:tr>
    </w:tbl>
    <w:p w:rsidR="005E7A87" w:rsidRDefault="005E7A87" w:rsidP="005A0C11">
      <w:pPr>
        <w:spacing w:after="0" w:line="240" w:lineRule="auto"/>
        <w:jc w:val="both"/>
        <w:rPr>
          <w:rFonts w:ascii="Times New Roman" w:hAnsi="Times New Roman"/>
          <w:b/>
          <w:sz w:val="20"/>
          <w:szCs w:val="20"/>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63383C" w:rsidRDefault="0063383C"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492D40" w:rsidP="00592643">
      <w:pPr>
        <w:spacing w:after="0" w:line="240" w:lineRule="auto"/>
        <w:jc w:val="both"/>
        <w:rPr>
          <w:rFonts w:ascii="Arial Narrow" w:hAnsi="Arial Narrow"/>
          <w:b/>
          <w:sz w:val="16"/>
          <w:szCs w:val="16"/>
        </w:rPr>
      </w:pPr>
      <w:r>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492D40" w:rsidP="00592643">
      <w:pPr>
        <w:spacing w:after="0" w:line="240" w:lineRule="auto"/>
        <w:jc w:val="both"/>
        <w:rPr>
          <w:rFonts w:ascii="Times New Roman" w:hAnsi="Times New Roman"/>
          <w:sz w:val="16"/>
          <w:szCs w:val="16"/>
        </w:rPr>
      </w:pPr>
      <w:r>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 xml:space="preserve">ноквартирных зданий – по </w:t>
      </w:r>
      <w:r w:rsidR="00592643" w:rsidRPr="006B6990">
        <w:rPr>
          <w:rFonts w:ascii="Times New Roman" w:hAnsi="Times New Roman"/>
          <w:i/>
          <w:sz w:val="24"/>
          <w:szCs w:val="24"/>
        </w:rPr>
        <w:t>табл.</w:t>
      </w:r>
      <w:r w:rsidR="007A5A26">
        <w:rPr>
          <w:rFonts w:ascii="Times New Roman" w:hAnsi="Times New Roman"/>
          <w:i/>
          <w:sz w:val="24"/>
          <w:szCs w:val="24"/>
        </w:rPr>
        <w:t>5</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 xml:space="preserve">общественных зданий – по </w:t>
      </w:r>
      <w:r w:rsidR="00592643" w:rsidRPr="006B6990">
        <w:rPr>
          <w:rFonts w:ascii="Times New Roman" w:hAnsi="Times New Roman"/>
          <w:i/>
          <w:sz w:val="24"/>
          <w:szCs w:val="24"/>
        </w:rPr>
        <w:t>табл.</w:t>
      </w:r>
      <w:r w:rsidR="007A5A26">
        <w:rPr>
          <w:rFonts w:ascii="Times New Roman" w:hAnsi="Times New Roman"/>
          <w:i/>
          <w:sz w:val="24"/>
          <w:szCs w:val="24"/>
        </w:rPr>
        <w:t>6</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043A4B" w:rsidRDefault="00043A4B" w:rsidP="00351D68">
      <w:pPr>
        <w:spacing w:after="0" w:line="240" w:lineRule="auto"/>
        <w:jc w:val="right"/>
        <w:rPr>
          <w:rFonts w:ascii="Times New Roman" w:hAnsi="Times New Roman"/>
          <w:i/>
          <w:sz w:val="24"/>
          <w:szCs w:val="24"/>
        </w:rPr>
      </w:pPr>
    </w:p>
    <w:p w:rsidR="003A4554" w:rsidRPr="00F31B99" w:rsidRDefault="002C6C8C" w:rsidP="00351D68">
      <w:pPr>
        <w:spacing w:after="0" w:line="240" w:lineRule="auto"/>
        <w:jc w:val="right"/>
        <w:rPr>
          <w:rFonts w:ascii="Times New Roman" w:hAnsi="Times New Roman"/>
          <w:b/>
          <w:i/>
          <w:sz w:val="24"/>
          <w:szCs w:val="24"/>
        </w:rPr>
      </w:pPr>
      <w:r w:rsidRPr="00864C3E">
        <w:rPr>
          <w:rFonts w:ascii="Times New Roman" w:hAnsi="Times New Roman"/>
          <w:i/>
          <w:sz w:val="24"/>
          <w:szCs w:val="24"/>
        </w:rPr>
        <w:t xml:space="preserve">Таблица </w:t>
      </w:r>
      <w:r w:rsidR="007A5A26">
        <w:rPr>
          <w:rFonts w:ascii="Times New Roman" w:hAnsi="Times New Roman"/>
          <w:i/>
          <w:sz w:val="24"/>
          <w:szCs w:val="24"/>
        </w:rPr>
        <w:t>5</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tbl>
      <w:tblPr>
        <w:tblStyle w:val="14"/>
        <w:tblW w:w="0" w:type="auto"/>
        <w:jc w:val="center"/>
        <w:tblLook w:val="0000" w:firstRow="0" w:lastRow="0" w:firstColumn="0" w:lastColumn="0" w:noHBand="0" w:noVBand="0"/>
      </w:tblPr>
      <w:tblGrid>
        <w:gridCol w:w="4306"/>
        <w:gridCol w:w="1317"/>
        <w:gridCol w:w="1316"/>
        <w:gridCol w:w="1316"/>
        <w:gridCol w:w="1316"/>
      </w:tblGrid>
      <w:tr w:rsidR="003A4554" w:rsidRPr="00B22A6E" w:rsidTr="00351D68">
        <w:trPr>
          <w:jc w:val="center"/>
        </w:trPr>
        <w:tc>
          <w:tcPr>
            <w:tcW w:w="4306"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265"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351D68">
        <w:trPr>
          <w:jc w:val="center"/>
        </w:trPr>
        <w:tc>
          <w:tcPr>
            <w:tcW w:w="4306"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17"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592643" w:rsidRDefault="002C6C8C" w:rsidP="00351D68">
      <w:pPr>
        <w:spacing w:after="0" w:line="240" w:lineRule="auto"/>
        <w:jc w:val="right"/>
        <w:rPr>
          <w:rFonts w:ascii="Times New Roman" w:hAnsi="Times New Roman"/>
          <w:b/>
          <w:i/>
          <w:sz w:val="24"/>
          <w:szCs w:val="24"/>
        </w:rPr>
      </w:pPr>
      <w:r w:rsidRPr="00864C3E">
        <w:rPr>
          <w:rFonts w:ascii="Times New Roman" w:hAnsi="Times New Roman"/>
          <w:i/>
          <w:sz w:val="24"/>
          <w:szCs w:val="24"/>
        </w:rPr>
        <w:t xml:space="preserve">Таблица </w:t>
      </w:r>
      <w:r w:rsidR="00E8772F">
        <w:rPr>
          <w:rFonts w:ascii="Times New Roman" w:hAnsi="Times New Roman"/>
          <w:i/>
          <w:sz w:val="24"/>
          <w:szCs w:val="24"/>
        </w:rPr>
        <w:t>6</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tbl>
      <w:tblPr>
        <w:tblStyle w:val="14"/>
        <w:tblW w:w="9456" w:type="dxa"/>
        <w:jc w:val="center"/>
        <w:tblLayout w:type="fixed"/>
        <w:tblLook w:val="0000" w:firstRow="0" w:lastRow="0" w:firstColumn="0" w:lastColumn="0" w:noHBand="0" w:noVBand="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933414" w:rsidRDefault="00492D40" w:rsidP="00933414">
      <w:pPr>
        <w:spacing w:after="0" w:line="240" w:lineRule="auto"/>
        <w:jc w:val="both"/>
        <w:rPr>
          <w:rFonts w:ascii="Times New Roman" w:hAnsi="Times New Roman"/>
          <w:sz w:val="24"/>
          <w:szCs w:val="24"/>
        </w:rPr>
      </w:pPr>
      <w:r>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492D40"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w:t>
      </w:r>
      <w:r w:rsidR="00A032A1" w:rsidRPr="006B6990">
        <w:rPr>
          <w:rFonts w:ascii="Times New Roman" w:hAnsi="Times New Roman"/>
          <w:i/>
          <w:sz w:val="24"/>
          <w:szCs w:val="24"/>
        </w:rPr>
        <w:t>табл.</w:t>
      </w:r>
      <w:r w:rsidR="00E8772F">
        <w:rPr>
          <w:rFonts w:ascii="Times New Roman" w:hAnsi="Times New Roman"/>
          <w:i/>
          <w:sz w:val="24"/>
          <w:szCs w:val="24"/>
        </w:rPr>
        <w:t>7</w:t>
      </w:r>
      <w:r w:rsidR="002C6C8C" w:rsidRPr="006B6990">
        <w:rPr>
          <w:rFonts w:ascii="Times New Roman" w:hAnsi="Times New Roman"/>
          <w:i/>
          <w:sz w:val="24"/>
          <w:szCs w:val="24"/>
        </w:rPr>
        <w:t>-</w:t>
      </w:r>
      <w:r w:rsidR="00E8772F">
        <w:rPr>
          <w:rFonts w:ascii="Times New Roman" w:hAnsi="Times New Roman"/>
          <w:i/>
          <w:sz w:val="24"/>
          <w:szCs w:val="24"/>
        </w:rPr>
        <w:t>8</w:t>
      </w:r>
      <w:r w:rsidR="00BF2102">
        <w:rPr>
          <w:rFonts w:ascii="Times New Roman" w:hAnsi="Times New Roman"/>
          <w:sz w:val="24"/>
          <w:szCs w:val="24"/>
        </w:rPr>
        <w:t>).</w:t>
      </w:r>
    </w:p>
    <w:p w:rsidR="00933414" w:rsidRPr="00F31B99" w:rsidRDefault="00933414" w:rsidP="00351D68">
      <w:pPr>
        <w:spacing w:after="0" w:line="240" w:lineRule="auto"/>
        <w:jc w:val="right"/>
        <w:rPr>
          <w:rFonts w:ascii="Times New Roman" w:hAnsi="Times New Roman"/>
          <w:b/>
          <w:i/>
          <w:sz w:val="24"/>
          <w:szCs w:val="24"/>
        </w:rPr>
      </w:pPr>
      <w:r w:rsidRPr="00B86914">
        <w:rPr>
          <w:rFonts w:ascii="Times New Roman" w:hAnsi="Times New Roman"/>
          <w:i/>
          <w:sz w:val="24"/>
          <w:szCs w:val="24"/>
        </w:rPr>
        <w:t xml:space="preserve">Таблица </w:t>
      </w:r>
      <w:r w:rsidR="00E8772F">
        <w:rPr>
          <w:rFonts w:ascii="Times New Roman" w:hAnsi="Times New Roman"/>
          <w:i/>
          <w:sz w:val="24"/>
          <w:szCs w:val="24"/>
        </w:rPr>
        <w:t>7</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A032A1" w:rsidRPr="00F31B99" w:rsidRDefault="00A032A1" w:rsidP="00351D68">
      <w:pPr>
        <w:spacing w:after="0" w:line="240" w:lineRule="auto"/>
        <w:jc w:val="right"/>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E8772F">
        <w:rPr>
          <w:rFonts w:ascii="Times New Roman" w:hAnsi="Times New Roman"/>
          <w:bCs/>
          <w:i/>
          <w:color w:val="000000"/>
          <w:sz w:val="24"/>
          <w:szCs w:val="24"/>
        </w:rPr>
        <w:t>8</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60"/>
        <w:gridCol w:w="1701"/>
        <w:gridCol w:w="1134"/>
        <w:gridCol w:w="1701"/>
        <w:gridCol w:w="1134"/>
      </w:tblGrid>
      <w:tr w:rsidR="00933414" w:rsidRPr="00696787" w:rsidTr="00E8772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260"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835"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8772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260"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E8772F">
        <w:trPr>
          <w:trHeight w:val="28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(поквартирное) отопление жилых помещений</w:t>
            </w:r>
          </w:p>
        </w:tc>
        <w:tc>
          <w:tcPr>
            <w:tcW w:w="1701" w:type="dxa"/>
            <w:vAlign w:val="center"/>
          </w:tcPr>
          <w:p w:rsidR="00933414" w:rsidRPr="00696787" w:rsidRDefault="00933414" w:rsidP="007A3F9C">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w:t>
      </w:r>
      <w:r w:rsidR="00592643" w:rsidRPr="006B6990">
        <w:rPr>
          <w:b w:val="0"/>
          <w:i/>
          <w:szCs w:val="24"/>
        </w:rPr>
        <w:t>табл.</w:t>
      </w:r>
      <w:r w:rsidR="00563E6D" w:rsidRPr="006B6990">
        <w:rPr>
          <w:b w:val="0"/>
          <w:i/>
          <w:szCs w:val="24"/>
        </w:rPr>
        <w:t xml:space="preserve"> </w:t>
      </w:r>
      <w:r w:rsidR="00E8772F">
        <w:rPr>
          <w:b w:val="0"/>
          <w:i/>
          <w:szCs w:val="24"/>
        </w:rPr>
        <w:t>9</w:t>
      </w:r>
      <w:r w:rsidR="00E420EF">
        <w:rPr>
          <w:b w:val="0"/>
          <w:szCs w:val="24"/>
        </w:rPr>
        <w:t>.</w:t>
      </w: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420EF" w:rsidRPr="00F31B99" w:rsidRDefault="00F31B99" w:rsidP="00351D68">
      <w:pPr>
        <w:pStyle w:val="af1"/>
        <w:ind w:left="0"/>
        <w:jc w:val="right"/>
        <w:rPr>
          <w:bCs/>
          <w:i/>
          <w:szCs w:val="24"/>
        </w:rPr>
      </w:pPr>
      <w:r w:rsidRPr="00B86914">
        <w:rPr>
          <w:b w:val="0"/>
          <w:i/>
          <w:szCs w:val="24"/>
        </w:rPr>
        <w:t>Та</w:t>
      </w:r>
      <w:r w:rsidR="002C6C8C" w:rsidRPr="00B86914">
        <w:rPr>
          <w:b w:val="0"/>
          <w:i/>
          <w:szCs w:val="24"/>
        </w:rPr>
        <w:t>блица</w:t>
      </w:r>
      <w:r w:rsidR="00E8772F">
        <w:rPr>
          <w:b w:val="0"/>
          <w:i/>
          <w:szCs w:val="24"/>
        </w:rPr>
        <w:t xml:space="preserve"> 9</w:t>
      </w:r>
      <w:r w:rsidRPr="00B86914">
        <w:rPr>
          <w:b w:val="0"/>
          <w:i/>
          <w:szCs w:val="24"/>
        </w:rPr>
        <w:t>.</w:t>
      </w:r>
      <w:r>
        <w:rPr>
          <w:i/>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85"/>
        <w:gridCol w:w="1931"/>
        <w:gridCol w:w="26"/>
        <w:gridCol w:w="1729"/>
      </w:tblGrid>
      <w:tr w:rsidR="00E420EF" w:rsidRPr="007F3A10" w:rsidTr="00043A4B">
        <w:trPr>
          <w:trHeight w:val="819"/>
        </w:trPr>
        <w:tc>
          <w:tcPr>
            <w:tcW w:w="5685"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Pr>
                <w:b/>
                <w:szCs w:val="24"/>
              </w:rPr>
              <w:t xml:space="preserve"> </w:t>
            </w:r>
            <w:r w:rsidRPr="009A5354">
              <w:rPr>
                <w:rFonts w:ascii="Times New Roman" w:hAnsi="Times New Roman"/>
                <w:sz w:val="22"/>
                <w:szCs w:val="22"/>
              </w:rPr>
              <w:t>Потребители газа</w:t>
            </w:r>
          </w:p>
        </w:tc>
        <w:tc>
          <w:tcPr>
            <w:tcW w:w="1957"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w:t>
            </w:r>
            <w:r w:rsidR="00043A4B">
              <w:rPr>
                <w:rFonts w:ascii="Times New Roman" w:hAnsi="Times New Roman"/>
                <w:sz w:val="22"/>
                <w:szCs w:val="22"/>
              </w:rPr>
              <w:t>-</w:t>
            </w:r>
            <w:r w:rsidRPr="009A5354">
              <w:rPr>
                <w:rFonts w:ascii="Times New Roman" w:hAnsi="Times New Roman"/>
                <w:sz w:val="22"/>
                <w:szCs w:val="22"/>
              </w:rPr>
              <w:t>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043A4B">
        <w:tc>
          <w:tcPr>
            <w:tcW w:w="5685"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1931"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sidRPr="00E8772F">
        <w:rPr>
          <w:rFonts w:ascii="Times New Roman" w:hAnsi="Times New Roman"/>
          <w:i/>
          <w:sz w:val="24"/>
          <w:szCs w:val="24"/>
        </w:rPr>
        <w:t>табл.</w:t>
      </w:r>
      <w:r w:rsidR="00E8772F" w:rsidRPr="00E8772F">
        <w:rPr>
          <w:rFonts w:ascii="Times New Roman" w:hAnsi="Times New Roman"/>
          <w:i/>
          <w:sz w:val="24"/>
          <w:szCs w:val="24"/>
        </w:rPr>
        <w:t>9</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492D40"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492D40" w:rsidP="00210D45">
      <w:pPr>
        <w:spacing w:after="0" w:line="240" w:lineRule="auto"/>
        <w:jc w:val="both"/>
        <w:rPr>
          <w:rFonts w:ascii="Times New Roman" w:hAnsi="Times New Roman"/>
          <w:sz w:val="16"/>
          <w:szCs w:val="16"/>
        </w:rPr>
      </w:pPr>
      <w:r>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w:t>
      </w:r>
      <w:r w:rsidRPr="006B6990">
        <w:rPr>
          <w:rFonts w:ascii="Times New Roman" w:hAnsi="Times New Roman"/>
          <w:i/>
          <w:sz w:val="24"/>
          <w:szCs w:val="24"/>
        </w:rPr>
        <w:t>табл.</w:t>
      </w:r>
      <w:r w:rsidR="00E8772F">
        <w:rPr>
          <w:rFonts w:ascii="Times New Roman" w:hAnsi="Times New Roman"/>
          <w:i/>
          <w:sz w:val="24"/>
          <w:szCs w:val="24"/>
        </w:rPr>
        <w:t>10)</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 xml:space="preserve">Выбор удельного водопотребления в пределах, указанных в </w:t>
      </w:r>
      <w:r w:rsidRPr="00E8772F">
        <w:rPr>
          <w:rFonts w:ascii="Times New Roman" w:hAnsi="Times New Roman"/>
          <w:i/>
          <w:sz w:val="24"/>
          <w:szCs w:val="24"/>
        </w:rPr>
        <w:t>табл</w:t>
      </w:r>
      <w:r w:rsidR="00E8772F" w:rsidRPr="00E8772F">
        <w:rPr>
          <w:rFonts w:ascii="Times New Roman" w:hAnsi="Times New Roman"/>
          <w:i/>
          <w:sz w:val="24"/>
          <w:szCs w:val="24"/>
        </w:rPr>
        <w:t>10</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210D45" w:rsidRPr="00F31B99" w:rsidRDefault="00210D45" w:rsidP="00351D68">
      <w:pPr>
        <w:spacing w:after="0" w:line="240" w:lineRule="auto"/>
        <w:contextualSpacing/>
        <w:jc w:val="right"/>
        <w:rPr>
          <w:rFonts w:ascii="Times New Roman" w:hAnsi="Times New Roman"/>
          <w:b/>
          <w:i/>
          <w:sz w:val="24"/>
          <w:szCs w:val="24"/>
        </w:rPr>
      </w:pPr>
      <w:r w:rsidRPr="00826545">
        <w:rPr>
          <w:rFonts w:ascii="Times New Roman" w:hAnsi="Times New Roman"/>
          <w:i/>
          <w:sz w:val="24"/>
          <w:szCs w:val="24"/>
        </w:rPr>
        <w:t xml:space="preserve">Таблица </w:t>
      </w:r>
      <w:r w:rsidR="00E8772F">
        <w:rPr>
          <w:rFonts w:ascii="Times New Roman" w:hAnsi="Times New Roman"/>
          <w:i/>
          <w:sz w:val="24"/>
          <w:szCs w:val="24"/>
        </w:rPr>
        <w:t>10</w:t>
      </w:r>
      <w:r w:rsidRPr="00826545">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5E7A87">
        <w:rPr>
          <w:rFonts w:ascii="Times New Roman" w:hAnsi="Times New Roman"/>
          <w:sz w:val="24"/>
          <w:szCs w:val="24"/>
        </w:rPr>
        <w:t>Петровского городского</w:t>
      </w:r>
      <w:r w:rsidR="00D6705A">
        <w:rPr>
          <w:rFonts w:ascii="Times New Roman" w:hAnsi="Times New Roman"/>
          <w:sz w:val="24"/>
          <w:szCs w:val="24"/>
        </w:rPr>
        <w:t xml:space="preserve"> поселения </w:t>
      </w:r>
      <w:r w:rsidR="00DD227E">
        <w:rPr>
          <w:rFonts w:ascii="Times New Roman" w:hAnsi="Times New Roman"/>
          <w:sz w:val="24"/>
          <w:szCs w:val="24"/>
        </w:rPr>
        <w:t xml:space="preserve">допускается принимать по </w:t>
      </w:r>
      <w:r w:rsidR="00DD227E" w:rsidRPr="006B6990">
        <w:rPr>
          <w:rFonts w:ascii="Times New Roman" w:hAnsi="Times New Roman"/>
          <w:i/>
          <w:sz w:val="24"/>
          <w:szCs w:val="24"/>
        </w:rPr>
        <w:t>табл</w:t>
      </w:r>
      <w:r w:rsidR="0009750B" w:rsidRPr="006B6990">
        <w:rPr>
          <w:rFonts w:ascii="Times New Roman" w:hAnsi="Times New Roman"/>
          <w:i/>
          <w:sz w:val="24"/>
          <w:szCs w:val="24"/>
        </w:rPr>
        <w:t>.</w:t>
      </w:r>
      <w:r w:rsidR="00E8772F">
        <w:rPr>
          <w:rFonts w:ascii="Times New Roman" w:hAnsi="Times New Roman"/>
          <w:i/>
          <w:sz w:val="24"/>
          <w:szCs w:val="24"/>
        </w:rPr>
        <w:t>11</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351D68">
      <w:pPr>
        <w:spacing w:after="0" w:line="240" w:lineRule="auto"/>
        <w:jc w:val="right"/>
        <w:rPr>
          <w:rFonts w:ascii="Times New Roman" w:hAnsi="Times New Roman"/>
          <w:b/>
          <w:i/>
        </w:rPr>
      </w:pPr>
      <w:r w:rsidRPr="00826545">
        <w:rPr>
          <w:rFonts w:ascii="Times New Roman" w:hAnsi="Times New Roman"/>
          <w:i/>
          <w:sz w:val="24"/>
          <w:szCs w:val="24"/>
        </w:rPr>
        <w:t xml:space="preserve">Таблица </w:t>
      </w:r>
      <w:r w:rsidR="00E8772F">
        <w:rPr>
          <w:rFonts w:ascii="Times New Roman" w:hAnsi="Times New Roman"/>
          <w:i/>
          <w:sz w:val="24"/>
          <w:szCs w:val="24"/>
        </w:rPr>
        <w:t>11</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351D68">
            <w:pPr>
              <w:tabs>
                <w:tab w:val="center" w:pos="4677"/>
                <w:tab w:val="right" w:pos="9355"/>
              </w:tabs>
              <w:jc w:val="right"/>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Pr="00351D68" w:rsidRDefault="00154BB9" w:rsidP="00DD227E">
      <w:pPr>
        <w:spacing w:after="0" w:line="240" w:lineRule="auto"/>
        <w:ind w:firstLine="567"/>
        <w:jc w:val="both"/>
        <w:rPr>
          <w:rFonts w:ascii="Times New Roman" w:hAnsi="Times New Roman"/>
          <w:sz w:val="16"/>
          <w:szCs w:val="16"/>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 xml:space="preserve">я представлена в </w:t>
      </w:r>
      <w:r w:rsidR="00503ECB" w:rsidRPr="006B6990">
        <w:rPr>
          <w:rFonts w:ascii="Times New Roman" w:hAnsi="Times New Roman"/>
          <w:i/>
          <w:color w:val="000000" w:themeColor="text1"/>
          <w:sz w:val="24"/>
          <w:szCs w:val="24"/>
        </w:rPr>
        <w:t>табл</w:t>
      </w:r>
      <w:r w:rsidR="00592643" w:rsidRPr="006B6990">
        <w:rPr>
          <w:rFonts w:ascii="Times New Roman" w:hAnsi="Times New Roman"/>
          <w:i/>
          <w:color w:val="000000" w:themeColor="text1"/>
          <w:sz w:val="24"/>
          <w:szCs w:val="24"/>
        </w:rPr>
        <w:t>.</w:t>
      </w:r>
      <w:r w:rsidR="0009750B" w:rsidRPr="006B6990">
        <w:rPr>
          <w:rFonts w:ascii="Times New Roman" w:hAnsi="Times New Roman"/>
          <w:i/>
          <w:color w:val="000000" w:themeColor="text1"/>
          <w:sz w:val="24"/>
          <w:szCs w:val="24"/>
        </w:rPr>
        <w:t>1</w:t>
      </w:r>
      <w:r w:rsidR="00E8772F">
        <w:rPr>
          <w:rFonts w:ascii="Times New Roman" w:hAnsi="Times New Roman"/>
          <w:i/>
          <w:color w:val="000000" w:themeColor="text1"/>
          <w:sz w:val="24"/>
          <w:szCs w:val="24"/>
        </w:rPr>
        <w:t>2</w:t>
      </w:r>
      <w:r>
        <w:rPr>
          <w:rFonts w:ascii="Times New Roman" w:hAnsi="Times New Roman"/>
          <w:color w:val="000000" w:themeColor="text1"/>
          <w:sz w:val="24"/>
          <w:szCs w:val="24"/>
        </w:rPr>
        <w:t xml:space="preserve">. </w:t>
      </w:r>
    </w:p>
    <w:p w:rsidR="00210D45" w:rsidRPr="00F31B99" w:rsidRDefault="00D6705A" w:rsidP="00351D68">
      <w:pPr>
        <w:tabs>
          <w:tab w:val="left" w:pos="993"/>
        </w:tabs>
        <w:spacing w:after="0" w:line="240" w:lineRule="auto"/>
        <w:jc w:val="right"/>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w:t>
      </w:r>
      <w:r w:rsidR="00E8772F">
        <w:rPr>
          <w:rFonts w:ascii="Times New Roman" w:hAnsi="Times New Roman"/>
          <w:i/>
          <w:color w:val="000000" w:themeColor="text1"/>
          <w:sz w:val="24"/>
          <w:szCs w:val="24"/>
        </w:rPr>
        <w:t>2</w:t>
      </w:r>
      <w:r w:rsidR="00351D68">
        <w:rPr>
          <w:rFonts w:ascii="Times New Roman" w:hAnsi="Times New Roman"/>
          <w:i/>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7A3F9C" w:rsidRPr="00592643" w:rsidRDefault="007A3F9C" w:rsidP="00210D45">
      <w:pPr>
        <w:pStyle w:val="af1"/>
        <w:ind w:left="0" w:firstLine="567"/>
        <w:jc w:val="both"/>
        <w:rPr>
          <w:color w:val="000000" w:themeColor="text1"/>
          <w:sz w:val="20"/>
          <w:szCs w:val="20"/>
        </w:rPr>
      </w:pPr>
    </w:p>
    <w:p w:rsidR="00210D45" w:rsidRDefault="00492D40"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492D40" w:rsidP="00210D45">
      <w:pPr>
        <w:spacing w:after="0" w:line="240" w:lineRule="auto"/>
        <w:jc w:val="both"/>
        <w:rPr>
          <w:rFonts w:ascii="Times New Roman" w:hAnsi="Times New Roman"/>
          <w:sz w:val="16"/>
          <w:szCs w:val="16"/>
        </w:rPr>
      </w:pPr>
      <w:r>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w:t>
      </w:r>
      <w:r w:rsidR="002C6C8C" w:rsidRPr="006B6990">
        <w:rPr>
          <w:rFonts w:ascii="Times New Roman" w:hAnsi="Times New Roman"/>
          <w:i/>
          <w:sz w:val="24"/>
          <w:szCs w:val="24"/>
          <w:lang w:eastAsia="ar-SA"/>
        </w:rPr>
        <w:t>см. табл.1</w:t>
      </w:r>
      <w:r w:rsidR="00E8772F">
        <w:rPr>
          <w:rFonts w:ascii="Times New Roman" w:hAnsi="Times New Roman"/>
          <w:i/>
          <w:sz w:val="24"/>
          <w:szCs w:val="24"/>
          <w:lang w:eastAsia="ar-SA"/>
        </w:rPr>
        <w:t>3</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51D68">
      <w:pPr>
        <w:pStyle w:val="af1"/>
        <w:ind w:hanging="567"/>
        <w:jc w:val="right"/>
        <w:rPr>
          <w:i/>
          <w:szCs w:val="24"/>
        </w:rPr>
      </w:pPr>
      <w:r w:rsidRPr="000B341C">
        <w:rPr>
          <w:b w:val="0"/>
          <w:i/>
          <w:szCs w:val="24"/>
        </w:rPr>
        <w:t xml:space="preserve">Таблица </w:t>
      </w:r>
      <w:r w:rsidR="0009750B">
        <w:rPr>
          <w:b w:val="0"/>
          <w:i/>
          <w:szCs w:val="24"/>
        </w:rPr>
        <w:t>1</w:t>
      </w:r>
      <w:r w:rsidR="00E8772F">
        <w:rPr>
          <w:b w:val="0"/>
          <w:i/>
          <w:szCs w:val="24"/>
        </w:rPr>
        <w:t>3</w:t>
      </w:r>
      <w:r w:rsidRPr="000B341C">
        <w:rPr>
          <w:b w:val="0"/>
          <w:i/>
          <w:szCs w:val="24"/>
        </w:rPr>
        <w:t>.</w:t>
      </w:r>
      <w:r w:rsidR="003339E4" w:rsidRPr="00F31B99">
        <w:rPr>
          <w:i/>
          <w:szCs w:val="24"/>
        </w:rPr>
        <w:t xml:space="preserve"> </w:t>
      </w:r>
    </w:p>
    <w:tbl>
      <w:tblPr>
        <w:tblStyle w:val="ad"/>
        <w:tblW w:w="0" w:type="auto"/>
        <w:tblInd w:w="-34" w:type="dxa"/>
        <w:tblLayout w:type="fixed"/>
        <w:tblLook w:val="04A0" w:firstRow="1" w:lastRow="0" w:firstColumn="1" w:lastColumn="0" w:noHBand="0" w:noVBand="1"/>
      </w:tblPr>
      <w:tblGrid>
        <w:gridCol w:w="568"/>
        <w:gridCol w:w="3543"/>
        <w:gridCol w:w="1560"/>
        <w:gridCol w:w="1134"/>
        <w:gridCol w:w="1569"/>
        <w:gridCol w:w="1231"/>
      </w:tblGrid>
      <w:tr w:rsidR="00210D45" w:rsidTr="00E5636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E5636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E5636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E5636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E5636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E5636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E5636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E5636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 xml:space="preserve">Расстояние до водозаборных сооружений нецентрализованного водоснабжения устанавливается в соответствии с </w:t>
      </w:r>
      <w:r w:rsidR="0029521E" w:rsidRPr="006B6990">
        <w:rPr>
          <w:rFonts w:ascii="Times New Roman" w:hAnsi="Times New Roman"/>
          <w:i/>
          <w:sz w:val="24"/>
          <w:szCs w:val="24"/>
          <w:lang w:eastAsia="ar-SA"/>
        </w:rPr>
        <w:t>табл.1</w:t>
      </w:r>
      <w:r w:rsidR="00E8772F">
        <w:rPr>
          <w:rFonts w:ascii="Times New Roman" w:hAnsi="Times New Roman"/>
          <w:i/>
          <w:sz w:val="24"/>
          <w:szCs w:val="24"/>
          <w:lang w:eastAsia="ar-SA"/>
        </w:rPr>
        <w:t>4</w:t>
      </w:r>
      <w:r w:rsidR="0029521E">
        <w:rPr>
          <w:rFonts w:ascii="Times New Roman" w:hAnsi="Times New Roman"/>
          <w:sz w:val="24"/>
          <w:szCs w:val="24"/>
          <w:lang w:eastAsia="ar-SA"/>
        </w:rPr>
        <w:t>.</w:t>
      </w:r>
    </w:p>
    <w:p w:rsidR="0029521E" w:rsidRPr="0029521E" w:rsidRDefault="0029521E" w:rsidP="00351D68">
      <w:pPr>
        <w:spacing w:after="0" w:line="240" w:lineRule="auto"/>
        <w:jc w:val="right"/>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E8772F">
        <w:rPr>
          <w:rFonts w:ascii="Times New Roman" w:hAnsi="Times New Roman"/>
          <w:i/>
          <w:sz w:val="24"/>
          <w:szCs w:val="24"/>
          <w:lang w:eastAsia="ar-SA"/>
        </w:rPr>
        <w:t>4</w:t>
      </w:r>
      <w:r w:rsidRPr="0029521E">
        <w:rPr>
          <w:rFonts w:ascii="Times New Roman" w:hAnsi="Times New Roman"/>
          <w:i/>
          <w:sz w:val="24"/>
          <w:szCs w:val="24"/>
          <w:lang w:eastAsia="ar-SA"/>
        </w:rPr>
        <w:t>.</w:t>
      </w:r>
    </w:p>
    <w:tbl>
      <w:tblPr>
        <w:tblStyle w:val="ad"/>
        <w:tblW w:w="0" w:type="auto"/>
        <w:tblInd w:w="108" w:type="dxa"/>
        <w:tblLook w:val="04A0" w:firstRow="1" w:lastRow="0" w:firstColumn="1" w:lastColumn="0" w:noHBand="0" w:noVBand="1"/>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492D40" w:rsidP="009062EB">
      <w:pPr>
        <w:shd w:val="clear" w:color="auto" w:fill="EEECE1" w:themeFill="background2"/>
        <w:jc w:val="center"/>
        <w:rPr>
          <w:rFonts w:ascii="Arial Narrow" w:hAnsi="Arial Narrow"/>
          <w:b/>
          <w:sz w:val="16"/>
          <w:szCs w:val="16"/>
        </w:rPr>
      </w:pPr>
      <w:r>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492D40" w:rsidP="00AA2AD9">
      <w:pPr>
        <w:spacing w:after="0" w:line="240" w:lineRule="auto"/>
        <w:jc w:val="both"/>
        <w:rPr>
          <w:rFonts w:ascii="Times New Roman" w:hAnsi="Times New Roman"/>
          <w:sz w:val="16"/>
          <w:szCs w:val="16"/>
        </w:rPr>
      </w:pPr>
      <w:r>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5E7A87">
        <w:rPr>
          <w:b w:val="0"/>
          <w:szCs w:val="24"/>
        </w:rPr>
        <w:t xml:space="preserve">Петровского городского </w:t>
      </w:r>
      <w:r w:rsidR="00D6705A" w:rsidRPr="00D6705A">
        <w:rPr>
          <w:b w:val="0"/>
          <w:szCs w:val="24"/>
        </w:rPr>
        <w:t xml:space="preserve">поселения </w:t>
      </w:r>
      <w:r w:rsidR="00AA2AD9">
        <w:rPr>
          <w:b w:val="0"/>
          <w:szCs w:val="24"/>
        </w:rPr>
        <w:t>объектами</w:t>
      </w:r>
      <w:r w:rsidR="007679D4">
        <w:rPr>
          <w:b w:val="0"/>
          <w:szCs w:val="24"/>
        </w:rPr>
        <w:t xml:space="preserve"> </w:t>
      </w:r>
      <w:r w:rsidR="00E57AF7">
        <w:rPr>
          <w:b w:val="0"/>
          <w:szCs w:val="24"/>
        </w:rPr>
        <w:t xml:space="preserve">связи производится по </w:t>
      </w:r>
      <w:r w:rsidR="00E57AF7" w:rsidRPr="006B6990">
        <w:rPr>
          <w:b w:val="0"/>
          <w:i/>
          <w:szCs w:val="24"/>
        </w:rPr>
        <w:t>табл</w:t>
      </w:r>
      <w:r w:rsidR="00592643" w:rsidRPr="006B6990">
        <w:rPr>
          <w:b w:val="0"/>
          <w:i/>
          <w:szCs w:val="24"/>
        </w:rPr>
        <w:t>.</w:t>
      </w:r>
      <w:r w:rsidR="002C6C8C" w:rsidRPr="006B6990">
        <w:rPr>
          <w:b w:val="0"/>
          <w:i/>
          <w:szCs w:val="24"/>
        </w:rPr>
        <w:t>1</w:t>
      </w:r>
      <w:r w:rsidR="00E8772F">
        <w:rPr>
          <w:b w:val="0"/>
          <w:i/>
          <w:szCs w:val="24"/>
        </w:rPr>
        <w:t>5</w:t>
      </w:r>
      <w:r w:rsidR="00AA2AD9">
        <w:rPr>
          <w:b w:val="0"/>
          <w:szCs w:val="24"/>
        </w:rPr>
        <w:t>.</w:t>
      </w:r>
    </w:p>
    <w:p w:rsidR="00AA2AD9" w:rsidRPr="00F31B99" w:rsidRDefault="000B03DD" w:rsidP="00351D68">
      <w:pPr>
        <w:pStyle w:val="af1"/>
        <w:ind w:left="0"/>
        <w:jc w:val="right"/>
        <w:rPr>
          <w:i/>
          <w:szCs w:val="24"/>
        </w:rPr>
      </w:pPr>
      <w:r w:rsidRPr="0029521E">
        <w:rPr>
          <w:b w:val="0"/>
          <w:i/>
          <w:szCs w:val="24"/>
        </w:rPr>
        <w:t xml:space="preserve">Таблица </w:t>
      </w:r>
      <w:r w:rsidR="009C1A51" w:rsidRPr="0029521E">
        <w:rPr>
          <w:b w:val="0"/>
          <w:i/>
          <w:szCs w:val="24"/>
        </w:rPr>
        <w:t>1</w:t>
      </w:r>
      <w:r w:rsidR="00E8772F">
        <w:rPr>
          <w:b w:val="0"/>
          <w:i/>
          <w:szCs w:val="24"/>
        </w:rPr>
        <w:t>5</w:t>
      </w:r>
      <w:r w:rsidR="00AA2AD9" w:rsidRPr="0029521E">
        <w:rPr>
          <w:b w:val="0"/>
          <w:i/>
          <w:szCs w:val="24"/>
        </w:rPr>
        <w:t>.</w:t>
      </w:r>
      <w:r w:rsidR="003477AA" w:rsidRPr="00F31B99">
        <w:rPr>
          <w:i/>
          <w:szCs w:val="24"/>
        </w:rPr>
        <w:t xml:space="preserve"> </w:t>
      </w:r>
    </w:p>
    <w:tbl>
      <w:tblPr>
        <w:tblStyle w:val="ad"/>
        <w:tblW w:w="0" w:type="auto"/>
        <w:tblInd w:w="108" w:type="dxa"/>
        <w:tblLook w:val="04A0" w:firstRow="1" w:lastRow="0" w:firstColumn="1" w:lastColumn="0" w:noHBand="0" w:noVBand="1"/>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492D40" w:rsidP="00592643">
      <w:pPr>
        <w:spacing w:after="0" w:line="240" w:lineRule="auto"/>
        <w:jc w:val="center"/>
        <w:rPr>
          <w:rFonts w:ascii="Times New Roman" w:hAnsi="Times New Roman"/>
          <w:b/>
          <w:color w:val="1F497D" w:themeColor="text2"/>
          <w:sz w:val="20"/>
          <w:szCs w:val="20"/>
        </w:rPr>
      </w:pPr>
      <w:r>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492D40" w:rsidP="00592643">
      <w:pPr>
        <w:spacing w:after="0" w:line="240" w:lineRule="auto"/>
        <w:jc w:val="both"/>
        <w:rPr>
          <w:rFonts w:ascii="Times New Roman" w:hAnsi="Times New Roman"/>
          <w:sz w:val="16"/>
          <w:szCs w:val="16"/>
        </w:rPr>
      </w:pPr>
      <w:r>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7A3F9C" w:rsidP="00F9540D">
      <w:pPr>
        <w:spacing w:after="0" w:line="240" w:lineRule="auto"/>
        <w:ind w:firstLine="567"/>
        <w:jc w:val="both"/>
        <w:rPr>
          <w:rFonts w:ascii="Times New Roman" w:hAnsi="Times New Roman"/>
          <w:sz w:val="24"/>
          <w:szCs w:val="24"/>
        </w:rPr>
      </w:pPr>
      <w:r>
        <w:rPr>
          <w:rFonts w:ascii="Times New Roman" w:hAnsi="Times New Roman"/>
          <w:sz w:val="24"/>
          <w:szCs w:val="24"/>
        </w:rPr>
        <w:t xml:space="preserve">5.1.8.1. </w:t>
      </w:r>
      <w:r w:rsidR="00F9540D"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w:t>
      </w:r>
      <w:r w:rsidR="009C1A51" w:rsidRPr="006B6990">
        <w:rPr>
          <w:rFonts w:ascii="Times New Roman" w:hAnsi="Times New Roman"/>
          <w:i/>
          <w:sz w:val="24"/>
          <w:szCs w:val="24"/>
        </w:rPr>
        <w:t>табл.1</w:t>
      </w:r>
      <w:r w:rsidR="00E8772F">
        <w:rPr>
          <w:rFonts w:ascii="Times New Roman" w:hAnsi="Times New Roman"/>
          <w:i/>
          <w:sz w:val="24"/>
          <w:szCs w:val="24"/>
        </w:rPr>
        <w:t>6</w:t>
      </w:r>
      <w:r w:rsidR="00E57AF7">
        <w:rPr>
          <w:rFonts w:ascii="Times New Roman" w:hAnsi="Times New Roman"/>
          <w:sz w:val="24"/>
          <w:szCs w:val="24"/>
        </w:rPr>
        <w:t>)</w:t>
      </w:r>
      <w:r w:rsidR="00F9540D" w:rsidRPr="00CD77C7">
        <w:rPr>
          <w:rFonts w:ascii="Times New Roman" w:hAnsi="Times New Roman"/>
          <w:sz w:val="24"/>
          <w:szCs w:val="24"/>
        </w:rPr>
        <w:t>.</w:t>
      </w:r>
    </w:p>
    <w:p w:rsidR="00F9540D" w:rsidRPr="00F31B99" w:rsidRDefault="009C1A51" w:rsidP="00351D68">
      <w:pPr>
        <w:spacing w:after="0" w:line="240" w:lineRule="auto"/>
        <w:jc w:val="right"/>
        <w:rPr>
          <w:rFonts w:ascii="Times New Roman" w:hAnsi="Times New Roman"/>
          <w:b/>
          <w:i/>
          <w:sz w:val="24"/>
          <w:szCs w:val="24"/>
        </w:rPr>
      </w:pPr>
      <w:r w:rsidRPr="0029521E">
        <w:rPr>
          <w:rFonts w:ascii="Times New Roman" w:hAnsi="Times New Roman"/>
          <w:i/>
          <w:sz w:val="24"/>
          <w:szCs w:val="24"/>
        </w:rPr>
        <w:t>Таблица 1</w:t>
      </w:r>
      <w:r w:rsidR="00E8772F">
        <w:rPr>
          <w:rFonts w:ascii="Times New Roman" w:hAnsi="Times New Roman"/>
          <w:i/>
          <w:sz w:val="24"/>
          <w:szCs w:val="24"/>
        </w:rPr>
        <w:t>6</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tbl>
      <w:tblPr>
        <w:tblW w:w="9498" w:type="dxa"/>
        <w:tblInd w:w="108" w:type="dxa"/>
        <w:tblLayout w:type="fixed"/>
        <w:tblLook w:val="0000" w:firstRow="0" w:lastRow="0" w:firstColumn="0" w:lastColumn="0" w:noHBand="0" w:noVBand="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CC51FD" w:rsidRPr="00AA085E" w:rsidRDefault="00492D40" w:rsidP="00CC51FD">
      <w:pPr>
        <w:shd w:val="clear" w:color="auto" w:fill="EEECE1"/>
        <w:spacing w:after="0" w:line="240" w:lineRule="auto"/>
        <w:jc w:val="both"/>
        <w:rPr>
          <w:rFonts w:ascii="Arial Narrow" w:hAnsi="Arial Narrow"/>
          <w:b/>
          <w:sz w:val="16"/>
          <w:szCs w:val="16"/>
        </w:rPr>
      </w:pPr>
      <w:r>
        <w:rPr>
          <w:rFonts w:ascii="Arial Narrow" w:hAnsi="Arial Narrow"/>
          <w:b/>
          <w:noProof/>
          <w:sz w:val="16"/>
          <w:szCs w:val="16"/>
        </w:rPr>
        <w:pict>
          <v:rect id="Rectangle 28" o:spid="_x0000_s1268" style="position:absolute;left:0;text-align:left;margin-left:1.7pt;margin-top:110.45pt;width:469.5pt;height:7.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r w:rsidR="00CC51FD">
        <w:rPr>
          <w:rFonts w:ascii="Arial Narrow" w:hAnsi="Arial Narrow"/>
          <w:b/>
          <w:sz w:val="32"/>
          <w:szCs w:val="32"/>
        </w:rPr>
        <w:t>5.2.</w:t>
      </w:r>
      <w:r w:rsidR="00CC51FD" w:rsidRPr="0060411C">
        <w:rPr>
          <w:rFonts w:ascii="Arial Narrow" w:hAnsi="Arial Narrow"/>
          <w:b/>
          <w:sz w:val="32"/>
          <w:szCs w:val="32"/>
        </w:rPr>
        <w:t xml:space="preserve"> </w:t>
      </w:r>
      <w:r w:rsidR="00CC51FD" w:rsidRPr="009062EB">
        <w:rPr>
          <w:rFonts w:ascii="Arial Narrow" w:hAnsi="Arial Narrow"/>
          <w:b/>
          <w:sz w:val="32"/>
          <w:szCs w:val="32"/>
          <w:shd w:val="clear" w:color="auto" w:fill="EEECE1"/>
        </w:rPr>
        <w:t>ОБЪЕКТЫ В ОБЛАСТИ ДОРОЖНОЙ ДЕЯТЕЛЬНОСТИ В ОТНОШЕ</w:t>
      </w:r>
      <w:r w:rsidR="00CC51FD">
        <w:rPr>
          <w:rFonts w:ascii="Arial Narrow" w:hAnsi="Arial Narrow"/>
          <w:b/>
          <w:sz w:val="32"/>
          <w:szCs w:val="32"/>
          <w:shd w:val="clear" w:color="auto" w:fill="EEECE1"/>
        </w:rPr>
        <w:t>НИИ</w:t>
      </w:r>
      <w:r w:rsidR="00CC51FD" w:rsidRPr="009062EB">
        <w:rPr>
          <w:rFonts w:ascii="Arial Narrow" w:hAnsi="Arial Narrow"/>
          <w:b/>
          <w:sz w:val="32"/>
          <w:szCs w:val="32"/>
          <w:shd w:val="clear" w:color="auto" w:fill="EEECE1"/>
        </w:rPr>
        <w:t xml:space="preserve"> АВТОМОБИЛЬНЫХ ДОРОГ МЕСТНОГО ЗНАЧЕНИЯ, А ТАКЖЕ В СФЕРЕ ПРЕДОСТАВЛЕНИЯ ТРАНСПОРТНЫХ УСЛУГ НАСЕЛЕНИЮ В ГРАНИЦАХ </w:t>
      </w:r>
      <w:r w:rsidR="00CC51FD">
        <w:rPr>
          <w:rFonts w:ascii="Arial Narrow" w:hAnsi="Arial Narrow"/>
          <w:b/>
          <w:sz w:val="32"/>
          <w:szCs w:val="32"/>
        </w:rPr>
        <w:t>ПЕТРОВСКОГО ГОРОДСКОГО ПОСЕЛЕНИЯ ГАВРИЛО-ПОСАДСКОГО МУНИЦИПАЛЬНОГО РАЙОНА ИВАНОВСКОЙ ОБЛАСТИ</w:t>
      </w:r>
    </w:p>
    <w:p w:rsidR="00CC51FD" w:rsidRPr="00AA085E" w:rsidRDefault="00CC51FD" w:rsidP="00CC51FD">
      <w:pPr>
        <w:spacing w:after="0" w:line="240" w:lineRule="auto"/>
        <w:jc w:val="center"/>
        <w:rPr>
          <w:rFonts w:ascii="Arial Narrow" w:hAnsi="Arial Narrow"/>
          <w:b/>
          <w:color w:val="1F497D"/>
          <w:sz w:val="16"/>
          <w:szCs w:val="16"/>
        </w:rPr>
      </w:pPr>
    </w:p>
    <w:p w:rsidR="00CC51FD" w:rsidRPr="00962B6A" w:rsidRDefault="00CC51FD" w:rsidP="00CC51FD">
      <w:pPr>
        <w:shd w:val="clear" w:color="auto" w:fill="EEECE1"/>
        <w:spacing w:after="0" w:line="240" w:lineRule="auto"/>
        <w:jc w:val="both"/>
        <w:rPr>
          <w:rFonts w:ascii="Arial Narrow" w:hAnsi="Arial Narrow"/>
          <w:b/>
          <w:sz w:val="8"/>
          <w:szCs w:val="8"/>
        </w:rPr>
      </w:pPr>
    </w:p>
    <w:p w:rsidR="00CC51FD" w:rsidRPr="0060411C" w:rsidRDefault="00CC51FD" w:rsidP="00CC51FD">
      <w:pPr>
        <w:shd w:val="clear" w:color="auto" w:fill="EEECE1"/>
        <w:spacing w:after="0" w:line="240" w:lineRule="auto"/>
        <w:jc w:val="both"/>
        <w:rPr>
          <w:rFonts w:ascii="Arial Narrow" w:hAnsi="Arial Narrow"/>
          <w:b/>
          <w:sz w:val="28"/>
          <w:szCs w:val="28"/>
        </w:rPr>
      </w:pPr>
      <w:r>
        <w:rPr>
          <w:rFonts w:ascii="Arial Narrow" w:hAnsi="Arial Narrow"/>
          <w:b/>
          <w:sz w:val="28"/>
          <w:szCs w:val="28"/>
        </w:rPr>
        <w:t>5.2</w:t>
      </w:r>
      <w:r w:rsidRPr="0060411C">
        <w:rPr>
          <w:rFonts w:ascii="Arial Narrow" w:hAnsi="Arial Narrow"/>
          <w:b/>
          <w:sz w:val="28"/>
          <w:szCs w:val="28"/>
        </w:rPr>
        <w:t>.1</w:t>
      </w:r>
      <w:r>
        <w:rPr>
          <w:rFonts w:ascii="Arial Narrow" w:hAnsi="Arial Narrow"/>
          <w:b/>
          <w:sz w:val="28"/>
          <w:szCs w:val="28"/>
        </w:rPr>
        <w:t>.</w:t>
      </w:r>
      <w:r w:rsidRPr="0060411C">
        <w:rPr>
          <w:rFonts w:ascii="Arial Narrow" w:hAnsi="Arial Narrow"/>
          <w:b/>
          <w:sz w:val="28"/>
          <w:szCs w:val="28"/>
        </w:rPr>
        <w:t xml:space="preserve"> </w:t>
      </w:r>
      <w:r>
        <w:rPr>
          <w:rFonts w:ascii="Arial Narrow" w:hAnsi="Arial Narrow"/>
          <w:b/>
          <w:sz w:val="28"/>
          <w:szCs w:val="28"/>
        </w:rPr>
        <w:t>АВТОМОБИЛЬНЫЕ ДОРОГИ МЕСТНОГО ЗНАЧЕНИЯ В ГРАНИЦАХ ПЕТРОВСКОГО ГОРОДСКОГО ПОСЕЛЕНИЯ ГАВРИЛО-ПОСАДСКОГО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w:t>
      </w:r>
    </w:p>
    <w:p w:rsidR="00CC51FD" w:rsidRPr="00D24632" w:rsidRDefault="00492D40" w:rsidP="00CC51FD">
      <w:pPr>
        <w:spacing w:after="0" w:line="240" w:lineRule="auto"/>
        <w:jc w:val="center"/>
        <w:rPr>
          <w:rFonts w:ascii="Arial Narrow" w:hAnsi="Arial Narrow"/>
          <w:b/>
          <w:color w:val="1F497D"/>
          <w:sz w:val="28"/>
          <w:szCs w:val="28"/>
        </w:rPr>
      </w:pPr>
      <w:r>
        <w:rPr>
          <w:rFonts w:ascii="Arial Narrow" w:hAnsi="Arial Narrow"/>
          <w:b/>
          <w:noProof/>
          <w:color w:val="1F497D"/>
          <w:sz w:val="28"/>
          <w:szCs w:val="28"/>
        </w:rPr>
        <w:pict>
          <v:rect id="Rectangle 29" o:spid="_x0000_s1269" style="position:absolute;left:0;text-align:left;margin-left:-1pt;margin-top:3.45pt;width:469.5pt;height:7.1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CC51FD" w:rsidRPr="00AA085E" w:rsidRDefault="00CC51FD" w:rsidP="00CC51FD">
      <w:pPr>
        <w:pStyle w:val="Default"/>
        <w:tabs>
          <w:tab w:val="left" w:pos="720"/>
        </w:tabs>
        <w:ind w:firstLine="567"/>
        <w:jc w:val="both"/>
        <w:rPr>
          <w:color w:val="auto"/>
          <w:sz w:val="8"/>
          <w:szCs w:val="8"/>
          <w:lang w:eastAsia="ru-RU"/>
        </w:rPr>
      </w:pPr>
    </w:p>
    <w:p w:rsidR="00CC51FD" w:rsidRPr="00503ECB" w:rsidRDefault="00CC51FD" w:rsidP="00CC51FD">
      <w:pPr>
        <w:pStyle w:val="af2"/>
        <w:tabs>
          <w:tab w:val="left" w:pos="567"/>
        </w:tabs>
        <w:spacing w:before="0" w:beforeAutospacing="0" w:after="0" w:afterAutospacing="0"/>
        <w:jc w:val="both"/>
        <w:rPr>
          <w:bCs/>
          <w:sz w:val="24"/>
        </w:rPr>
      </w:pPr>
      <w:r w:rsidRPr="00503ECB">
        <w:rPr>
          <w:bCs/>
          <w:sz w:val="24"/>
        </w:rPr>
        <w:tab/>
      </w:r>
      <w:r>
        <w:rPr>
          <w:bCs/>
          <w:sz w:val="24"/>
        </w:rPr>
        <w:t xml:space="preserve">5.2.1.1. </w:t>
      </w:r>
      <w:r w:rsidRPr="00503ECB">
        <w:rPr>
          <w:bCs/>
          <w:sz w:val="24"/>
        </w:rPr>
        <w:t>Минимально</w:t>
      </w:r>
      <w:r>
        <w:rPr>
          <w:bCs/>
          <w:sz w:val="24"/>
        </w:rPr>
        <w:t xml:space="preserve"> допустимый уровень плотности улично-дорожной сети и расстояний между объектами дорожной сети </w:t>
      </w:r>
      <w:r w:rsidRPr="00C17723">
        <w:rPr>
          <w:bCs/>
          <w:color w:val="auto"/>
          <w:sz w:val="24"/>
        </w:rPr>
        <w:t>на</w:t>
      </w:r>
      <w:r>
        <w:rPr>
          <w:bCs/>
          <w:color w:val="auto"/>
          <w:sz w:val="24"/>
        </w:rPr>
        <w:t>селенных пунктов городского поселения</w:t>
      </w:r>
      <w:r w:rsidRPr="00C17723">
        <w:rPr>
          <w:bCs/>
          <w:color w:val="auto"/>
          <w:sz w:val="24"/>
        </w:rPr>
        <w:t xml:space="preserve"> представлен </w:t>
      </w:r>
      <w:r>
        <w:rPr>
          <w:bCs/>
          <w:sz w:val="24"/>
        </w:rPr>
        <w:t>в табл.</w:t>
      </w:r>
      <w:r w:rsidRPr="006F2F50">
        <w:rPr>
          <w:bCs/>
          <w:i/>
          <w:sz w:val="24"/>
        </w:rPr>
        <w:t xml:space="preserve"> 17-18.</w:t>
      </w:r>
    </w:p>
    <w:p w:rsidR="00CC51FD" w:rsidRPr="00C17723" w:rsidRDefault="00CC51FD" w:rsidP="00CC51FD">
      <w:pPr>
        <w:pStyle w:val="af2"/>
        <w:spacing w:before="0" w:beforeAutospacing="0" w:after="0" w:afterAutospacing="0"/>
        <w:jc w:val="both"/>
        <w:rPr>
          <w:bCs/>
          <w:sz w:val="8"/>
          <w:szCs w:val="8"/>
        </w:rPr>
      </w:pPr>
    </w:p>
    <w:p w:rsidR="00CC51FD" w:rsidRDefault="00CC51FD" w:rsidP="00CC51FD">
      <w:pPr>
        <w:pStyle w:val="af2"/>
        <w:spacing w:before="0" w:beforeAutospacing="0" w:after="0" w:afterAutospacing="0"/>
        <w:jc w:val="both"/>
        <w:rPr>
          <w:b/>
          <w:bCs/>
          <w:i/>
          <w:sz w:val="24"/>
        </w:rPr>
      </w:pPr>
      <w:r w:rsidRPr="00DE70A3">
        <w:rPr>
          <w:bCs/>
          <w:i/>
          <w:sz w:val="24"/>
        </w:rPr>
        <w:t>Таблица 1</w:t>
      </w:r>
      <w:r>
        <w:rPr>
          <w:bCs/>
          <w:i/>
          <w:sz w:val="24"/>
        </w:rPr>
        <w:t>7</w:t>
      </w:r>
      <w:r w:rsidRPr="00F31B99">
        <w:rPr>
          <w:b/>
          <w:bCs/>
          <w:i/>
          <w:sz w:val="24"/>
        </w:rPr>
        <w:t xml:space="preserve">. </w:t>
      </w:r>
    </w:p>
    <w:p w:rsidR="00CC51FD" w:rsidRPr="00C17723" w:rsidRDefault="00CC51FD" w:rsidP="00CC51FD">
      <w:pPr>
        <w:autoSpaceDE w:val="0"/>
        <w:autoSpaceDN w:val="0"/>
        <w:adjustRightInd w:val="0"/>
        <w:spacing w:after="0" w:line="240" w:lineRule="auto"/>
        <w:jc w:val="center"/>
        <w:rPr>
          <w:rFonts w:ascii="Times New Roman" w:hAnsi="Times New Roman"/>
          <w:b/>
          <w:color w:val="000000"/>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28"/>
        <w:gridCol w:w="1275"/>
        <w:gridCol w:w="1418"/>
        <w:gridCol w:w="1559"/>
        <w:gridCol w:w="1276"/>
      </w:tblGrid>
      <w:tr w:rsidR="00CC51FD" w:rsidRPr="006F7C4C" w:rsidTr="00966422">
        <w:tc>
          <w:tcPr>
            <w:tcW w:w="3828" w:type="dxa"/>
            <w:vMerge w:val="restart"/>
            <w:shd w:val="clear" w:color="auto" w:fill="EEECE1"/>
            <w:vAlign w:val="center"/>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 xml:space="preserve">Наименование </w:t>
            </w:r>
          </w:p>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расчётного показателя</w:t>
            </w:r>
          </w:p>
        </w:tc>
        <w:tc>
          <w:tcPr>
            <w:tcW w:w="2693" w:type="dxa"/>
            <w:gridSpan w:val="2"/>
            <w:shd w:val="clear" w:color="auto" w:fill="EEECE1"/>
            <w:vAlign w:val="center"/>
          </w:tcPr>
          <w:p w:rsidR="00CC51FD" w:rsidRPr="00453481" w:rsidRDefault="00CC51FD" w:rsidP="00966422">
            <w:pPr>
              <w:suppressAutoHyphens/>
              <w:spacing w:after="0" w:line="240" w:lineRule="auto"/>
              <w:jc w:val="center"/>
              <w:rPr>
                <w:rFonts w:ascii="Times New Roman" w:hAnsi="Times New Roman"/>
                <w:color w:val="000000"/>
              </w:rPr>
            </w:pPr>
            <w:r w:rsidRPr="00453481">
              <w:rPr>
                <w:rFonts w:ascii="Times New Roman" w:hAnsi="Times New Roman"/>
                <w:color w:val="000000"/>
              </w:rPr>
              <w:t>Минимально допустимый уровень обеспеченности</w:t>
            </w:r>
          </w:p>
        </w:tc>
        <w:tc>
          <w:tcPr>
            <w:tcW w:w="2835" w:type="dxa"/>
            <w:gridSpan w:val="2"/>
            <w:shd w:val="clear" w:color="auto" w:fill="EEECE1"/>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Максимально допустимый уровень территориальной доступности</w:t>
            </w:r>
          </w:p>
        </w:tc>
      </w:tr>
      <w:tr w:rsidR="00CC51FD" w:rsidRPr="006F7C4C" w:rsidTr="00966422">
        <w:tc>
          <w:tcPr>
            <w:tcW w:w="3828" w:type="dxa"/>
            <w:vMerge/>
            <w:shd w:val="clear" w:color="auto" w:fill="EEECE1"/>
            <w:vAlign w:val="center"/>
          </w:tcPr>
          <w:p w:rsidR="00CC51FD" w:rsidRPr="00453481" w:rsidRDefault="00CC51FD" w:rsidP="00966422">
            <w:pPr>
              <w:spacing w:after="0" w:line="240" w:lineRule="auto"/>
              <w:jc w:val="center"/>
              <w:rPr>
                <w:rFonts w:ascii="Times New Roman" w:hAnsi="Times New Roman"/>
                <w:b/>
                <w:color w:val="000000"/>
              </w:rPr>
            </w:pPr>
          </w:p>
        </w:tc>
        <w:tc>
          <w:tcPr>
            <w:tcW w:w="1275" w:type="dxa"/>
            <w:shd w:val="clear" w:color="auto" w:fill="EEECE1"/>
            <w:vAlign w:val="center"/>
          </w:tcPr>
          <w:p w:rsidR="00CC51FD" w:rsidRPr="00453481" w:rsidRDefault="00CC51FD" w:rsidP="00966422">
            <w:pPr>
              <w:suppressAutoHyphens/>
              <w:spacing w:after="0" w:line="240" w:lineRule="auto"/>
              <w:jc w:val="center"/>
              <w:rPr>
                <w:rFonts w:ascii="Times New Roman" w:hAnsi="Times New Roman"/>
                <w:color w:val="000000"/>
              </w:rPr>
            </w:pPr>
            <w:r w:rsidRPr="00453481">
              <w:rPr>
                <w:rFonts w:ascii="Times New Roman" w:hAnsi="Times New Roman"/>
                <w:color w:val="000000"/>
              </w:rPr>
              <w:t>Единица измерения</w:t>
            </w:r>
          </w:p>
        </w:tc>
        <w:tc>
          <w:tcPr>
            <w:tcW w:w="1418" w:type="dxa"/>
            <w:shd w:val="clear" w:color="auto" w:fill="EEECE1"/>
            <w:vAlign w:val="center"/>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Величина</w:t>
            </w:r>
          </w:p>
        </w:tc>
        <w:tc>
          <w:tcPr>
            <w:tcW w:w="1559" w:type="dxa"/>
            <w:shd w:val="clear" w:color="auto" w:fill="EEECE1"/>
            <w:vAlign w:val="center"/>
          </w:tcPr>
          <w:p w:rsidR="00CC51FD" w:rsidRPr="00453481" w:rsidRDefault="00CC51FD" w:rsidP="00966422">
            <w:pPr>
              <w:suppressAutoHyphens/>
              <w:spacing w:after="0" w:line="240" w:lineRule="auto"/>
              <w:jc w:val="center"/>
              <w:rPr>
                <w:rFonts w:ascii="Times New Roman" w:hAnsi="Times New Roman"/>
                <w:color w:val="000000"/>
              </w:rPr>
            </w:pPr>
            <w:r w:rsidRPr="00453481">
              <w:rPr>
                <w:rFonts w:ascii="Times New Roman" w:hAnsi="Times New Roman"/>
                <w:color w:val="000000"/>
              </w:rPr>
              <w:t>Единица измерения</w:t>
            </w:r>
          </w:p>
        </w:tc>
        <w:tc>
          <w:tcPr>
            <w:tcW w:w="1276" w:type="dxa"/>
            <w:shd w:val="clear" w:color="auto" w:fill="EEECE1"/>
            <w:vAlign w:val="center"/>
          </w:tcPr>
          <w:p w:rsidR="00CC51FD" w:rsidRPr="00453481" w:rsidRDefault="00CC51FD" w:rsidP="00966422">
            <w:pPr>
              <w:spacing w:after="0" w:line="240" w:lineRule="auto"/>
              <w:ind w:left="-108"/>
              <w:jc w:val="center"/>
              <w:rPr>
                <w:rFonts w:ascii="Times New Roman" w:hAnsi="Times New Roman"/>
                <w:color w:val="000000"/>
              </w:rPr>
            </w:pPr>
            <w:r w:rsidRPr="00453481">
              <w:rPr>
                <w:rFonts w:ascii="Times New Roman" w:hAnsi="Times New Roman"/>
                <w:color w:val="000000"/>
              </w:rPr>
              <w:t>Величина</w:t>
            </w:r>
          </w:p>
        </w:tc>
      </w:tr>
      <w:tr w:rsidR="00CC51FD" w:rsidRPr="006F7C4C" w:rsidTr="00966422">
        <w:tc>
          <w:tcPr>
            <w:tcW w:w="3828" w:type="dxa"/>
            <w:vAlign w:val="center"/>
          </w:tcPr>
          <w:p w:rsidR="00CC51FD" w:rsidRPr="00453481" w:rsidRDefault="00CC51FD" w:rsidP="00966422">
            <w:pPr>
              <w:spacing w:after="0" w:line="240" w:lineRule="auto"/>
              <w:rPr>
                <w:rFonts w:ascii="Times New Roman" w:hAnsi="Times New Roman"/>
                <w:color w:val="000000"/>
              </w:rPr>
            </w:pPr>
            <w:r>
              <w:rPr>
                <w:rFonts w:ascii="Times New Roman" w:hAnsi="Times New Roman"/>
                <w:color w:val="000000"/>
              </w:rPr>
              <w:t>Плотность магистральной улично-дорожной сети в городах с преимущественно индивидуальной застройкой</w:t>
            </w:r>
          </w:p>
        </w:tc>
        <w:tc>
          <w:tcPr>
            <w:tcW w:w="1275" w:type="dxa"/>
            <w:vAlign w:val="center"/>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км/1 км</w:t>
            </w:r>
            <w:r w:rsidRPr="00453481">
              <w:rPr>
                <w:rFonts w:ascii="Times New Roman" w:hAnsi="Times New Roman"/>
                <w:color w:val="000000"/>
                <w:vertAlign w:val="superscript"/>
              </w:rPr>
              <w:t>2</w:t>
            </w:r>
          </w:p>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территории</w:t>
            </w:r>
          </w:p>
        </w:tc>
        <w:tc>
          <w:tcPr>
            <w:tcW w:w="1418" w:type="dxa"/>
            <w:vAlign w:val="center"/>
          </w:tcPr>
          <w:p w:rsidR="00CC51FD" w:rsidRDefault="00CC51FD" w:rsidP="00966422">
            <w:pPr>
              <w:spacing w:after="0" w:line="240" w:lineRule="auto"/>
              <w:jc w:val="center"/>
              <w:rPr>
                <w:rFonts w:ascii="Times New Roman" w:hAnsi="Times New Roman"/>
              </w:rPr>
            </w:pPr>
            <w:r>
              <w:rPr>
                <w:rFonts w:ascii="Times New Roman" w:hAnsi="Times New Roman"/>
              </w:rPr>
              <w:t>1,25</w:t>
            </w:r>
          </w:p>
          <w:p w:rsidR="00CC51FD" w:rsidRPr="00C17723" w:rsidRDefault="00CC51FD" w:rsidP="00966422">
            <w:pPr>
              <w:spacing w:after="0" w:line="240" w:lineRule="auto"/>
              <w:jc w:val="center"/>
              <w:rPr>
                <w:rFonts w:ascii="Times New Roman" w:hAnsi="Times New Roman"/>
              </w:rPr>
            </w:pPr>
            <w:r>
              <w:rPr>
                <w:rFonts w:ascii="Times New Roman" w:hAnsi="Times New Roman"/>
              </w:rPr>
              <w:t>(1,25 – РНГП)</w:t>
            </w:r>
          </w:p>
        </w:tc>
        <w:tc>
          <w:tcPr>
            <w:tcW w:w="2835" w:type="dxa"/>
            <w:gridSpan w:val="2"/>
            <w:vMerge w:val="restart"/>
            <w:vAlign w:val="center"/>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не нормируется</w:t>
            </w:r>
          </w:p>
        </w:tc>
      </w:tr>
      <w:tr w:rsidR="00CC51FD" w:rsidRPr="006F7C4C" w:rsidTr="00966422">
        <w:tc>
          <w:tcPr>
            <w:tcW w:w="3828" w:type="dxa"/>
            <w:vAlign w:val="center"/>
          </w:tcPr>
          <w:p w:rsidR="00CC51FD" w:rsidRPr="00415652" w:rsidRDefault="00CC51FD" w:rsidP="00966422">
            <w:pPr>
              <w:spacing w:after="0" w:line="240" w:lineRule="auto"/>
              <w:rPr>
                <w:rFonts w:ascii="Times New Roman" w:hAnsi="Times New Roman"/>
              </w:rPr>
            </w:pPr>
            <w:r w:rsidRPr="00415652">
              <w:rPr>
                <w:rFonts w:ascii="Times New Roman" w:hAnsi="Times New Roman"/>
              </w:rPr>
              <w:t>Плотность магистральной улично-дорожной сети в сельских населенных пунктах</w:t>
            </w:r>
          </w:p>
        </w:tc>
        <w:tc>
          <w:tcPr>
            <w:tcW w:w="1275" w:type="dxa"/>
            <w:vAlign w:val="center"/>
          </w:tcPr>
          <w:p w:rsidR="00CC51FD" w:rsidRPr="00415652" w:rsidRDefault="00CC51FD" w:rsidP="00966422">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CC51FD" w:rsidRPr="00415652" w:rsidRDefault="00CC51FD" w:rsidP="00966422">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CC51FD" w:rsidRPr="00415652" w:rsidRDefault="00CC51FD" w:rsidP="00966422">
            <w:pPr>
              <w:spacing w:after="0" w:line="240" w:lineRule="auto"/>
              <w:jc w:val="center"/>
              <w:rPr>
                <w:rFonts w:ascii="Times New Roman" w:hAnsi="Times New Roman"/>
              </w:rPr>
            </w:pPr>
            <w:r w:rsidRPr="00415652">
              <w:rPr>
                <w:rFonts w:ascii="Times New Roman" w:hAnsi="Times New Roman"/>
              </w:rPr>
              <w:t>-</w:t>
            </w:r>
          </w:p>
        </w:tc>
        <w:tc>
          <w:tcPr>
            <w:tcW w:w="2835" w:type="dxa"/>
            <w:gridSpan w:val="2"/>
            <w:vMerge/>
            <w:vAlign w:val="center"/>
          </w:tcPr>
          <w:p w:rsidR="00CC51FD" w:rsidRPr="00453481" w:rsidRDefault="00CC51FD" w:rsidP="00966422">
            <w:pPr>
              <w:spacing w:after="0" w:line="240" w:lineRule="auto"/>
              <w:jc w:val="center"/>
              <w:rPr>
                <w:rFonts w:ascii="Times New Roman" w:hAnsi="Times New Roman"/>
                <w:color w:val="000000"/>
              </w:rPr>
            </w:pPr>
          </w:p>
        </w:tc>
      </w:tr>
      <w:tr w:rsidR="00CC51FD" w:rsidRPr="006F7C4C" w:rsidTr="00966422">
        <w:tc>
          <w:tcPr>
            <w:tcW w:w="3828" w:type="dxa"/>
            <w:vAlign w:val="center"/>
          </w:tcPr>
          <w:p w:rsidR="00CC51FD" w:rsidRPr="00415652" w:rsidRDefault="00CC51FD" w:rsidP="00966422">
            <w:pPr>
              <w:spacing w:after="0" w:line="240" w:lineRule="auto"/>
              <w:rPr>
                <w:rFonts w:ascii="Times New Roman" w:hAnsi="Times New Roman"/>
              </w:rPr>
            </w:pPr>
            <w:r>
              <w:rPr>
                <w:rFonts w:ascii="Times New Roman" w:hAnsi="Times New Roman"/>
              </w:rPr>
              <w:t>Плотность сети общественного пассажирского транспорта на застроенных территориях (в пределах)</w:t>
            </w:r>
          </w:p>
        </w:tc>
        <w:tc>
          <w:tcPr>
            <w:tcW w:w="1275" w:type="dxa"/>
            <w:vAlign w:val="center"/>
          </w:tcPr>
          <w:p w:rsidR="00CC51FD" w:rsidRPr="00415652" w:rsidRDefault="00CC51FD" w:rsidP="00966422">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CC51FD" w:rsidRPr="00415652" w:rsidRDefault="00CC51FD" w:rsidP="00966422">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CC51FD" w:rsidRPr="00415652" w:rsidRDefault="00CC51FD" w:rsidP="00966422">
            <w:pPr>
              <w:spacing w:after="0" w:line="240" w:lineRule="auto"/>
              <w:jc w:val="center"/>
              <w:rPr>
                <w:rFonts w:ascii="Times New Roman" w:hAnsi="Times New Roman"/>
              </w:rPr>
            </w:pPr>
            <w:r>
              <w:rPr>
                <w:rFonts w:ascii="Times New Roman" w:hAnsi="Times New Roman"/>
              </w:rPr>
              <w:t>1,5 - 2,5</w:t>
            </w:r>
          </w:p>
        </w:tc>
        <w:tc>
          <w:tcPr>
            <w:tcW w:w="2835" w:type="dxa"/>
            <w:gridSpan w:val="2"/>
            <w:vAlign w:val="center"/>
          </w:tcPr>
          <w:p w:rsidR="00CC51FD" w:rsidRPr="00453481" w:rsidRDefault="00CC51FD" w:rsidP="00966422">
            <w:pPr>
              <w:spacing w:after="0" w:line="240" w:lineRule="auto"/>
              <w:jc w:val="center"/>
              <w:rPr>
                <w:rFonts w:ascii="Times New Roman" w:hAnsi="Times New Roman"/>
                <w:color w:val="000000"/>
              </w:rPr>
            </w:pPr>
            <w:r w:rsidRPr="00453481">
              <w:rPr>
                <w:rFonts w:ascii="Times New Roman" w:hAnsi="Times New Roman"/>
                <w:color w:val="000000"/>
              </w:rPr>
              <w:t>не нормируется</w:t>
            </w:r>
          </w:p>
        </w:tc>
      </w:tr>
    </w:tbl>
    <w:p w:rsidR="00CC51FD" w:rsidRDefault="00CC51FD" w:rsidP="00CC51FD">
      <w:pPr>
        <w:spacing w:after="0" w:line="240" w:lineRule="auto"/>
        <w:jc w:val="both"/>
        <w:rPr>
          <w:rFonts w:ascii="Times New Roman" w:hAnsi="Times New Roman"/>
          <w:b/>
          <w:sz w:val="20"/>
          <w:szCs w:val="20"/>
        </w:rPr>
      </w:pPr>
    </w:p>
    <w:p w:rsidR="00CC51FD" w:rsidRDefault="00CC51FD" w:rsidP="00CC51FD">
      <w:pPr>
        <w:spacing w:after="0" w:line="240" w:lineRule="auto"/>
        <w:jc w:val="both"/>
        <w:rPr>
          <w:rFonts w:ascii="Times New Roman" w:hAnsi="Times New Roman"/>
          <w:sz w:val="20"/>
          <w:szCs w:val="20"/>
        </w:rPr>
      </w:pPr>
      <w:r w:rsidRPr="00C17723">
        <w:rPr>
          <w:rFonts w:ascii="Times New Roman" w:hAnsi="Times New Roman"/>
          <w:b/>
          <w:sz w:val="20"/>
          <w:szCs w:val="20"/>
        </w:rPr>
        <w:t>Примечание:</w:t>
      </w:r>
      <w:r>
        <w:rPr>
          <w:rFonts w:ascii="Times New Roman" w:hAnsi="Times New Roman"/>
          <w:sz w:val="20"/>
          <w:szCs w:val="20"/>
        </w:rPr>
        <w:t xml:space="preserve"> </w:t>
      </w:r>
    </w:p>
    <w:p w:rsidR="00CC51FD" w:rsidRDefault="00CC51FD" w:rsidP="00C366C9">
      <w:pPr>
        <w:pStyle w:val="ae"/>
        <w:numPr>
          <w:ilvl w:val="0"/>
          <w:numId w:val="40"/>
        </w:numPr>
        <w:tabs>
          <w:tab w:val="left" w:pos="284"/>
        </w:tabs>
        <w:spacing w:after="0" w:line="240" w:lineRule="auto"/>
        <w:ind w:left="0" w:firstLine="0"/>
        <w:jc w:val="both"/>
        <w:rPr>
          <w:rFonts w:ascii="Times New Roman" w:hAnsi="Times New Roman"/>
        </w:rPr>
      </w:pPr>
      <w:r w:rsidRPr="00C17723">
        <w:rPr>
          <w:rFonts w:ascii="Times New Roman" w:hAnsi="Times New Roman"/>
        </w:rPr>
        <w:t>Плотность транспортных коммуникаций в центральной части населенных пунктов может приниматься на 20-30% выше, чем в среднем по населенному пункту.</w:t>
      </w:r>
    </w:p>
    <w:p w:rsidR="00CC51FD" w:rsidRDefault="00CC51FD" w:rsidP="00C366C9">
      <w:pPr>
        <w:pStyle w:val="ae"/>
        <w:numPr>
          <w:ilvl w:val="0"/>
          <w:numId w:val="40"/>
        </w:numPr>
        <w:tabs>
          <w:tab w:val="left" w:pos="284"/>
        </w:tabs>
        <w:spacing w:after="0" w:line="240" w:lineRule="auto"/>
        <w:ind w:left="0" w:firstLine="0"/>
        <w:jc w:val="both"/>
        <w:rPr>
          <w:rFonts w:ascii="Times New Roman" w:hAnsi="Times New Roman"/>
        </w:rPr>
      </w:pPr>
      <w:r>
        <w:rPr>
          <w:rFonts w:ascii="Times New Roman" w:hAnsi="Times New Roman"/>
        </w:rPr>
        <w:t>При  сложном рельефе плотность магистральной сети следует увеличивать при уклонах 5-10% - на 25%, при уклонах более 10% - на 50%.</w:t>
      </w:r>
    </w:p>
    <w:p w:rsidR="00CC51FD" w:rsidRPr="006F2F50" w:rsidRDefault="00CC51FD" w:rsidP="00CC51FD">
      <w:pPr>
        <w:spacing w:after="0" w:line="240" w:lineRule="auto"/>
        <w:jc w:val="both"/>
        <w:rPr>
          <w:rFonts w:ascii="Times New Roman" w:hAnsi="Times New Roman"/>
          <w:i/>
          <w:sz w:val="8"/>
          <w:szCs w:val="8"/>
        </w:rPr>
      </w:pPr>
    </w:p>
    <w:p w:rsidR="00CC51FD" w:rsidRPr="00F31B99" w:rsidRDefault="00CC51FD" w:rsidP="00CC51FD">
      <w:pPr>
        <w:spacing w:after="0" w:line="240" w:lineRule="auto"/>
        <w:jc w:val="both"/>
        <w:rPr>
          <w:rFonts w:ascii="Times New Roman" w:hAnsi="Times New Roman"/>
          <w:b/>
          <w:i/>
          <w:color w:val="000000"/>
          <w:sz w:val="24"/>
          <w:szCs w:val="24"/>
        </w:rPr>
      </w:pPr>
      <w:r w:rsidRPr="007D2EC8">
        <w:rPr>
          <w:rFonts w:ascii="Times New Roman" w:hAnsi="Times New Roman"/>
          <w:i/>
          <w:sz w:val="24"/>
          <w:szCs w:val="24"/>
        </w:rPr>
        <w:t>Таблица 1</w:t>
      </w:r>
      <w:r>
        <w:rPr>
          <w:rFonts w:ascii="Times New Roman" w:hAnsi="Times New Roman"/>
          <w:i/>
          <w:sz w:val="24"/>
          <w:szCs w:val="24"/>
        </w:rPr>
        <w:t>8</w:t>
      </w:r>
      <w:r w:rsidRPr="00F31B99">
        <w:rPr>
          <w:rFonts w:ascii="Times New Roman" w:hAnsi="Times New Roman"/>
          <w:b/>
          <w:i/>
          <w:sz w:val="24"/>
          <w:szCs w:val="24"/>
        </w:rPr>
        <w:t xml:space="preserve">. </w:t>
      </w:r>
    </w:p>
    <w:p w:rsidR="00CC51FD" w:rsidRPr="007872A4" w:rsidRDefault="00CC51FD" w:rsidP="00CC51FD">
      <w:pPr>
        <w:spacing w:after="0" w:line="240" w:lineRule="auto"/>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1276"/>
        <w:gridCol w:w="1843"/>
      </w:tblGrid>
      <w:tr w:rsidR="00CC51FD" w:rsidTr="00966422">
        <w:tc>
          <w:tcPr>
            <w:tcW w:w="6237"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Показатели</w:t>
            </w:r>
          </w:p>
        </w:tc>
        <w:tc>
          <w:tcPr>
            <w:tcW w:w="1276" w:type="dxa"/>
            <w:shd w:val="clear" w:color="auto" w:fill="EEECE1"/>
            <w:vAlign w:val="center"/>
          </w:tcPr>
          <w:p w:rsidR="00CC51FD" w:rsidRPr="00C87272" w:rsidRDefault="00CC51FD" w:rsidP="00966422">
            <w:pPr>
              <w:spacing w:after="0" w:line="240" w:lineRule="auto"/>
              <w:jc w:val="center"/>
              <w:rPr>
                <w:rFonts w:ascii="Times New Roman" w:hAnsi="Times New Roman"/>
              </w:rPr>
            </w:pPr>
            <w:r w:rsidRPr="00C87272">
              <w:rPr>
                <w:rFonts w:ascii="Times New Roman" w:hAnsi="Times New Roman"/>
              </w:rPr>
              <w:t>Единица измерения</w:t>
            </w:r>
          </w:p>
        </w:tc>
        <w:tc>
          <w:tcPr>
            <w:tcW w:w="1843" w:type="dxa"/>
            <w:shd w:val="clear" w:color="auto" w:fill="EEECE1"/>
            <w:vAlign w:val="center"/>
          </w:tcPr>
          <w:p w:rsidR="00CC51FD" w:rsidRPr="00C87272" w:rsidRDefault="00CC51FD" w:rsidP="00966422">
            <w:pPr>
              <w:spacing w:after="0" w:line="240" w:lineRule="auto"/>
              <w:jc w:val="center"/>
              <w:rPr>
                <w:rFonts w:ascii="Times New Roman" w:hAnsi="Times New Roman"/>
              </w:rPr>
            </w:pPr>
            <w:r w:rsidRPr="00C87272">
              <w:rPr>
                <w:rFonts w:ascii="Times New Roman" w:hAnsi="Times New Roman"/>
              </w:rPr>
              <w:t>Норма обеспеченности</w:t>
            </w:r>
          </w:p>
        </w:tc>
      </w:tr>
      <w:tr w:rsidR="00CC51FD" w:rsidTr="00966422">
        <w:tc>
          <w:tcPr>
            <w:tcW w:w="6237"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Расстояние между въездами и сквозными проездами на территорию микрорайона</w:t>
            </w:r>
          </w:p>
        </w:tc>
        <w:tc>
          <w:tcPr>
            <w:tcW w:w="1276"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м</w:t>
            </w:r>
          </w:p>
        </w:tc>
        <w:tc>
          <w:tcPr>
            <w:tcW w:w="1843" w:type="dxa"/>
          </w:tcPr>
          <w:p w:rsidR="00CC51FD" w:rsidRPr="00C87272" w:rsidRDefault="00CC51FD" w:rsidP="00966422">
            <w:pPr>
              <w:spacing w:after="0" w:line="240" w:lineRule="auto"/>
              <w:jc w:val="center"/>
              <w:rPr>
                <w:rFonts w:ascii="Times New Roman" w:hAnsi="Times New Roman"/>
              </w:rPr>
            </w:pPr>
            <w:r w:rsidRPr="00C87272">
              <w:rPr>
                <w:rFonts w:ascii="Times New Roman" w:hAnsi="Times New Roman"/>
              </w:rPr>
              <w:t>не более 300</w:t>
            </w:r>
          </w:p>
        </w:tc>
      </w:tr>
      <w:tr w:rsidR="00CC51FD" w:rsidTr="00966422">
        <w:tc>
          <w:tcPr>
            <w:tcW w:w="6237"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Расстояние от места пересечения проезда с проезжей частью магистральной улицы регулируемого движения до стоп-линии перекрестка</w:t>
            </w:r>
          </w:p>
        </w:tc>
        <w:tc>
          <w:tcPr>
            <w:tcW w:w="1276"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м</w:t>
            </w:r>
          </w:p>
        </w:tc>
        <w:tc>
          <w:tcPr>
            <w:tcW w:w="1843" w:type="dxa"/>
          </w:tcPr>
          <w:p w:rsidR="00CC51FD" w:rsidRPr="00C87272" w:rsidRDefault="00CC51FD" w:rsidP="00966422">
            <w:pPr>
              <w:spacing w:after="0" w:line="240" w:lineRule="auto"/>
              <w:jc w:val="center"/>
              <w:rPr>
                <w:rFonts w:ascii="Times New Roman" w:hAnsi="Times New Roman"/>
              </w:rPr>
            </w:pPr>
            <w:r w:rsidRPr="00C87272">
              <w:rPr>
                <w:rFonts w:ascii="Times New Roman" w:hAnsi="Times New Roman"/>
              </w:rPr>
              <w:t>не менее 50</w:t>
            </w:r>
          </w:p>
        </w:tc>
      </w:tr>
      <w:tr w:rsidR="00CC51FD" w:rsidTr="00966422">
        <w:tc>
          <w:tcPr>
            <w:tcW w:w="6237"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Расстояние от места пересечения проезда с проезжей частью магистральной улицы регулируемого движения до остановки общественного транспорта</w:t>
            </w:r>
          </w:p>
        </w:tc>
        <w:tc>
          <w:tcPr>
            <w:tcW w:w="1276"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м</w:t>
            </w:r>
          </w:p>
        </w:tc>
        <w:tc>
          <w:tcPr>
            <w:tcW w:w="1843" w:type="dxa"/>
          </w:tcPr>
          <w:p w:rsidR="00CC51FD" w:rsidRPr="00C87272" w:rsidRDefault="00CC51FD" w:rsidP="00966422">
            <w:pPr>
              <w:spacing w:after="0" w:line="240" w:lineRule="auto"/>
              <w:jc w:val="center"/>
              <w:rPr>
                <w:rFonts w:ascii="Times New Roman" w:hAnsi="Times New Roman"/>
              </w:rPr>
            </w:pPr>
            <w:r w:rsidRPr="00C87272">
              <w:rPr>
                <w:rFonts w:ascii="Times New Roman" w:hAnsi="Times New Roman"/>
              </w:rPr>
              <w:t>не менее 20</w:t>
            </w:r>
          </w:p>
        </w:tc>
      </w:tr>
    </w:tbl>
    <w:p w:rsidR="00CC51FD" w:rsidRPr="00F31B99" w:rsidRDefault="00CC51FD" w:rsidP="00CC51FD">
      <w:pPr>
        <w:pStyle w:val="af2"/>
        <w:tabs>
          <w:tab w:val="left" w:pos="567"/>
        </w:tabs>
        <w:spacing w:before="0" w:beforeAutospacing="0" w:after="0" w:afterAutospacing="0"/>
        <w:jc w:val="both"/>
        <w:rPr>
          <w:sz w:val="8"/>
          <w:szCs w:val="8"/>
        </w:rPr>
      </w:pPr>
    </w:p>
    <w:p w:rsidR="00CC51FD" w:rsidRPr="007B48E3" w:rsidRDefault="00CC51FD" w:rsidP="00CC51FD">
      <w:pPr>
        <w:pStyle w:val="af2"/>
        <w:tabs>
          <w:tab w:val="left" w:pos="567"/>
        </w:tabs>
        <w:spacing w:before="0" w:beforeAutospacing="0" w:after="0" w:afterAutospacing="0"/>
        <w:jc w:val="both"/>
        <w:rPr>
          <w:sz w:val="8"/>
          <w:szCs w:val="8"/>
        </w:rPr>
      </w:pPr>
    </w:p>
    <w:p w:rsidR="00CC51FD" w:rsidRDefault="00CC51FD" w:rsidP="00CC51FD">
      <w:pPr>
        <w:pStyle w:val="af2"/>
        <w:tabs>
          <w:tab w:val="left" w:pos="567"/>
        </w:tabs>
        <w:spacing w:before="0" w:beforeAutospacing="0" w:after="0" w:afterAutospacing="0"/>
        <w:jc w:val="both"/>
        <w:rPr>
          <w:sz w:val="24"/>
        </w:rPr>
      </w:pPr>
      <w:r>
        <w:rPr>
          <w:sz w:val="24"/>
        </w:rPr>
        <w:tab/>
        <w:t xml:space="preserve">10.2.1.2. Основные расчетные параметры уличной сети в пределах городского поселения представлены в </w:t>
      </w:r>
      <w:r w:rsidRPr="006F2F50">
        <w:rPr>
          <w:i/>
          <w:sz w:val="24"/>
        </w:rPr>
        <w:t>табл.19</w:t>
      </w:r>
      <w:r>
        <w:rPr>
          <w:i/>
          <w:sz w:val="24"/>
        </w:rPr>
        <w:t>-20</w:t>
      </w:r>
      <w:r>
        <w:rPr>
          <w:sz w:val="24"/>
        </w:rPr>
        <w:t xml:space="preserve">. </w:t>
      </w:r>
    </w:p>
    <w:p w:rsidR="00CC51FD" w:rsidRPr="00AF0DC4" w:rsidRDefault="00CC51FD" w:rsidP="00CC51FD">
      <w:pPr>
        <w:pStyle w:val="af2"/>
        <w:tabs>
          <w:tab w:val="left" w:pos="567"/>
        </w:tabs>
        <w:spacing w:before="0" w:beforeAutospacing="0" w:after="0" w:afterAutospacing="0"/>
        <w:jc w:val="both"/>
        <w:rPr>
          <w:sz w:val="8"/>
          <w:szCs w:val="8"/>
        </w:rPr>
      </w:pPr>
    </w:p>
    <w:p w:rsidR="00CC51FD" w:rsidRPr="007D7464" w:rsidRDefault="00CC51FD" w:rsidP="00CC51FD">
      <w:pPr>
        <w:pStyle w:val="af2"/>
        <w:tabs>
          <w:tab w:val="left" w:pos="567"/>
        </w:tabs>
        <w:spacing w:before="0" w:beforeAutospacing="0" w:after="0" w:afterAutospacing="0"/>
        <w:jc w:val="both"/>
        <w:rPr>
          <w:b/>
          <w:i/>
          <w:sz w:val="24"/>
        </w:rPr>
      </w:pPr>
      <w:r>
        <w:rPr>
          <w:i/>
          <w:sz w:val="24"/>
        </w:rPr>
        <w:t>Таблица 19</w:t>
      </w:r>
      <w:r w:rsidRPr="007D7464">
        <w:rPr>
          <w:i/>
          <w:sz w:val="24"/>
        </w:rPr>
        <w:t>.</w:t>
      </w:r>
      <w:r w:rsidRPr="007D7464">
        <w:rPr>
          <w:b/>
          <w:i/>
          <w:sz w:val="24"/>
        </w:rPr>
        <w:t xml:space="preserve"> </w:t>
      </w:r>
    </w:p>
    <w:p w:rsidR="00CC51FD" w:rsidRPr="00AF0DC4" w:rsidRDefault="00CC51FD" w:rsidP="00CC51FD">
      <w:pPr>
        <w:spacing w:after="0" w:line="240" w:lineRule="auto"/>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701"/>
        <w:gridCol w:w="1417"/>
        <w:gridCol w:w="1559"/>
        <w:gridCol w:w="1985"/>
      </w:tblGrid>
      <w:tr w:rsidR="00CC51FD" w:rsidTr="00966422">
        <w:tc>
          <w:tcPr>
            <w:tcW w:w="2694"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Категория улиц и дорог</w:t>
            </w:r>
          </w:p>
        </w:tc>
        <w:tc>
          <w:tcPr>
            <w:tcW w:w="1701"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Расчетная скорость движения, км/ч</w:t>
            </w:r>
          </w:p>
        </w:tc>
        <w:tc>
          <w:tcPr>
            <w:tcW w:w="1417"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Ширина полосы движения, м</w:t>
            </w:r>
          </w:p>
        </w:tc>
        <w:tc>
          <w:tcPr>
            <w:tcW w:w="1559"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Число полос движения</w:t>
            </w:r>
          </w:p>
        </w:tc>
        <w:tc>
          <w:tcPr>
            <w:tcW w:w="1985" w:type="dxa"/>
            <w:shd w:val="clear" w:color="auto" w:fill="EEECE1"/>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Ширина пешеходной части тротуара, м</w:t>
            </w:r>
          </w:p>
        </w:tc>
      </w:tr>
      <w:tr w:rsidR="00CC51FD" w:rsidTr="00966422">
        <w:tc>
          <w:tcPr>
            <w:tcW w:w="9356" w:type="dxa"/>
            <w:gridSpan w:val="5"/>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Магистральные улицы и дороги:</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Магистральная дорога регулируемого движения</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60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3,5</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2-3</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0-2,25</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Магистральная улица общегородского значения регулируемого движения</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60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3,5</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2-3</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1,5-2,25</w:t>
            </w:r>
          </w:p>
        </w:tc>
      </w:tr>
      <w:tr w:rsidR="00CC51FD" w:rsidTr="00966422">
        <w:tc>
          <w:tcPr>
            <w:tcW w:w="9356" w:type="dxa"/>
            <w:gridSpan w:val="5"/>
          </w:tcPr>
          <w:p w:rsidR="00CC51FD" w:rsidRPr="00C87272" w:rsidRDefault="00CC51FD" w:rsidP="00966422">
            <w:pPr>
              <w:spacing w:after="0" w:line="240" w:lineRule="auto"/>
              <w:rPr>
                <w:rFonts w:ascii="Times New Roman" w:hAnsi="Times New Roman"/>
                <w:color w:val="000000"/>
              </w:rPr>
            </w:pPr>
            <w:r>
              <w:rPr>
                <w:rFonts w:ascii="Times New Roman" w:hAnsi="Times New Roman"/>
                <w:color w:val="000000"/>
              </w:rPr>
              <w:t xml:space="preserve">Улицы и дороги </w:t>
            </w:r>
            <w:r w:rsidRPr="00C87272">
              <w:rPr>
                <w:rFonts w:ascii="Times New Roman" w:hAnsi="Times New Roman"/>
                <w:color w:val="000000"/>
              </w:rPr>
              <w:t>местного значения:</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Улица в жилой застройке:</w:t>
            </w:r>
          </w:p>
        </w:tc>
        <w:tc>
          <w:tcPr>
            <w:tcW w:w="1701" w:type="dxa"/>
          </w:tcPr>
          <w:p w:rsidR="00CC51FD" w:rsidRPr="00C87272" w:rsidRDefault="00CC51FD" w:rsidP="00966422">
            <w:pPr>
              <w:spacing w:after="0" w:line="240" w:lineRule="auto"/>
              <w:jc w:val="center"/>
              <w:rPr>
                <w:rFonts w:ascii="Times New Roman" w:hAnsi="Times New Roman"/>
                <w:color w:val="000000"/>
              </w:rPr>
            </w:pPr>
          </w:p>
        </w:tc>
        <w:tc>
          <w:tcPr>
            <w:tcW w:w="1417" w:type="dxa"/>
          </w:tcPr>
          <w:p w:rsidR="00CC51FD" w:rsidRPr="00C87272" w:rsidRDefault="00CC51FD" w:rsidP="00966422">
            <w:pPr>
              <w:spacing w:after="0" w:line="240" w:lineRule="auto"/>
              <w:jc w:val="center"/>
              <w:rPr>
                <w:rFonts w:ascii="Times New Roman" w:hAnsi="Times New Roman"/>
                <w:color w:val="000000"/>
              </w:rPr>
            </w:pPr>
          </w:p>
        </w:tc>
        <w:tc>
          <w:tcPr>
            <w:tcW w:w="1559" w:type="dxa"/>
          </w:tcPr>
          <w:p w:rsidR="00CC51FD" w:rsidRPr="00C87272" w:rsidRDefault="00CC51FD" w:rsidP="00966422">
            <w:pPr>
              <w:spacing w:after="0" w:line="240" w:lineRule="auto"/>
              <w:jc w:val="center"/>
              <w:rPr>
                <w:rFonts w:ascii="Times New Roman" w:hAnsi="Times New Roman"/>
                <w:color w:val="000000"/>
              </w:rPr>
            </w:pPr>
          </w:p>
        </w:tc>
        <w:tc>
          <w:tcPr>
            <w:tcW w:w="1985" w:type="dxa"/>
          </w:tcPr>
          <w:p w:rsidR="00CC51FD" w:rsidRPr="00C87272" w:rsidRDefault="00CC51FD" w:rsidP="00966422">
            <w:pPr>
              <w:spacing w:after="0" w:line="240" w:lineRule="auto"/>
              <w:jc w:val="center"/>
              <w:rPr>
                <w:rFonts w:ascii="Times New Roman" w:hAnsi="Times New Roman"/>
                <w:color w:val="000000"/>
              </w:rPr>
            </w:pP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 основная</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40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3,0</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1,0-1,5</w:t>
            </w:r>
          </w:p>
        </w:tc>
      </w:tr>
      <w:tr w:rsidR="00CC51FD"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 второстепенная (переулок)</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30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2,75</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1,0</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 проезд</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2,75-3,0</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0-1,0</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Улицы и дороги в производственных и складских зонах</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2,75-3,0</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0-1,0</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Хозяйственный проезд, скотопрогон</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30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4,5</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Пешеходные улицы и дороги</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5</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2,75-3,0</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0-1,0</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Парковые дороги</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20</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2,75-3,0</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0-1,0</w:t>
            </w:r>
          </w:p>
        </w:tc>
      </w:tr>
      <w:tr w:rsidR="00CC51FD" w:rsidTr="00966422">
        <w:tc>
          <w:tcPr>
            <w:tcW w:w="2694"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Велосипедные дорожки</w:t>
            </w:r>
          </w:p>
        </w:tc>
        <w:tc>
          <w:tcPr>
            <w:tcW w:w="1701"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w:t>
            </w:r>
          </w:p>
        </w:tc>
        <w:tc>
          <w:tcPr>
            <w:tcW w:w="1417"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w:t>
            </w:r>
          </w:p>
        </w:tc>
        <w:tc>
          <w:tcPr>
            <w:tcW w:w="1559"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1</w:t>
            </w:r>
          </w:p>
        </w:tc>
        <w:tc>
          <w:tcPr>
            <w:tcW w:w="1985" w:type="dxa"/>
          </w:tcPr>
          <w:p w:rsidR="00CC51FD" w:rsidRPr="00C87272" w:rsidRDefault="00CC51FD" w:rsidP="00966422">
            <w:pPr>
              <w:spacing w:after="0" w:line="240" w:lineRule="auto"/>
              <w:jc w:val="center"/>
              <w:rPr>
                <w:rFonts w:ascii="Times New Roman" w:hAnsi="Times New Roman"/>
                <w:color w:val="000000"/>
              </w:rPr>
            </w:pPr>
            <w:r w:rsidRPr="00C87272">
              <w:rPr>
                <w:rFonts w:ascii="Times New Roman" w:hAnsi="Times New Roman"/>
                <w:color w:val="000000"/>
              </w:rPr>
              <w:t>0-1,0</w:t>
            </w:r>
          </w:p>
        </w:tc>
      </w:tr>
    </w:tbl>
    <w:p w:rsidR="00CC51FD" w:rsidRPr="0091087B" w:rsidRDefault="00CC51FD" w:rsidP="00CC51FD">
      <w:pPr>
        <w:spacing w:after="0" w:line="240" w:lineRule="auto"/>
        <w:jc w:val="both"/>
        <w:rPr>
          <w:rFonts w:ascii="Times New Roman" w:hAnsi="Times New Roman"/>
          <w:b/>
          <w:color w:val="000000"/>
          <w:sz w:val="8"/>
          <w:szCs w:val="8"/>
        </w:rPr>
      </w:pPr>
    </w:p>
    <w:p w:rsidR="00CC51FD" w:rsidRPr="0091087B" w:rsidRDefault="00CC51FD" w:rsidP="00CC51FD">
      <w:pPr>
        <w:spacing w:after="0" w:line="240" w:lineRule="auto"/>
        <w:jc w:val="both"/>
        <w:rPr>
          <w:rFonts w:ascii="Times New Roman" w:hAnsi="Times New Roman"/>
          <w:color w:val="000000"/>
          <w:sz w:val="20"/>
          <w:szCs w:val="20"/>
        </w:rPr>
      </w:pPr>
      <w:r w:rsidRPr="0091087B">
        <w:rPr>
          <w:rFonts w:ascii="Times New Roman" w:hAnsi="Times New Roman"/>
          <w:b/>
          <w:color w:val="000000"/>
          <w:sz w:val="20"/>
          <w:szCs w:val="20"/>
        </w:rPr>
        <w:t>Примечание</w:t>
      </w:r>
      <w:r w:rsidRPr="0091087B">
        <w:rPr>
          <w:rFonts w:ascii="Times New Roman" w:hAnsi="Times New Roman"/>
          <w:color w:val="000000"/>
          <w:sz w:val="20"/>
          <w:szCs w:val="20"/>
        </w:rPr>
        <w:t xml:space="preserve">: * В климатическом подрайоне </w:t>
      </w:r>
      <w:r w:rsidRPr="0091087B">
        <w:rPr>
          <w:rFonts w:ascii="Times New Roman" w:hAnsi="Times New Roman"/>
          <w:color w:val="000000"/>
          <w:sz w:val="20"/>
          <w:szCs w:val="20"/>
          <w:lang w:val="en-US"/>
        </w:rPr>
        <w:t>II</w:t>
      </w:r>
      <w:r w:rsidRPr="0091087B">
        <w:rPr>
          <w:rFonts w:ascii="Times New Roman" w:hAnsi="Times New Roman"/>
          <w:color w:val="000000"/>
          <w:sz w:val="20"/>
          <w:szCs w:val="20"/>
        </w:rPr>
        <w:t>, в местностях с объемом снегоприноса более 200 м</w:t>
      </w:r>
      <w:r w:rsidRPr="0091087B">
        <w:rPr>
          <w:rFonts w:ascii="Times New Roman" w:hAnsi="Times New Roman"/>
          <w:color w:val="000000"/>
          <w:sz w:val="20"/>
          <w:szCs w:val="20"/>
          <w:vertAlign w:val="superscript"/>
        </w:rPr>
        <w:t>3</w:t>
      </w:r>
      <w:r w:rsidRPr="0091087B">
        <w:rPr>
          <w:rFonts w:ascii="Times New Roman" w:hAnsi="Times New Roman"/>
          <w:color w:val="000000"/>
          <w:sz w:val="20"/>
          <w:szCs w:val="20"/>
        </w:rPr>
        <w:t>/м ширину тротуаров следует принимать не менее 3 м.</w:t>
      </w:r>
    </w:p>
    <w:p w:rsidR="00CC51FD" w:rsidRDefault="00CC51FD" w:rsidP="00CC51FD">
      <w:pPr>
        <w:spacing w:after="0" w:line="240" w:lineRule="auto"/>
        <w:jc w:val="both"/>
        <w:rPr>
          <w:rFonts w:ascii="Times New Roman" w:hAnsi="Times New Roman"/>
          <w:color w:val="000000"/>
          <w:sz w:val="8"/>
          <w:szCs w:val="8"/>
        </w:rPr>
      </w:pPr>
    </w:p>
    <w:p w:rsidR="00CC51FD" w:rsidRPr="0091087B" w:rsidRDefault="00CC51FD" w:rsidP="00CC51FD">
      <w:pPr>
        <w:spacing w:after="0" w:line="240" w:lineRule="auto"/>
        <w:jc w:val="both"/>
        <w:rPr>
          <w:rFonts w:ascii="Times New Roman" w:hAnsi="Times New Roman"/>
          <w:b/>
          <w:i/>
          <w:color w:val="000000"/>
          <w:sz w:val="24"/>
          <w:szCs w:val="24"/>
        </w:rPr>
      </w:pPr>
      <w:r w:rsidRPr="0091087B">
        <w:rPr>
          <w:rFonts w:ascii="Times New Roman" w:hAnsi="Times New Roman"/>
          <w:i/>
          <w:color w:val="000000"/>
          <w:sz w:val="24"/>
          <w:szCs w:val="24"/>
        </w:rPr>
        <w:t>Таблица</w:t>
      </w:r>
      <w:r>
        <w:rPr>
          <w:rFonts w:ascii="Times New Roman" w:hAnsi="Times New Roman"/>
          <w:i/>
          <w:color w:val="000000"/>
          <w:sz w:val="24"/>
          <w:szCs w:val="24"/>
        </w:rPr>
        <w:t xml:space="preserve"> 20</w:t>
      </w:r>
      <w:r w:rsidRPr="0091087B">
        <w:rPr>
          <w:rFonts w:ascii="Times New Roman" w:hAnsi="Times New Roman"/>
          <w:i/>
          <w:color w:val="000000"/>
          <w:sz w:val="24"/>
          <w:szCs w:val="24"/>
        </w:rPr>
        <w:t>.</w:t>
      </w:r>
      <w:r>
        <w:rPr>
          <w:rFonts w:ascii="Times New Roman" w:hAnsi="Times New Roman"/>
          <w:b/>
          <w:i/>
          <w:color w:val="000000"/>
          <w:sz w:val="24"/>
          <w:szCs w:val="24"/>
        </w:rPr>
        <w:t xml:space="preserve"> </w:t>
      </w:r>
    </w:p>
    <w:p w:rsidR="00CC51FD" w:rsidRPr="0091087B" w:rsidRDefault="00CC51FD" w:rsidP="00CC51FD">
      <w:pPr>
        <w:spacing w:after="0" w:line="240" w:lineRule="auto"/>
        <w:jc w:val="both"/>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662"/>
      </w:tblGrid>
      <w:tr w:rsidR="00CC51FD" w:rsidRPr="0091087B" w:rsidTr="00966422">
        <w:tc>
          <w:tcPr>
            <w:tcW w:w="2694" w:type="dxa"/>
            <w:shd w:val="clear" w:color="auto" w:fill="EEECE1"/>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Категория улиц и дорог</w:t>
            </w:r>
          </w:p>
        </w:tc>
        <w:tc>
          <w:tcPr>
            <w:tcW w:w="6662" w:type="dxa"/>
            <w:shd w:val="clear" w:color="auto" w:fill="EEECE1"/>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Назначение</w:t>
            </w:r>
            <w:r>
              <w:rPr>
                <w:rFonts w:ascii="Times New Roman" w:hAnsi="Times New Roman"/>
                <w:color w:val="000000"/>
              </w:rPr>
              <w:t xml:space="preserve"> улиц и дорог</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Магистральная дорога регулируемого движения</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Транспортная связь между городскими поселениями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Магистральная улица общегородского значения регулируемого движения</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rPr>
              <w:t>Транспортная связь между жилыми, производственными зонами и центром городского округа, городского поселения,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Поселковая дорога</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 xml:space="preserve">Связь сельского </w:t>
            </w:r>
            <w:r>
              <w:rPr>
                <w:rFonts w:ascii="Times New Roman" w:hAnsi="Times New Roman"/>
                <w:color w:val="000000"/>
              </w:rPr>
              <w:t>населенного пункта</w:t>
            </w:r>
            <w:r w:rsidRPr="00C87272">
              <w:rPr>
                <w:rFonts w:ascii="Times New Roman" w:hAnsi="Times New Roman"/>
                <w:color w:val="000000"/>
              </w:rPr>
              <w:t xml:space="preserve"> с внешними дорогами общей сети</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Главная улица</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Связь жилых территорий общественным центром</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Основная улица в жилой застройке</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Связь внутри жилых территорий и с ее главной улицей по направлениям с интенсивным движением</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Второстепенная улица в жилой застройке (переулок)</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Связь между основными жилыми улицами</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Проезд</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Связь жилых домов, расположенных в глубине квартала, с улицей</w:t>
            </w:r>
          </w:p>
        </w:tc>
      </w:tr>
      <w:tr w:rsidR="00CC51FD" w:rsidRPr="0091087B"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Улицы и дороги в производственных и складских зонах</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CC51FD"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Хозяйственный проезд, скотопрогон</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color w:val="000000"/>
              </w:rPr>
              <w:t>Прогон личного скота и проезд грузового транспорта к придомовым (приквар</w:t>
            </w:r>
            <w:r>
              <w:rPr>
                <w:rFonts w:ascii="Times New Roman" w:hAnsi="Times New Roman"/>
                <w:color w:val="000000"/>
              </w:rPr>
              <w:t>тир</w:t>
            </w:r>
            <w:r w:rsidRPr="00C87272">
              <w:rPr>
                <w:rFonts w:ascii="Times New Roman" w:hAnsi="Times New Roman"/>
                <w:color w:val="000000"/>
              </w:rPr>
              <w:t>ным) участкам</w:t>
            </w:r>
          </w:p>
        </w:tc>
      </w:tr>
      <w:tr w:rsidR="00CC51FD"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Пешеходные улицы и дороги</w:t>
            </w:r>
          </w:p>
        </w:tc>
        <w:tc>
          <w:tcPr>
            <w:tcW w:w="6662" w:type="dxa"/>
          </w:tcPr>
          <w:p w:rsidR="00CC51FD" w:rsidRPr="00C87272" w:rsidRDefault="00CC51FD" w:rsidP="00966422">
            <w:pPr>
              <w:tabs>
                <w:tab w:val="left" w:pos="8640"/>
              </w:tabs>
              <w:snapToGrid w:val="0"/>
              <w:spacing w:after="0" w:line="240" w:lineRule="auto"/>
              <w:jc w:val="both"/>
              <w:rPr>
                <w:rFonts w:ascii="Times New Roman" w:hAnsi="Times New Roman"/>
              </w:rPr>
            </w:pPr>
            <w:r w:rsidRPr="00C87272">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CC51FD"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Парковые дороги</w:t>
            </w:r>
          </w:p>
        </w:tc>
        <w:tc>
          <w:tcPr>
            <w:tcW w:w="6662" w:type="dxa"/>
          </w:tcPr>
          <w:p w:rsidR="00CC51FD" w:rsidRPr="00C87272" w:rsidRDefault="00CC51FD" w:rsidP="00966422">
            <w:pPr>
              <w:tabs>
                <w:tab w:val="left" w:pos="8640"/>
              </w:tabs>
              <w:snapToGrid w:val="0"/>
              <w:spacing w:after="0" w:line="240" w:lineRule="auto"/>
              <w:jc w:val="both"/>
              <w:rPr>
                <w:rFonts w:ascii="Times New Roman" w:hAnsi="Times New Roman"/>
              </w:rPr>
            </w:pPr>
            <w:r w:rsidRPr="00C87272">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CC51FD" w:rsidTr="00966422">
        <w:tc>
          <w:tcPr>
            <w:tcW w:w="2694" w:type="dxa"/>
          </w:tcPr>
          <w:p w:rsidR="00CC51FD" w:rsidRPr="00C87272" w:rsidRDefault="00CC51FD" w:rsidP="00966422">
            <w:pPr>
              <w:spacing w:after="0" w:line="240" w:lineRule="auto"/>
              <w:rPr>
                <w:rFonts w:ascii="Times New Roman" w:hAnsi="Times New Roman"/>
                <w:color w:val="000000"/>
              </w:rPr>
            </w:pPr>
            <w:r w:rsidRPr="00C87272">
              <w:rPr>
                <w:rFonts w:ascii="Times New Roman" w:hAnsi="Times New Roman"/>
                <w:color w:val="000000"/>
              </w:rPr>
              <w:t>Велосипедные дорожки</w:t>
            </w:r>
          </w:p>
        </w:tc>
        <w:tc>
          <w:tcPr>
            <w:tcW w:w="6662" w:type="dxa"/>
          </w:tcPr>
          <w:p w:rsidR="00CC51FD" w:rsidRPr="00C87272" w:rsidRDefault="00CC51FD" w:rsidP="00966422">
            <w:pPr>
              <w:spacing w:after="0" w:line="240" w:lineRule="auto"/>
              <w:jc w:val="both"/>
              <w:rPr>
                <w:rFonts w:ascii="Times New Roman" w:hAnsi="Times New Roman"/>
                <w:color w:val="000000"/>
              </w:rPr>
            </w:pPr>
            <w:r w:rsidRPr="00C87272">
              <w:rPr>
                <w:rFonts w:ascii="Times New Roman" w:hAnsi="Times New Roman"/>
              </w:rPr>
              <w:t>По свободным от других видов транспорта трассам.</w:t>
            </w:r>
          </w:p>
        </w:tc>
      </w:tr>
    </w:tbl>
    <w:p w:rsidR="00CC51FD" w:rsidRDefault="00CC51FD" w:rsidP="00CC51FD">
      <w:pPr>
        <w:spacing w:after="0" w:line="240" w:lineRule="auto"/>
        <w:jc w:val="both"/>
        <w:rPr>
          <w:rFonts w:ascii="Times New Roman" w:hAnsi="Times New Roman"/>
          <w:color w:val="000000"/>
          <w:sz w:val="8"/>
          <w:szCs w:val="8"/>
        </w:rPr>
      </w:pPr>
    </w:p>
    <w:p w:rsidR="00CC51FD" w:rsidRDefault="00CC51FD" w:rsidP="00CC51FD">
      <w:pPr>
        <w:spacing w:after="0" w:line="240" w:lineRule="auto"/>
        <w:jc w:val="both"/>
        <w:rPr>
          <w:rFonts w:ascii="Times New Roman" w:hAnsi="Times New Roman"/>
          <w:color w:val="000000"/>
          <w:sz w:val="8"/>
          <w:szCs w:val="8"/>
        </w:rPr>
      </w:pPr>
    </w:p>
    <w:p w:rsidR="00CC51FD" w:rsidRDefault="00CC51FD" w:rsidP="00CC51FD">
      <w:pPr>
        <w:pStyle w:val="af2"/>
        <w:tabs>
          <w:tab w:val="left" w:pos="567"/>
        </w:tabs>
        <w:spacing w:before="0" w:beforeAutospacing="0" w:after="0" w:afterAutospacing="0"/>
        <w:ind w:firstLine="567"/>
        <w:jc w:val="both"/>
        <w:rPr>
          <w:sz w:val="24"/>
        </w:rPr>
      </w:pPr>
      <w:r w:rsidRPr="0018113B">
        <w:rPr>
          <w:bCs/>
          <w:sz w:val="24"/>
        </w:rPr>
        <w:t>10.2.</w:t>
      </w:r>
      <w:r w:rsidRPr="0091087B">
        <w:rPr>
          <w:bCs/>
          <w:sz w:val="24"/>
        </w:rPr>
        <w:t xml:space="preserve">1.3. </w:t>
      </w:r>
      <w:r w:rsidRPr="0091087B">
        <w:rPr>
          <w:sz w:val="24"/>
        </w:rPr>
        <w:t xml:space="preserve">Для жителей </w:t>
      </w:r>
      <w:r w:rsidRPr="0091087B">
        <w:rPr>
          <w:color w:val="auto"/>
          <w:sz w:val="24"/>
        </w:rPr>
        <w:t xml:space="preserve">сельских населенных пунктов </w:t>
      </w:r>
      <w:r>
        <w:rPr>
          <w:sz w:val="24"/>
        </w:rPr>
        <w:t xml:space="preserve">Петровского </w:t>
      </w:r>
      <w:r w:rsidRPr="0091087B">
        <w:rPr>
          <w:sz w:val="24"/>
        </w:rPr>
        <w:t>городского поселения затраты времени на передвижения (пешеходные или с использованием транспорта) от мест проживания до произв</w:t>
      </w:r>
      <w:r>
        <w:rPr>
          <w:sz w:val="24"/>
        </w:rPr>
        <w:t xml:space="preserve">одственных объектов </w:t>
      </w:r>
      <w:r w:rsidRPr="0091087B">
        <w:rPr>
          <w:sz w:val="24"/>
        </w:rPr>
        <w:t xml:space="preserve"> не должны превышать 30 мин.</w:t>
      </w:r>
      <w:r w:rsidRPr="005B2386">
        <w:rPr>
          <w:sz w:val="24"/>
        </w:rPr>
        <w:t xml:space="preserve"> </w:t>
      </w:r>
    </w:p>
    <w:p w:rsidR="00CC51FD" w:rsidRPr="005B2386" w:rsidRDefault="00CC51FD" w:rsidP="00CC51FD">
      <w:pPr>
        <w:pStyle w:val="af2"/>
        <w:tabs>
          <w:tab w:val="left" w:pos="567"/>
        </w:tabs>
        <w:spacing w:before="0" w:beforeAutospacing="0" w:after="0" w:afterAutospacing="0"/>
        <w:ind w:firstLine="567"/>
        <w:jc w:val="both"/>
        <w:rPr>
          <w:sz w:val="24"/>
        </w:rPr>
      </w:pPr>
      <w:r w:rsidRPr="0018113B">
        <w:rPr>
          <w:bCs/>
          <w:sz w:val="24"/>
        </w:rPr>
        <w:t>10.2.1.</w:t>
      </w:r>
      <w:r>
        <w:rPr>
          <w:bCs/>
          <w:sz w:val="24"/>
        </w:rPr>
        <w:t xml:space="preserve">4. </w:t>
      </w:r>
      <w:r w:rsidRPr="005B2386">
        <w:rPr>
          <w:sz w:val="24"/>
        </w:rPr>
        <w:t>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CC51FD" w:rsidRDefault="00CC51FD" w:rsidP="00CC51FD">
      <w:pPr>
        <w:pStyle w:val="af2"/>
        <w:spacing w:before="0" w:beforeAutospacing="0" w:after="0" w:afterAutospacing="0"/>
        <w:ind w:firstLine="567"/>
        <w:jc w:val="both"/>
        <w:rPr>
          <w:sz w:val="24"/>
        </w:rPr>
      </w:pPr>
      <w:r w:rsidRPr="0018113B">
        <w:rPr>
          <w:bCs/>
          <w:sz w:val="24"/>
        </w:rPr>
        <w:t>10.2.1.</w:t>
      </w:r>
      <w:r w:rsidRPr="00663FBB">
        <w:rPr>
          <w:bCs/>
          <w:color w:val="auto"/>
          <w:sz w:val="24"/>
        </w:rPr>
        <w:t xml:space="preserve">5. </w:t>
      </w:r>
      <w:r w:rsidRPr="00663FBB">
        <w:rPr>
          <w:color w:val="auto"/>
          <w:sz w:val="24"/>
        </w:rPr>
        <w:t xml:space="preserve">Расчетный уровень автомобилизации, автомобилей на 1000 человек принимается в соответствии с </w:t>
      </w:r>
      <w:r w:rsidRPr="00C70EBA">
        <w:rPr>
          <w:i/>
          <w:color w:val="auto"/>
          <w:sz w:val="24"/>
        </w:rPr>
        <w:t>табл.21</w:t>
      </w:r>
      <w:r w:rsidRPr="00663FBB">
        <w:rPr>
          <w:color w:val="auto"/>
          <w:sz w:val="24"/>
        </w:rPr>
        <w:t>.</w:t>
      </w:r>
    </w:p>
    <w:p w:rsidR="00CC51FD" w:rsidRPr="00736A9E" w:rsidRDefault="00CC51FD" w:rsidP="00CC51FD">
      <w:pPr>
        <w:pStyle w:val="af2"/>
        <w:spacing w:before="0" w:beforeAutospacing="0" w:after="0" w:afterAutospacing="0"/>
        <w:jc w:val="both"/>
        <w:rPr>
          <w:sz w:val="8"/>
          <w:szCs w:val="8"/>
        </w:rPr>
      </w:pPr>
    </w:p>
    <w:p w:rsidR="00CC51FD" w:rsidRPr="00F31B99" w:rsidRDefault="00CC51FD" w:rsidP="00CC51FD">
      <w:pPr>
        <w:pStyle w:val="af2"/>
        <w:spacing w:before="0" w:beforeAutospacing="0" w:after="0" w:afterAutospacing="0"/>
        <w:jc w:val="both"/>
        <w:rPr>
          <w:b/>
          <w:i/>
          <w:sz w:val="24"/>
        </w:rPr>
      </w:pPr>
      <w:r>
        <w:rPr>
          <w:i/>
          <w:sz w:val="24"/>
        </w:rPr>
        <w:t>Таблица 21</w:t>
      </w:r>
      <w:r w:rsidRPr="007D7464">
        <w:rPr>
          <w:i/>
          <w:sz w:val="24"/>
        </w:rPr>
        <w:t>.</w:t>
      </w:r>
      <w:r>
        <w:rPr>
          <w:b/>
          <w:i/>
          <w:sz w:val="24"/>
        </w:rPr>
        <w:t xml:space="preserve"> </w:t>
      </w:r>
      <w:r w:rsidRPr="00F31B99">
        <w:rPr>
          <w:b/>
          <w:i/>
          <w:sz w:val="24"/>
        </w:rPr>
        <w:t xml:space="preserve"> </w:t>
      </w:r>
    </w:p>
    <w:p w:rsidR="00CC51FD" w:rsidRPr="00736A9E" w:rsidRDefault="00CC51FD" w:rsidP="00CC51FD">
      <w:pPr>
        <w:pStyle w:val="af2"/>
        <w:spacing w:before="0" w:beforeAutospacing="0" w:after="0" w:afterAutospacing="0"/>
        <w:jc w:val="both"/>
        <w:rPr>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394"/>
      </w:tblGrid>
      <w:tr w:rsidR="00CC51FD" w:rsidTr="00966422">
        <w:tc>
          <w:tcPr>
            <w:tcW w:w="4962" w:type="dxa"/>
            <w:shd w:val="clear" w:color="auto" w:fill="EEECE1"/>
          </w:tcPr>
          <w:p w:rsidR="00CC51FD" w:rsidRPr="00C87272" w:rsidRDefault="00CC51FD" w:rsidP="00966422">
            <w:pPr>
              <w:pStyle w:val="af2"/>
              <w:spacing w:before="0" w:beforeAutospacing="0" w:after="0" w:afterAutospacing="0"/>
              <w:jc w:val="both"/>
              <w:rPr>
                <w:sz w:val="22"/>
                <w:szCs w:val="22"/>
              </w:rPr>
            </w:pPr>
            <w:r w:rsidRPr="00C87272">
              <w:rPr>
                <w:sz w:val="22"/>
                <w:szCs w:val="22"/>
              </w:rPr>
              <w:t>Вид автомобильного транспорта</w:t>
            </w:r>
          </w:p>
        </w:tc>
        <w:tc>
          <w:tcPr>
            <w:tcW w:w="4394" w:type="dxa"/>
            <w:shd w:val="clear" w:color="auto" w:fill="EEECE1"/>
          </w:tcPr>
          <w:p w:rsidR="00CC51FD" w:rsidRPr="00C87272" w:rsidRDefault="00CC51FD" w:rsidP="00966422">
            <w:pPr>
              <w:pStyle w:val="af2"/>
              <w:spacing w:before="0" w:beforeAutospacing="0" w:after="0" w:afterAutospacing="0"/>
              <w:jc w:val="center"/>
              <w:rPr>
                <w:sz w:val="22"/>
                <w:szCs w:val="22"/>
              </w:rPr>
            </w:pPr>
            <w:r w:rsidRPr="00C87272">
              <w:rPr>
                <w:sz w:val="22"/>
                <w:szCs w:val="22"/>
              </w:rPr>
              <w:t>Количество единиц из расчета 1000 человек</w:t>
            </w:r>
          </w:p>
        </w:tc>
      </w:tr>
      <w:tr w:rsidR="00CC51FD" w:rsidTr="00966422">
        <w:tc>
          <w:tcPr>
            <w:tcW w:w="4962" w:type="dxa"/>
          </w:tcPr>
          <w:p w:rsidR="00CC51FD" w:rsidRPr="00C87272" w:rsidRDefault="00CC51FD" w:rsidP="00966422">
            <w:pPr>
              <w:pStyle w:val="af2"/>
              <w:spacing w:before="0" w:beforeAutospacing="0" w:after="0" w:afterAutospacing="0"/>
              <w:jc w:val="both"/>
              <w:rPr>
                <w:sz w:val="22"/>
                <w:szCs w:val="22"/>
              </w:rPr>
            </w:pPr>
            <w:r w:rsidRPr="00C87272">
              <w:rPr>
                <w:sz w:val="22"/>
                <w:szCs w:val="22"/>
              </w:rPr>
              <w:t>Легковые автомобили</w:t>
            </w:r>
          </w:p>
        </w:tc>
        <w:tc>
          <w:tcPr>
            <w:tcW w:w="4394" w:type="dxa"/>
          </w:tcPr>
          <w:p w:rsidR="00CC51FD" w:rsidRPr="00C87272" w:rsidRDefault="00CC51FD" w:rsidP="00966422">
            <w:pPr>
              <w:pStyle w:val="af2"/>
              <w:spacing w:before="0" w:beforeAutospacing="0" w:after="0" w:afterAutospacing="0"/>
              <w:jc w:val="center"/>
              <w:rPr>
                <w:sz w:val="22"/>
                <w:szCs w:val="22"/>
              </w:rPr>
            </w:pPr>
            <w:r w:rsidRPr="00C87272">
              <w:rPr>
                <w:sz w:val="22"/>
                <w:szCs w:val="22"/>
              </w:rPr>
              <w:t>400</w:t>
            </w:r>
          </w:p>
        </w:tc>
      </w:tr>
      <w:tr w:rsidR="00CC51FD" w:rsidTr="00966422">
        <w:tc>
          <w:tcPr>
            <w:tcW w:w="4962" w:type="dxa"/>
          </w:tcPr>
          <w:p w:rsidR="00CC51FD" w:rsidRPr="00C87272" w:rsidRDefault="00CC51FD" w:rsidP="00966422">
            <w:pPr>
              <w:pStyle w:val="af2"/>
              <w:spacing w:before="0" w:beforeAutospacing="0" w:after="0" w:afterAutospacing="0"/>
              <w:jc w:val="both"/>
              <w:rPr>
                <w:sz w:val="22"/>
                <w:szCs w:val="22"/>
              </w:rPr>
            </w:pPr>
            <w:r w:rsidRPr="00C87272">
              <w:rPr>
                <w:sz w:val="22"/>
                <w:szCs w:val="22"/>
              </w:rPr>
              <w:t>Мотоциклы и мопеды (скутеры)</w:t>
            </w:r>
          </w:p>
        </w:tc>
        <w:tc>
          <w:tcPr>
            <w:tcW w:w="4394" w:type="dxa"/>
          </w:tcPr>
          <w:p w:rsidR="00CC51FD" w:rsidRPr="00C87272" w:rsidRDefault="00CC51FD" w:rsidP="00966422">
            <w:pPr>
              <w:pStyle w:val="af2"/>
              <w:spacing w:before="0" w:beforeAutospacing="0" w:after="0" w:afterAutospacing="0"/>
              <w:jc w:val="center"/>
              <w:rPr>
                <w:sz w:val="22"/>
                <w:szCs w:val="22"/>
              </w:rPr>
            </w:pPr>
            <w:r w:rsidRPr="00C87272">
              <w:rPr>
                <w:sz w:val="22"/>
                <w:szCs w:val="22"/>
              </w:rPr>
              <w:t>100</w:t>
            </w:r>
          </w:p>
        </w:tc>
      </w:tr>
      <w:tr w:rsidR="00CC51FD" w:rsidTr="00966422">
        <w:tc>
          <w:tcPr>
            <w:tcW w:w="4962" w:type="dxa"/>
          </w:tcPr>
          <w:p w:rsidR="00CC51FD" w:rsidRPr="00C87272" w:rsidRDefault="00CC51FD" w:rsidP="00966422">
            <w:pPr>
              <w:pStyle w:val="af2"/>
              <w:spacing w:before="0" w:beforeAutospacing="0" w:after="0" w:afterAutospacing="0"/>
              <w:jc w:val="both"/>
              <w:rPr>
                <w:sz w:val="22"/>
                <w:szCs w:val="22"/>
              </w:rPr>
            </w:pPr>
            <w:r w:rsidRPr="00C87272">
              <w:rPr>
                <w:sz w:val="22"/>
                <w:szCs w:val="22"/>
              </w:rPr>
              <w:t>Грузовые автомобили в зависимости от состава парка</w:t>
            </w:r>
          </w:p>
        </w:tc>
        <w:tc>
          <w:tcPr>
            <w:tcW w:w="4394" w:type="dxa"/>
          </w:tcPr>
          <w:p w:rsidR="00CC51FD" w:rsidRPr="00C87272" w:rsidRDefault="00CC51FD" w:rsidP="00966422">
            <w:pPr>
              <w:pStyle w:val="af2"/>
              <w:spacing w:before="0" w:beforeAutospacing="0" w:after="0" w:afterAutospacing="0"/>
              <w:jc w:val="center"/>
              <w:rPr>
                <w:sz w:val="22"/>
                <w:szCs w:val="22"/>
              </w:rPr>
            </w:pPr>
            <w:r w:rsidRPr="00C87272">
              <w:rPr>
                <w:sz w:val="22"/>
                <w:szCs w:val="22"/>
              </w:rPr>
              <w:t>40</w:t>
            </w:r>
          </w:p>
        </w:tc>
      </w:tr>
      <w:tr w:rsidR="00CC51FD" w:rsidTr="00966422">
        <w:tc>
          <w:tcPr>
            <w:tcW w:w="4962" w:type="dxa"/>
          </w:tcPr>
          <w:p w:rsidR="00CC51FD" w:rsidRPr="00C87272" w:rsidRDefault="00CC51FD" w:rsidP="00966422">
            <w:pPr>
              <w:pStyle w:val="af2"/>
              <w:spacing w:before="0" w:beforeAutospacing="0" w:after="0" w:afterAutospacing="0"/>
              <w:jc w:val="both"/>
              <w:rPr>
                <w:sz w:val="22"/>
                <w:szCs w:val="22"/>
              </w:rPr>
            </w:pPr>
            <w:r w:rsidRPr="00C87272">
              <w:rPr>
                <w:sz w:val="22"/>
                <w:szCs w:val="22"/>
              </w:rPr>
              <w:t>Автобусы</w:t>
            </w:r>
          </w:p>
        </w:tc>
        <w:tc>
          <w:tcPr>
            <w:tcW w:w="4394" w:type="dxa"/>
          </w:tcPr>
          <w:p w:rsidR="00CC51FD" w:rsidRPr="00C87272" w:rsidRDefault="00CC51FD" w:rsidP="00966422">
            <w:pPr>
              <w:pStyle w:val="af2"/>
              <w:spacing w:before="0" w:beforeAutospacing="0" w:after="0" w:afterAutospacing="0"/>
              <w:jc w:val="center"/>
              <w:rPr>
                <w:sz w:val="22"/>
                <w:szCs w:val="22"/>
              </w:rPr>
            </w:pPr>
            <w:r w:rsidRPr="00C87272">
              <w:rPr>
                <w:sz w:val="22"/>
                <w:szCs w:val="22"/>
              </w:rPr>
              <w:t>9-10</w:t>
            </w:r>
          </w:p>
        </w:tc>
      </w:tr>
    </w:tbl>
    <w:p w:rsidR="00CC51FD" w:rsidRPr="001070E3" w:rsidRDefault="00CC51FD" w:rsidP="00CC51FD">
      <w:pPr>
        <w:pStyle w:val="af2"/>
        <w:spacing w:before="0" w:beforeAutospacing="0" w:after="0" w:afterAutospacing="0"/>
        <w:jc w:val="both"/>
        <w:rPr>
          <w:sz w:val="8"/>
          <w:szCs w:val="8"/>
        </w:rPr>
      </w:pPr>
    </w:p>
    <w:p w:rsidR="00CC51FD" w:rsidRPr="00CC51FD" w:rsidRDefault="00CC51FD" w:rsidP="00CC51FD">
      <w:pPr>
        <w:pStyle w:val="af2"/>
        <w:spacing w:before="0" w:beforeAutospacing="0" w:after="0" w:afterAutospacing="0"/>
        <w:jc w:val="both"/>
        <w:rPr>
          <w:sz w:val="20"/>
          <w:szCs w:val="20"/>
        </w:rPr>
      </w:pPr>
      <w:r w:rsidRPr="001070E3">
        <w:rPr>
          <w:b/>
          <w:sz w:val="20"/>
          <w:szCs w:val="20"/>
        </w:rPr>
        <w:t>Примечание:</w:t>
      </w:r>
      <w:r w:rsidRPr="001070E3">
        <w:rPr>
          <w:sz w:val="20"/>
          <w:szCs w:val="20"/>
        </w:rPr>
        <w:t xml:space="preserve"> Указанный уровень автомобилизации допускается уменьшать или увеличивать в зависимости от местных условий населенных пунктов </w:t>
      </w:r>
      <w:r>
        <w:rPr>
          <w:sz w:val="20"/>
          <w:szCs w:val="20"/>
        </w:rPr>
        <w:t xml:space="preserve">Гаврило-Посадского </w:t>
      </w:r>
      <w:r w:rsidRPr="001070E3">
        <w:rPr>
          <w:sz w:val="20"/>
          <w:szCs w:val="20"/>
        </w:rPr>
        <w:t>г</w:t>
      </w:r>
      <w:r>
        <w:rPr>
          <w:sz w:val="20"/>
          <w:szCs w:val="20"/>
        </w:rPr>
        <w:t>ородского поселения</w:t>
      </w:r>
      <w:r w:rsidRPr="001070E3">
        <w:rPr>
          <w:sz w:val="20"/>
          <w:szCs w:val="20"/>
        </w:rPr>
        <w:t>, но не более чем на 20%.</w:t>
      </w:r>
    </w:p>
    <w:p w:rsidR="00CC51FD" w:rsidRDefault="00CC51FD" w:rsidP="00CC51FD">
      <w:pPr>
        <w:spacing w:after="0" w:line="240" w:lineRule="auto"/>
        <w:jc w:val="both"/>
        <w:rPr>
          <w:rFonts w:ascii="Times New Roman" w:hAnsi="Times New Roman"/>
          <w:color w:val="000000"/>
          <w:sz w:val="16"/>
          <w:szCs w:val="16"/>
        </w:rPr>
      </w:pPr>
    </w:p>
    <w:p w:rsidR="00CC51FD" w:rsidRDefault="00CC51FD" w:rsidP="00CC51FD">
      <w:pPr>
        <w:spacing w:after="0" w:line="240" w:lineRule="auto"/>
        <w:jc w:val="both"/>
        <w:rPr>
          <w:rFonts w:ascii="Times New Roman" w:hAnsi="Times New Roman"/>
          <w:color w:val="000000"/>
          <w:sz w:val="16"/>
          <w:szCs w:val="16"/>
        </w:rPr>
      </w:pPr>
    </w:p>
    <w:p w:rsidR="00CC51FD" w:rsidRDefault="00CC51FD" w:rsidP="00CC51FD">
      <w:pPr>
        <w:spacing w:after="0" w:line="240" w:lineRule="auto"/>
        <w:jc w:val="both"/>
        <w:rPr>
          <w:rFonts w:ascii="Times New Roman" w:hAnsi="Times New Roman"/>
          <w:color w:val="000000"/>
          <w:sz w:val="16"/>
          <w:szCs w:val="16"/>
        </w:rPr>
      </w:pPr>
    </w:p>
    <w:p w:rsidR="00CC51FD" w:rsidRPr="00933414" w:rsidRDefault="00CC51FD" w:rsidP="00CC51FD">
      <w:pPr>
        <w:spacing w:after="0" w:line="240" w:lineRule="auto"/>
        <w:jc w:val="both"/>
        <w:rPr>
          <w:rFonts w:ascii="Arial Narrow" w:hAnsi="Arial Narrow"/>
          <w:b/>
          <w:color w:val="1F497D"/>
          <w:sz w:val="16"/>
          <w:szCs w:val="16"/>
        </w:rPr>
      </w:pPr>
      <w:r w:rsidRPr="00927C5C">
        <w:rPr>
          <w:rFonts w:ascii="Times New Roman" w:hAnsi="Times New Roman"/>
          <w:color w:val="000000"/>
          <w:sz w:val="16"/>
          <w:szCs w:val="16"/>
        </w:rPr>
        <w:tab/>
      </w:r>
      <w:r w:rsidR="00492D40">
        <w:rPr>
          <w:rFonts w:ascii="Arial Narrow" w:hAnsi="Arial Narrow"/>
          <w:b/>
          <w:noProof/>
          <w:color w:val="1F497D"/>
          <w:sz w:val="16"/>
          <w:szCs w:val="16"/>
        </w:rPr>
        <w:pict>
          <v:rect id="Rectangle 33" o:spid="_x0000_s1271" style="position:absolute;left:0;text-align:left;margin-left:-1pt;margin-top:5.35pt;width:469.5pt;height:7.15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lg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gKSgzr&#10;sEifMW3MNFqSyS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I1HSWB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CC51FD" w:rsidRPr="0005238E" w:rsidRDefault="00CC51FD" w:rsidP="00CC51FD">
      <w:pPr>
        <w:spacing w:after="0" w:line="240" w:lineRule="auto"/>
        <w:jc w:val="center"/>
        <w:rPr>
          <w:rFonts w:ascii="Arial Narrow" w:hAnsi="Arial Narrow"/>
          <w:b/>
          <w:sz w:val="16"/>
          <w:szCs w:val="16"/>
        </w:rPr>
      </w:pPr>
    </w:p>
    <w:p w:rsidR="00CC51FD" w:rsidRPr="0060411C" w:rsidRDefault="00CC51FD" w:rsidP="00CC51FD">
      <w:pPr>
        <w:shd w:val="clear" w:color="auto" w:fill="EEECE1"/>
        <w:spacing w:after="0" w:line="240" w:lineRule="auto"/>
        <w:rPr>
          <w:rFonts w:ascii="Arial Narrow" w:hAnsi="Arial Narrow"/>
          <w:b/>
          <w:sz w:val="28"/>
          <w:szCs w:val="28"/>
        </w:rPr>
      </w:pPr>
      <w:r>
        <w:rPr>
          <w:rFonts w:ascii="Arial Narrow" w:hAnsi="Arial Narrow"/>
          <w:b/>
          <w:sz w:val="28"/>
          <w:szCs w:val="28"/>
        </w:rPr>
        <w:t>5.2.2.</w:t>
      </w:r>
      <w:r w:rsidRPr="0060411C">
        <w:rPr>
          <w:rFonts w:ascii="Arial Narrow" w:hAnsi="Arial Narrow"/>
          <w:b/>
          <w:sz w:val="28"/>
          <w:szCs w:val="28"/>
        </w:rPr>
        <w:t xml:space="preserve"> </w:t>
      </w:r>
      <w:r>
        <w:rPr>
          <w:rFonts w:ascii="Arial Narrow" w:hAnsi="Arial Narrow"/>
          <w:b/>
          <w:sz w:val="28"/>
          <w:szCs w:val="28"/>
        </w:rPr>
        <w:t xml:space="preserve">ОСТАНОВОЧНЫЕ ПУНКТЫ, ОТСТОЙНО-РАЗВОРОТНЫЕ ПЛОЩАДКИ </w:t>
      </w:r>
    </w:p>
    <w:p w:rsidR="00CC51FD" w:rsidRPr="00D24632" w:rsidRDefault="00492D40" w:rsidP="00CC51FD">
      <w:pPr>
        <w:spacing w:after="0" w:line="240" w:lineRule="auto"/>
        <w:jc w:val="center"/>
        <w:rPr>
          <w:rFonts w:ascii="Arial Narrow" w:hAnsi="Arial Narrow"/>
          <w:b/>
          <w:color w:val="1F497D"/>
          <w:sz w:val="28"/>
          <w:szCs w:val="28"/>
        </w:rPr>
      </w:pPr>
      <w:r>
        <w:rPr>
          <w:rFonts w:ascii="Arial Narrow" w:hAnsi="Arial Narrow"/>
          <w:b/>
          <w:noProof/>
          <w:color w:val="1F497D"/>
          <w:sz w:val="28"/>
          <w:szCs w:val="28"/>
        </w:rPr>
        <w:pict>
          <v:rect id="Rectangle 32" o:spid="_x0000_s1270" style="position:absolute;left:0;text-align:left;margin-left:-1pt;margin-top:4.1pt;width:469.5pt;height:7.1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Mk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IsKNHQ&#10;Y5E+Y9pAt0qQS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" fillcolor="#c0504d" strokecolor="#f2f2f2" strokeweight="3pt">
            <v:shadow on="t" color="#622423" opacity=".5" offset="1pt"/>
          </v:rect>
        </w:pict>
      </w:r>
    </w:p>
    <w:p w:rsidR="00CC51FD" w:rsidRPr="00A275EB" w:rsidRDefault="00CC51FD" w:rsidP="00CC51FD">
      <w:pPr>
        <w:pStyle w:val="Default"/>
        <w:tabs>
          <w:tab w:val="left" w:pos="720"/>
        </w:tabs>
        <w:ind w:firstLine="567"/>
        <w:jc w:val="both"/>
        <w:rPr>
          <w:color w:val="auto"/>
          <w:sz w:val="16"/>
          <w:szCs w:val="16"/>
          <w:lang w:eastAsia="ru-RU"/>
        </w:rPr>
      </w:pPr>
    </w:p>
    <w:p w:rsidR="00CC51FD" w:rsidRPr="00903E10" w:rsidRDefault="00CC51FD" w:rsidP="00CC51FD">
      <w:pPr>
        <w:tabs>
          <w:tab w:val="left" w:pos="567"/>
        </w:tabs>
        <w:spacing w:after="0" w:line="24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ab/>
        <w:t xml:space="preserve">5.2.2.1. Минимально допустимый уровень обеспеченности городского </w:t>
      </w:r>
      <w:r w:rsidRPr="00903E10">
        <w:rPr>
          <w:rFonts w:ascii="Times New Roman" w:hAnsi="Times New Roman"/>
          <w:color w:val="000000"/>
          <w:sz w:val="24"/>
          <w:szCs w:val="24"/>
          <w:lang w:eastAsia="en-US"/>
        </w:rPr>
        <w:t>на</w:t>
      </w:r>
      <w:r>
        <w:rPr>
          <w:rFonts w:ascii="Times New Roman" w:hAnsi="Times New Roman"/>
          <w:color w:val="000000"/>
          <w:sz w:val="24"/>
          <w:szCs w:val="24"/>
          <w:lang w:eastAsia="en-US"/>
        </w:rPr>
        <w:t>селенного пункта</w:t>
      </w:r>
      <w:r w:rsidRPr="00903E10">
        <w:rPr>
          <w:rFonts w:ascii="Times New Roman" w:hAnsi="Times New Roman"/>
          <w:color w:val="000000"/>
          <w:sz w:val="24"/>
          <w:szCs w:val="24"/>
          <w:lang w:eastAsia="en-US"/>
        </w:rPr>
        <w:t xml:space="preserve"> остановочными пунктами и максимально допустимый уровень их территориальной д</w:t>
      </w:r>
      <w:r>
        <w:rPr>
          <w:rFonts w:ascii="Times New Roman" w:hAnsi="Times New Roman"/>
          <w:color w:val="000000"/>
          <w:sz w:val="24"/>
          <w:szCs w:val="24"/>
          <w:lang w:eastAsia="en-US"/>
        </w:rPr>
        <w:t xml:space="preserve">оступности приведен в </w:t>
      </w:r>
      <w:r w:rsidRPr="00C70EBA">
        <w:rPr>
          <w:rFonts w:ascii="Times New Roman" w:hAnsi="Times New Roman"/>
          <w:i/>
          <w:color w:val="000000"/>
          <w:sz w:val="24"/>
          <w:szCs w:val="24"/>
          <w:lang w:eastAsia="en-US"/>
        </w:rPr>
        <w:t>табл.22</w:t>
      </w:r>
      <w:r w:rsidRPr="00903E10">
        <w:rPr>
          <w:rFonts w:ascii="Times New Roman" w:hAnsi="Times New Roman"/>
          <w:color w:val="000000"/>
          <w:sz w:val="24"/>
          <w:szCs w:val="24"/>
          <w:lang w:eastAsia="en-US"/>
        </w:rPr>
        <w:t>.</w:t>
      </w:r>
    </w:p>
    <w:p w:rsidR="00CC51FD" w:rsidRPr="004C623E" w:rsidRDefault="00CC51FD" w:rsidP="00CC51FD">
      <w:pPr>
        <w:spacing w:after="0" w:line="240" w:lineRule="auto"/>
        <w:rPr>
          <w:rFonts w:ascii="Times New Roman" w:hAnsi="Times New Roman"/>
          <w:color w:val="000000"/>
          <w:sz w:val="8"/>
          <w:szCs w:val="8"/>
          <w:lang w:eastAsia="en-US"/>
        </w:rPr>
      </w:pPr>
    </w:p>
    <w:p w:rsidR="00CC51FD" w:rsidRDefault="00CC51FD" w:rsidP="00CC51FD">
      <w:pPr>
        <w:autoSpaceDE w:val="0"/>
        <w:autoSpaceDN w:val="0"/>
        <w:adjustRightInd w:val="0"/>
        <w:spacing w:after="0" w:line="240" w:lineRule="auto"/>
        <w:jc w:val="both"/>
        <w:rPr>
          <w:rFonts w:ascii="Times New Roman" w:hAnsi="Times New Roman"/>
          <w:b/>
          <w:i/>
          <w:color w:val="000000"/>
          <w:sz w:val="24"/>
          <w:szCs w:val="24"/>
          <w:lang w:eastAsia="en-US"/>
        </w:rPr>
      </w:pPr>
      <w:r w:rsidRPr="00F56981">
        <w:rPr>
          <w:rFonts w:ascii="Times New Roman" w:hAnsi="Times New Roman"/>
          <w:i/>
          <w:color w:val="000000"/>
          <w:sz w:val="24"/>
          <w:szCs w:val="24"/>
          <w:lang w:eastAsia="en-US"/>
        </w:rPr>
        <w:t xml:space="preserve">Таблица </w:t>
      </w:r>
      <w:r>
        <w:rPr>
          <w:rFonts w:ascii="Times New Roman" w:hAnsi="Times New Roman"/>
          <w:i/>
          <w:color w:val="000000"/>
          <w:sz w:val="24"/>
          <w:szCs w:val="24"/>
          <w:lang w:eastAsia="en-US"/>
        </w:rPr>
        <w:t>22</w:t>
      </w:r>
      <w:r w:rsidRPr="00F56981">
        <w:rPr>
          <w:rFonts w:ascii="Times New Roman" w:hAnsi="Times New Roman"/>
          <w:i/>
          <w:color w:val="000000"/>
          <w:sz w:val="24"/>
          <w:szCs w:val="24"/>
          <w:lang w:eastAsia="en-US"/>
        </w:rPr>
        <w:t>.</w:t>
      </w:r>
      <w:r w:rsidRPr="00F31B99">
        <w:rPr>
          <w:rFonts w:ascii="Times New Roman" w:hAnsi="Times New Roman"/>
          <w:b/>
          <w:i/>
          <w:color w:val="000000"/>
          <w:sz w:val="24"/>
          <w:szCs w:val="24"/>
          <w:lang w:eastAsia="en-US"/>
        </w:rPr>
        <w:t xml:space="preserve"> </w:t>
      </w:r>
    </w:p>
    <w:p w:rsidR="00CC51FD" w:rsidRPr="004C623E" w:rsidRDefault="00CC51FD" w:rsidP="00CC51FD">
      <w:pPr>
        <w:autoSpaceDE w:val="0"/>
        <w:autoSpaceDN w:val="0"/>
        <w:adjustRightInd w:val="0"/>
        <w:spacing w:after="0" w:line="240" w:lineRule="auto"/>
        <w:jc w:val="center"/>
        <w:rPr>
          <w:rFonts w:ascii="Times New Roman" w:hAnsi="Times New Roman"/>
          <w:b/>
          <w:color w:val="000000"/>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969"/>
        <w:gridCol w:w="1276"/>
        <w:gridCol w:w="1843"/>
        <w:gridCol w:w="1134"/>
        <w:gridCol w:w="1134"/>
      </w:tblGrid>
      <w:tr w:rsidR="00CC51FD" w:rsidRPr="001E2F01" w:rsidTr="00966422">
        <w:tc>
          <w:tcPr>
            <w:tcW w:w="3969" w:type="dxa"/>
            <w:vMerge w:val="restart"/>
            <w:shd w:val="clear" w:color="auto" w:fill="EEECE1"/>
            <w:vAlign w:val="center"/>
          </w:tcPr>
          <w:p w:rsidR="00CC51FD" w:rsidRPr="001E2F01" w:rsidRDefault="00CC51FD" w:rsidP="00966422">
            <w:pPr>
              <w:spacing w:after="0" w:line="240" w:lineRule="auto"/>
              <w:jc w:val="center"/>
              <w:rPr>
                <w:rFonts w:ascii="Times New Roman" w:hAnsi="Times New Roman"/>
                <w:color w:val="000000"/>
              </w:rPr>
            </w:pPr>
            <w:r>
              <w:rPr>
                <w:rFonts w:ascii="Times New Roman" w:hAnsi="Times New Roman"/>
                <w:color w:val="000000"/>
              </w:rPr>
              <w:t xml:space="preserve">Наименование </w:t>
            </w:r>
            <w:r w:rsidRPr="001E2F01">
              <w:rPr>
                <w:rFonts w:ascii="Times New Roman" w:hAnsi="Times New Roman"/>
                <w:color w:val="000000"/>
              </w:rPr>
              <w:t>показателя</w:t>
            </w:r>
          </w:p>
        </w:tc>
        <w:tc>
          <w:tcPr>
            <w:tcW w:w="3119" w:type="dxa"/>
            <w:gridSpan w:val="2"/>
            <w:shd w:val="clear" w:color="auto" w:fill="EEECE1"/>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Минимально допустимый уровень обеспеченности</w:t>
            </w:r>
          </w:p>
        </w:tc>
        <w:tc>
          <w:tcPr>
            <w:tcW w:w="2268" w:type="dxa"/>
            <w:gridSpan w:val="2"/>
            <w:shd w:val="clear" w:color="auto" w:fill="EEECE1"/>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Максимально допустимый уровень территориальной доступности</w:t>
            </w:r>
          </w:p>
        </w:tc>
      </w:tr>
      <w:tr w:rsidR="00CC51FD" w:rsidRPr="001E2F01" w:rsidTr="00966422">
        <w:tc>
          <w:tcPr>
            <w:tcW w:w="3969" w:type="dxa"/>
            <w:vMerge/>
            <w:shd w:val="clear" w:color="auto" w:fill="EEECE1"/>
            <w:vAlign w:val="center"/>
          </w:tcPr>
          <w:p w:rsidR="00CC51FD" w:rsidRPr="001E2F01" w:rsidRDefault="00CC51FD" w:rsidP="00966422">
            <w:pPr>
              <w:spacing w:after="0" w:line="240" w:lineRule="auto"/>
              <w:jc w:val="center"/>
              <w:rPr>
                <w:rFonts w:ascii="Times New Roman" w:hAnsi="Times New Roman"/>
                <w:b/>
                <w:color w:val="000000"/>
              </w:rPr>
            </w:pPr>
          </w:p>
        </w:tc>
        <w:tc>
          <w:tcPr>
            <w:tcW w:w="1276" w:type="dxa"/>
            <w:shd w:val="clear" w:color="auto" w:fill="EEECE1"/>
            <w:vAlign w:val="center"/>
          </w:tcPr>
          <w:p w:rsidR="00CC51FD" w:rsidRPr="001E2F01" w:rsidRDefault="00CC51FD" w:rsidP="00966422">
            <w:pPr>
              <w:suppressAutoHyphens/>
              <w:spacing w:after="0" w:line="240" w:lineRule="auto"/>
              <w:jc w:val="center"/>
              <w:rPr>
                <w:rFonts w:ascii="Times New Roman" w:hAnsi="Times New Roman"/>
                <w:color w:val="000000"/>
              </w:rPr>
            </w:pPr>
            <w:r w:rsidRPr="001E2F01">
              <w:rPr>
                <w:rFonts w:ascii="Times New Roman" w:hAnsi="Times New Roman"/>
                <w:color w:val="000000"/>
              </w:rPr>
              <w:t>Единица измерения</w:t>
            </w:r>
          </w:p>
        </w:tc>
        <w:tc>
          <w:tcPr>
            <w:tcW w:w="1843" w:type="dxa"/>
            <w:shd w:val="clear" w:color="auto" w:fill="EEECE1"/>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Величина</w:t>
            </w:r>
          </w:p>
        </w:tc>
        <w:tc>
          <w:tcPr>
            <w:tcW w:w="1134" w:type="dxa"/>
            <w:shd w:val="clear" w:color="auto" w:fill="EEECE1"/>
            <w:vAlign w:val="center"/>
          </w:tcPr>
          <w:p w:rsidR="00CC51FD" w:rsidRPr="001E2F01" w:rsidRDefault="00CC51FD" w:rsidP="00966422">
            <w:pPr>
              <w:suppressAutoHyphens/>
              <w:spacing w:after="0" w:line="240" w:lineRule="auto"/>
              <w:jc w:val="center"/>
              <w:rPr>
                <w:rFonts w:ascii="Times New Roman" w:hAnsi="Times New Roman"/>
                <w:color w:val="000000"/>
              </w:rPr>
            </w:pPr>
            <w:r w:rsidRPr="001E2F01">
              <w:rPr>
                <w:rFonts w:ascii="Times New Roman" w:hAnsi="Times New Roman"/>
                <w:color w:val="000000"/>
              </w:rPr>
              <w:t>Единица измерения</w:t>
            </w:r>
          </w:p>
        </w:tc>
        <w:tc>
          <w:tcPr>
            <w:tcW w:w="1134" w:type="dxa"/>
            <w:shd w:val="clear" w:color="auto" w:fill="EEECE1"/>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Величина</w:t>
            </w:r>
          </w:p>
        </w:tc>
      </w:tr>
      <w:tr w:rsidR="00CC51FD" w:rsidRPr="001E2F01" w:rsidTr="00966422">
        <w:trPr>
          <w:trHeight w:val="1018"/>
        </w:trPr>
        <w:tc>
          <w:tcPr>
            <w:tcW w:w="3969" w:type="dxa"/>
            <w:vAlign w:val="center"/>
          </w:tcPr>
          <w:p w:rsidR="00CC51FD" w:rsidRPr="001E2F01" w:rsidRDefault="00CC51FD" w:rsidP="00966422">
            <w:pPr>
              <w:suppressAutoHyphens/>
              <w:spacing w:after="0" w:line="240" w:lineRule="auto"/>
              <w:rPr>
                <w:rFonts w:ascii="Times New Roman" w:hAnsi="Times New Roman"/>
                <w:color w:val="000000"/>
              </w:rPr>
            </w:pPr>
            <w:r>
              <w:rPr>
                <w:rFonts w:ascii="Times New Roman" w:hAnsi="Times New Roman"/>
                <w:color w:val="000000"/>
              </w:rPr>
              <w:t>Максимальное р</w:t>
            </w:r>
            <w:r w:rsidRPr="001E2F01">
              <w:rPr>
                <w:rFonts w:ascii="Times New Roman" w:hAnsi="Times New Roman"/>
                <w:color w:val="000000"/>
              </w:rPr>
              <w:t>асстояние между остановочными пунктами общественного пассажирского транспорта (автобусных)</w:t>
            </w:r>
            <w:r>
              <w:rPr>
                <w:rFonts w:ascii="Times New Roman" w:hAnsi="Times New Roman"/>
                <w:color w:val="000000"/>
              </w:rPr>
              <w:t xml:space="preserve"> городского населенного пункта </w:t>
            </w:r>
            <w:r w:rsidRPr="001E2F01">
              <w:rPr>
                <w:rFonts w:ascii="Times New Roman" w:hAnsi="Times New Roman"/>
                <w:color w:val="000000"/>
              </w:rPr>
              <w:t>городского поселения</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p w:rsidR="00CC51FD" w:rsidRPr="001E2F01" w:rsidRDefault="00CC51FD" w:rsidP="00966422">
            <w:pPr>
              <w:suppressAutoHyphens/>
              <w:spacing w:after="0" w:line="240" w:lineRule="auto"/>
              <w:jc w:val="center"/>
              <w:rPr>
                <w:rFonts w:ascii="Times New Roman" w:hAnsi="Times New Roman"/>
                <w:color w:val="000000"/>
              </w:rPr>
            </w:pPr>
          </w:p>
        </w:tc>
        <w:tc>
          <w:tcPr>
            <w:tcW w:w="1843" w:type="dxa"/>
            <w:vAlign w:val="center"/>
          </w:tcPr>
          <w:p w:rsidR="00CC51FD" w:rsidRDefault="00CC51FD" w:rsidP="00966422">
            <w:pPr>
              <w:spacing w:after="0" w:line="240" w:lineRule="auto"/>
              <w:jc w:val="center"/>
              <w:rPr>
                <w:rFonts w:ascii="Times New Roman" w:hAnsi="Times New Roman"/>
              </w:rPr>
            </w:pPr>
            <w:r w:rsidRPr="004C623E">
              <w:rPr>
                <w:rFonts w:ascii="Times New Roman" w:hAnsi="Times New Roman"/>
              </w:rPr>
              <w:t>600</w:t>
            </w:r>
          </w:p>
          <w:p w:rsidR="00CC51FD" w:rsidRPr="004C623E" w:rsidRDefault="00CC51FD" w:rsidP="00966422">
            <w:pPr>
              <w:spacing w:after="0" w:line="240" w:lineRule="auto"/>
              <w:jc w:val="center"/>
              <w:rPr>
                <w:rFonts w:ascii="Times New Roman" w:hAnsi="Times New Roman"/>
              </w:rPr>
            </w:pPr>
            <w:r>
              <w:rPr>
                <w:rFonts w:ascii="Times New Roman" w:hAnsi="Times New Roman"/>
              </w:rPr>
              <w:t>(600 – РНГП)</w:t>
            </w:r>
          </w:p>
        </w:tc>
        <w:tc>
          <w:tcPr>
            <w:tcW w:w="1134"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tc>
        <w:tc>
          <w:tcPr>
            <w:tcW w:w="1134" w:type="dxa"/>
            <w:vAlign w:val="center"/>
          </w:tcPr>
          <w:p w:rsidR="00CC51FD" w:rsidRDefault="00CC51FD" w:rsidP="00966422">
            <w:pPr>
              <w:spacing w:after="0" w:line="240" w:lineRule="auto"/>
              <w:jc w:val="center"/>
              <w:rPr>
                <w:rFonts w:ascii="Times New Roman" w:hAnsi="Times New Roman"/>
                <w:color w:val="000000"/>
              </w:rPr>
            </w:pPr>
            <w:r>
              <w:rPr>
                <w:rFonts w:ascii="Times New Roman" w:hAnsi="Times New Roman"/>
                <w:color w:val="000000"/>
              </w:rPr>
              <w:t>5</w:t>
            </w:r>
            <w:r w:rsidRPr="001E2F01">
              <w:rPr>
                <w:rFonts w:ascii="Times New Roman" w:hAnsi="Times New Roman"/>
                <w:color w:val="000000"/>
              </w:rPr>
              <w:t>00</w:t>
            </w:r>
          </w:p>
          <w:p w:rsidR="00CC51FD" w:rsidRPr="001E2F01" w:rsidRDefault="00CC51FD" w:rsidP="00966422">
            <w:pPr>
              <w:spacing w:after="0" w:line="240" w:lineRule="auto"/>
              <w:jc w:val="center"/>
              <w:rPr>
                <w:rFonts w:ascii="Times New Roman" w:hAnsi="Times New Roman"/>
                <w:color w:val="000000"/>
              </w:rPr>
            </w:pPr>
            <w:r>
              <w:rPr>
                <w:rFonts w:ascii="Times New Roman" w:hAnsi="Times New Roman"/>
                <w:color w:val="000000"/>
              </w:rPr>
              <w:t>(500 – РНГП)</w:t>
            </w:r>
          </w:p>
        </w:tc>
      </w:tr>
      <w:tr w:rsidR="00CC51FD" w:rsidRPr="001E2F01" w:rsidTr="00966422">
        <w:tc>
          <w:tcPr>
            <w:tcW w:w="3969" w:type="dxa"/>
            <w:vAlign w:val="center"/>
          </w:tcPr>
          <w:p w:rsidR="00CC51FD" w:rsidRPr="001E2F01" w:rsidRDefault="00CC51FD" w:rsidP="00966422">
            <w:pPr>
              <w:suppressAutoHyphens/>
              <w:spacing w:after="0" w:line="240" w:lineRule="auto"/>
              <w:rPr>
                <w:rFonts w:ascii="Times New Roman" w:hAnsi="Times New Roman"/>
                <w:color w:val="000000"/>
              </w:rPr>
            </w:pPr>
            <w:r>
              <w:rPr>
                <w:rFonts w:ascii="Times New Roman" w:hAnsi="Times New Roman"/>
                <w:color w:val="000000"/>
              </w:rPr>
              <w:t>Расстояние между остановочными пунктами пассажирского транспорта сельских населенных пунктов городского поселения</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Pr>
                <w:rFonts w:ascii="Times New Roman" w:hAnsi="Times New Roman"/>
                <w:color w:val="000000"/>
              </w:rPr>
              <w:t>м</w:t>
            </w:r>
          </w:p>
        </w:tc>
        <w:tc>
          <w:tcPr>
            <w:tcW w:w="1843" w:type="dxa"/>
            <w:vAlign w:val="center"/>
          </w:tcPr>
          <w:p w:rsidR="00CC51FD" w:rsidRPr="004C623E" w:rsidRDefault="00CC51FD" w:rsidP="00966422">
            <w:pPr>
              <w:spacing w:after="0" w:line="240" w:lineRule="auto"/>
              <w:jc w:val="center"/>
              <w:rPr>
                <w:rFonts w:ascii="Times New Roman" w:hAnsi="Times New Roman"/>
              </w:rPr>
            </w:pPr>
            <w:r>
              <w:rPr>
                <w:rFonts w:ascii="Times New Roman" w:hAnsi="Times New Roman"/>
              </w:rPr>
              <w:t>Не нормируется. Остановочный пункт располагается в непосредственной близости от сельского населенного пункта</w:t>
            </w:r>
          </w:p>
        </w:tc>
        <w:tc>
          <w:tcPr>
            <w:tcW w:w="2268" w:type="dxa"/>
            <w:gridSpan w:val="2"/>
            <w:vMerge w:val="restart"/>
            <w:vAlign w:val="center"/>
          </w:tcPr>
          <w:p w:rsidR="00CC51FD" w:rsidRPr="004C623E" w:rsidRDefault="00CC51FD" w:rsidP="00966422">
            <w:pPr>
              <w:spacing w:after="0" w:line="240" w:lineRule="auto"/>
              <w:jc w:val="center"/>
              <w:rPr>
                <w:rFonts w:ascii="Times New Roman" w:hAnsi="Times New Roman"/>
              </w:rPr>
            </w:pPr>
            <w:r>
              <w:rPr>
                <w:rFonts w:ascii="Times New Roman" w:hAnsi="Times New Roman"/>
              </w:rPr>
              <w:t>Н</w:t>
            </w:r>
            <w:r w:rsidRPr="004C623E">
              <w:rPr>
                <w:rFonts w:ascii="Times New Roman" w:hAnsi="Times New Roman"/>
              </w:rPr>
              <w:t>е нормируется</w:t>
            </w:r>
          </w:p>
        </w:tc>
      </w:tr>
      <w:tr w:rsidR="00CC51FD" w:rsidRPr="001E2F01" w:rsidTr="00966422">
        <w:tc>
          <w:tcPr>
            <w:tcW w:w="3969" w:type="dxa"/>
            <w:vAlign w:val="center"/>
          </w:tcPr>
          <w:p w:rsidR="00CC51FD" w:rsidRPr="001E2F01" w:rsidRDefault="00CC51FD" w:rsidP="00966422">
            <w:pPr>
              <w:suppressAutoHyphens/>
              <w:spacing w:after="0" w:line="240" w:lineRule="auto"/>
              <w:rPr>
                <w:rFonts w:ascii="Times New Roman" w:hAnsi="Times New Roman"/>
                <w:color w:val="000000"/>
              </w:rPr>
            </w:pPr>
            <w:r w:rsidRPr="001E2F01">
              <w:rPr>
                <w:rFonts w:ascii="Times New Roman" w:hAnsi="Times New Roman"/>
                <w:color w:val="000000"/>
              </w:rPr>
              <w:t>Дальность пешеходных подходов до ближайшей остановки общественного пассажирского транспорта</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tc>
        <w:tc>
          <w:tcPr>
            <w:tcW w:w="1843" w:type="dxa"/>
            <w:vAlign w:val="center"/>
          </w:tcPr>
          <w:p w:rsidR="00CC51FD" w:rsidRPr="004C623E" w:rsidRDefault="00CC51FD" w:rsidP="00966422">
            <w:pPr>
              <w:spacing w:after="0" w:line="240" w:lineRule="auto"/>
              <w:jc w:val="center"/>
              <w:rPr>
                <w:rFonts w:ascii="Times New Roman" w:hAnsi="Times New Roman"/>
              </w:rPr>
            </w:pPr>
            <w:r w:rsidRPr="004C623E">
              <w:rPr>
                <w:rFonts w:ascii="Times New Roman" w:hAnsi="Times New Roman"/>
              </w:rPr>
              <w:t>не более 500*</w:t>
            </w:r>
          </w:p>
        </w:tc>
        <w:tc>
          <w:tcPr>
            <w:tcW w:w="2268" w:type="dxa"/>
            <w:gridSpan w:val="2"/>
            <w:vMerge/>
            <w:vAlign w:val="center"/>
          </w:tcPr>
          <w:p w:rsidR="00CC51FD" w:rsidRPr="004C623E" w:rsidRDefault="00CC51FD" w:rsidP="00966422">
            <w:pPr>
              <w:spacing w:after="0" w:line="240" w:lineRule="auto"/>
              <w:jc w:val="center"/>
              <w:rPr>
                <w:rFonts w:ascii="Times New Roman" w:hAnsi="Times New Roman"/>
              </w:rPr>
            </w:pPr>
          </w:p>
        </w:tc>
      </w:tr>
      <w:tr w:rsidR="00CC51FD" w:rsidRPr="001E2F01" w:rsidTr="00966422">
        <w:tc>
          <w:tcPr>
            <w:tcW w:w="3969" w:type="dxa"/>
            <w:vAlign w:val="center"/>
          </w:tcPr>
          <w:p w:rsidR="00CC51FD" w:rsidRPr="001E2F01" w:rsidRDefault="00CC51FD" w:rsidP="00966422">
            <w:pPr>
              <w:suppressAutoHyphens/>
              <w:spacing w:after="0" w:line="240" w:lineRule="auto"/>
              <w:rPr>
                <w:rFonts w:ascii="Times New Roman" w:hAnsi="Times New Roman"/>
                <w:color w:val="000000"/>
              </w:rPr>
            </w:pPr>
            <w:r w:rsidRPr="001E2F01">
              <w:rPr>
                <w:rFonts w:ascii="Times New Roman" w:hAnsi="Times New Roman"/>
                <w:color w:val="000000"/>
              </w:rPr>
              <w:t>Дальность пешеходных переходов до ближайшей остановки общественного пассажирского транспорта от объектов массового посещения</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tc>
        <w:tc>
          <w:tcPr>
            <w:tcW w:w="1843" w:type="dxa"/>
            <w:vAlign w:val="center"/>
          </w:tcPr>
          <w:p w:rsidR="00CC51FD" w:rsidRPr="004C623E" w:rsidRDefault="00CC51FD" w:rsidP="00966422">
            <w:pPr>
              <w:spacing w:after="0" w:line="240" w:lineRule="auto"/>
              <w:jc w:val="center"/>
              <w:rPr>
                <w:rFonts w:ascii="Times New Roman" w:hAnsi="Times New Roman"/>
              </w:rPr>
            </w:pPr>
            <w:r w:rsidRPr="004C623E">
              <w:rPr>
                <w:rFonts w:ascii="Times New Roman" w:hAnsi="Times New Roman"/>
              </w:rPr>
              <w:t>не более 250</w:t>
            </w:r>
          </w:p>
        </w:tc>
        <w:tc>
          <w:tcPr>
            <w:tcW w:w="2268" w:type="dxa"/>
            <w:gridSpan w:val="2"/>
            <w:vMerge/>
            <w:vAlign w:val="center"/>
          </w:tcPr>
          <w:p w:rsidR="00CC51FD" w:rsidRPr="004C623E" w:rsidRDefault="00CC51FD" w:rsidP="00966422">
            <w:pPr>
              <w:spacing w:after="0" w:line="240" w:lineRule="auto"/>
              <w:jc w:val="center"/>
              <w:rPr>
                <w:rFonts w:ascii="Times New Roman" w:hAnsi="Times New Roman"/>
              </w:rPr>
            </w:pPr>
          </w:p>
        </w:tc>
      </w:tr>
      <w:tr w:rsidR="00CC51FD" w:rsidRPr="001E2F01" w:rsidTr="00966422">
        <w:tc>
          <w:tcPr>
            <w:tcW w:w="3969" w:type="dxa"/>
            <w:vAlign w:val="center"/>
          </w:tcPr>
          <w:p w:rsidR="00CC51FD" w:rsidRPr="001E2F01" w:rsidRDefault="00CC51FD" w:rsidP="00966422">
            <w:pPr>
              <w:suppressAutoHyphens/>
              <w:spacing w:after="0" w:line="240" w:lineRule="auto"/>
              <w:jc w:val="both"/>
              <w:rPr>
                <w:rFonts w:ascii="Times New Roman" w:hAnsi="Times New Roman"/>
                <w:color w:val="000000"/>
              </w:rPr>
            </w:pPr>
            <w:r w:rsidRPr="001E2F01">
              <w:rPr>
                <w:rFonts w:ascii="Times New Roman" w:hAnsi="Times New Roman"/>
                <w:color w:val="000000"/>
              </w:rPr>
              <w:t>Дальность пешеходных переходов до ближайшей остановки общественного пассажирского транспорта от проходной промышленных предприятий</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tc>
        <w:tc>
          <w:tcPr>
            <w:tcW w:w="1843" w:type="dxa"/>
            <w:vAlign w:val="center"/>
          </w:tcPr>
          <w:p w:rsidR="00CC51FD" w:rsidRPr="004C623E" w:rsidRDefault="00CC51FD" w:rsidP="00966422">
            <w:pPr>
              <w:spacing w:after="0" w:line="240" w:lineRule="auto"/>
              <w:jc w:val="center"/>
              <w:rPr>
                <w:rFonts w:ascii="Times New Roman" w:hAnsi="Times New Roman"/>
              </w:rPr>
            </w:pPr>
            <w:r w:rsidRPr="004C623E">
              <w:rPr>
                <w:rFonts w:ascii="Times New Roman" w:hAnsi="Times New Roman"/>
              </w:rPr>
              <w:t xml:space="preserve">не более 400 </w:t>
            </w:r>
          </w:p>
        </w:tc>
        <w:tc>
          <w:tcPr>
            <w:tcW w:w="2268" w:type="dxa"/>
            <w:gridSpan w:val="2"/>
            <w:vMerge/>
            <w:vAlign w:val="center"/>
          </w:tcPr>
          <w:p w:rsidR="00CC51FD" w:rsidRPr="001E2F01" w:rsidRDefault="00CC51FD" w:rsidP="00966422">
            <w:pPr>
              <w:spacing w:after="0" w:line="240" w:lineRule="auto"/>
              <w:jc w:val="center"/>
              <w:rPr>
                <w:rFonts w:ascii="Times New Roman" w:hAnsi="Times New Roman"/>
                <w:color w:val="000000"/>
              </w:rPr>
            </w:pPr>
          </w:p>
        </w:tc>
      </w:tr>
      <w:tr w:rsidR="00CC51FD" w:rsidRPr="001E2F01" w:rsidTr="00966422">
        <w:tc>
          <w:tcPr>
            <w:tcW w:w="3969" w:type="dxa"/>
            <w:vAlign w:val="center"/>
          </w:tcPr>
          <w:p w:rsidR="00CC51FD" w:rsidRPr="001E2F01" w:rsidRDefault="00CC51FD" w:rsidP="00966422">
            <w:pPr>
              <w:suppressAutoHyphens/>
              <w:spacing w:after="0" w:line="240" w:lineRule="auto"/>
              <w:rPr>
                <w:rFonts w:ascii="Times New Roman" w:hAnsi="Times New Roman"/>
                <w:color w:val="000000"/>
              </w:rPr>
            </w:pPr>
            <w:r w:rsidRPr="001E2F01">
              <w:rPr>
                <w:rFonts w:ascii="Times New Roman" w:hAnsi="Times New Roman"/>
                <w:color w:val="000000"/>
              </w:rPr>
              <w:t>Дальность пешеходных переходов до ближайшей остановки общественного пассажирского транспорта от главного входа в зону массового отдыха и спорта</w:t>
            </w:r>
          </w:p>
        </w:tc>
        <w:tc>
          <w:tcPr>
            <w:tcW w:w="1276" w:type="dxa"/>
            <w:vAlign w:val="center"/>
          </w:tcPr>
          <w:p w:rsidR="00CC51FD" w:rsidRPr="001E2F01" w:rsidRDefault="00CC51FD" w:rsidP="00966422">
            <w:pPr>
              <w:spacing w:after="0" w:line="240" w:lineRule="auto"/>
              <w:jc w:val="center"/>
              <w:rPr>
                <w:rFonts w:ascii="Times New Roman" w:hAnsi="Times New Roman"/>
                <w:color w:val="000000"/>
              </w:rPr>
            </w:pPr>
            <w:r w:rsidRPr="001E2F01">
              <w:rPr>
                <w:rFonts w:ascii="Times New Roman" w:hAnsi="Times New Roman"/>
                <w:color w:val="000000"/>
              </w:rPr>
              <w:t>м</w:t>
            </w:r>
          </w:p>
        </w:tc>
        <w:tc>
          <w:tcPr>
            <w:tcW w:w="1843" w:type="dxa"/>
            <w:vAlign w:val="center"/>
          </w:tcPr>
          <w:p w:rsidR="00CC51FD" w:rsidRPr="004C623E" w:rsidRDefault="00CC51FD" w:rsidP="00966422">
            <w:pPr>
              <w:spacing w:after="0" w:line="240" w:lineRule="auto"/>
              <w:jc w:val="center"/>
              <w:rPr>
                <w:rFonts w:ascii="Times New Roman" w:hAnsi="Times New Roman"/>
              </w:rPr>
            </w:pPr>
            <w:r w:rsidRPr="004C623E">
              <w:rPr>
                <w:rFonts w:ascii="Times New Roman" w:hAnsi="Times New Roman"/>
              </w:rPr>
              <w:t>не более 800</w:t>
            </w:r>
          </w:p>
        </w:tc>
        <w:tc>
          <w:tcPr>
            <w:tcW w:w="2268" w:type="dxa"/>
            <w:gridSpan w:val="2"/>
            <w:vMerge/>
            <w:vAlign w:val="center"/>
          </w:tcPr>
          <w:p w:rsidR="00CC51FD" w:rsidRPr="001E2F01" w:rsidRDefault="00CC51FD" w:rsidP="00966422">
            <w:pPr>
              <w:spacing w:after="0" w:line="240" w:lineRule="auto"/>
              <w:jc w:val="center"/>
              <w:rPr>
                <w:rFonts w:ascii="Times New Roman" w:hAnsi="Times New Roman"/>
                <w:color w:val="000000"/>
              </w:rPr>
            </w:pPr>
          </w:p>
        </w:tc>
      </w:tr>
    </w:tbl>
    <w:p w:rsidR="00CC51FD" w:rsidRPr="004C623E" w:rsidRDefault="00CC51FD" w:rsidP="00CC51FD">
      <w:pPr>
        <w:spacing w:after="0" w:line="240" w:lineRule="auto"/>
        <w:jc w:val="center"/>
        <w:rPr>
          <w:rFonts w:ascii="Arial Narrow" w:hAnsi="Arial Narrow"/>
          <w:b/>
          <w:color w:val="000000"/>
          <w:sz w:val="8"/>
          <w:szCs w:val="8"/>
        </w:rPr>
      </w:pPr>
    </w:p>
    <w:p w:rsidR="00CC51FD" w:rsidRPr="004C623E" w:rsidRDefault="00CC51FD" w:rsidP="00CC51FD">
      <w:pPr>
        <w:spacing w:after="0" w:line="240" w:lineRule="auto"/>
        <w:jc w:val="center"/>
        <w:rPr>
          <w:rFonts w:ascii="Arial Narrow" w:hAnsi="Arial Narrow"/>
          <w:b/>
          <w:color w:val="000000"/>
          <w:sz w:val="8"/>
          <w:szCs w:val="8"/>
        </w:rPr>
      </w:pPr>
    </w:p>
    <w:p w:rsidR="00CC51FD" w:rsidRDefault="00CC51FD" w:rsidP="00CC51FD">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lang w:eastAsia="en-US"/>
        </w:rPr>
        <w:t xml:space="preserve">5.2.2.2. </w:t>
      </w:r>
      <w:r>
        <w:rPr>
          <w:rFonts w:ascii="Times New Roman" w:hAnsi="Times New Roman"/>
          <w:color w:val="000000"/>
          <w:sz w:val="24"/>
          <w:szCs w:val="24"/>
        </w:rPr>
        <w:t xml:space="preserve">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в межпиковый период около </w:t>
      </w:r>
      <w:r w:rsidRPr="004C623E">
        <w:rPr>
          <w:rFonts w:ascii="Times New Roman" w:hAnsi="Times New Roman"/>
          <w:sz w:val="24"/>
          <w:szCs w:val="24"/>
        </w:rPr>
        <w:t>30%</w:t>
      </w:r>
      <w:r>
        <w:rPr>
          <w:rFonts w:ascii="Times New Roman" w:hAnsi="Times New Roman"/>
          <w:color w:val="000000"/>
          <w:sz w:val="24"/>
          <w:szCs w:val="24"/>
        </w:rPr>
        <w:t xml:space="preserve"> подвижного состава.</w:t>
      </w:r>
    </w:p>
    <w:p w:rsidR="00CC51FD" w:rsidRDefault="00CC51FD" w:rsidP="00CC51FD">
      <w:pPr>
        <w:tabs>
          <w:tab w:val="left" w:pos="567"/>
        </w:tabs>
        <w:spacing w:after="0" w:line="240" w:lineRule="auto"/>
        <w:jc w:val="both"/>
        <w:rPr>
          <w:rFonts w:ascii="Times New Roman" w:hAnsi="Times New Roman"/>
          <w:color w:val="000000"/>
          <w:sz w:val="24"/>
          <w:szCs w:val="24"/>
          <w:lang w:eastAsia="en-US"/>
        </w:rPr>
      </w:pPr>
      <w:r>
        <w:rPr>
          <w:rFonts w:ascii="Times New Roman" w:hAnsi="Times New Roman"/>
          <w:color w:val="000000"/>
          <w:sz w:val="24"/>
          <w:szCs w:val="24"/>
        </w:rPr>
        <w:tab/>
      </w:r>
      <w:r>
        <w:rPr>
          <w:rFonts w:ascii="Times New Roman" w:hAnsi="Times New Roman"/>
          <w:color w:val="000000"/>
          <w:sz w:val="24"/>
          <w:szCs w:val="24"/>
          <w:lang w:eastAsia="en-US"/>
        </w:rPr>
        <w:t xml:space="preserve">Минимально допустимый уровень значений показателей организации отстойно-разворотной площадки для автобусов см. в </w:t>
      </w:r>
      <w:r w:rsidRPr="00C70EBA">
        <w:rPr>
          <w:rFonts w:ascii="Times New Roman" w:hAnsi="Times New Roman"/>
          <w:i/>
          <w:color w:val="000000"/>
          <w:sz w:val="24"/>
          <w:szCs w:val="24"/>
          <w:lang w:eastAsia="en-US"/>
        </w:rPr>
        <w:t>табл. 23</w:t>
      </w:r>
      <w:r>
        <w:rPr>
          <w:rFonts w:ascii="Times New Roman" w:hAnsi="Times New Roman"/>
          <w:color w:val="000000"/>
          <w:sz w:val="24"/>
          <w:szCs w:val="24"/>
          <w:lang w:eastAsia="en-US"/>
        </w:rPr>
        <w:t>.</w:t>
      </w:r>
    </w:p>
    <w:p w:rsidR="00CC51FD" w:rsidRPr="00F31B99" w:rsidRDefault="00CC51FD" w:rsidP="00CC51FD">
      <w:pPr>
        <w:tabs>
          <w:tab w:val="left" w:pos="567"/>
        </w:tabs>
        <w:spacing w:after="0" w:line="240" w:lineRule="auto"/>
        <w:rPr>
          <w:rFonts w:ascii="Times New Roman" w:hAnsi="Times New Roman"/>
          <w:color w:val="000000"/>
          <w:sz w:val="8"/>
          <w:szCs w:val="8"/>
        </w:rPr>
      </w:pPr>
    </w:p>
    <w:p w:rsidR="00CC51FD" w:rsidRPr="00F31B99" w:rsidRDefault="00CC51FD" w:rsidP="00CC51FD">
      <w:pPr>
        <w:tabs>
          <w:tab w:val="left" w:pos="567"/>
        </w:tabs>
        <w:spacing w:after="0" w:line="240" w:lineRule="auto"/>
        <w:rPr>
          <w:rFonts w:ascii="Times New Roman" w:hAnsi="Times New Roman"/>
          <w:b/>
          <w:i/>
          <w:color w:val="000000"/>
          <w:sz w:val="24"/>
          <w:szCs w:val="24"/>
        </w:rPr>
      </w:pPr>
      <w:r w:rsidRPr="002E7BD9">
        <w:rPr>
          <w:rFonts w:ascii="Times New Roman" w:hAnsi="Times New Roman"/>
          <w:i/>
          <w:color w:val="000000"/>
          <w:sz w:val="24"/>
          <w:szCs w:val="24"/>
        </w:rPr>
        <w:t>Таблица 2</w:t>
      </w:r>
      <w:r>
        <w:rPr>
          <w:rFonts w:ascii="Times New Roman" w:hAnsi="Times New Roman"/>
          <w:i/>
          <w:color w:val="000000"/>
          <w:sz w:val="24"/>
          <w:szCs w:val="24"/>
        </w:rPr>
        <w:t>3</w:t>
      </w:r>
      <w:r w:rsidRPr="002E7BD9">
        <w:rPr>
          <w:rFonts w:ascii="Times New Roman" w:hAnsi="Times New Roman"/>
          <w:i/>
          <w:color w:val="000000"/>
          <w:sz w:val="24"/>
          <w:szCs w:val="24"/>
        </w:rPr>
        <w:t>.</w:t>
      </w:r>
      <w:r w:rsidRPr="00F31B99">
        <w:rPr>
          <w:rFonts w:ascii="Times New Roman" w:hAnsi="Times New Roman"/>
          <w:b/>
          <w:i/>
          <w:color w:val="000000"/>
          <w:sz w:val="24"/>
          <w:szCs w:val="24"/>
        </w:rPr>
        <w:t xml:space="preserve"> </w:t>
      </w:r>
    </w:p>
    <w:p w:rsidR="00CC51FD" w:rsidRPr="004C623E" w:rsidRDefault="00CC51FD" w:rsidP="00CC51FD">
      <w:pPr>
        <w:tabs>
          <w:tab w:val="left" w:pos="567"/>
        </w:tabs>
        <w:spacing w:after="0" w:line="240" w:lineRule="auto"/>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1418"/>
        <w:gridCol w:w="4643"/>
      </w:tblGrid>
      <w:tr w:rsidR="00CC51FD" w:rsidTr="00966422">
        <w:tc>
          <w:tcPr>
            <w:tcW w:w="3402" w:type="dxa"/>
            <w:shd w:val="clear" w:color="auto" w:fill="EEECE1"/>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Показатели</w:t>
            </w:r>
          </w:p>
        </w:tc>
        <w:tc>
          <w:tcPr>
            <w:tcW w:w="1418" w:type="dxa"/>
            <w:shd w:val="clear" w:color="auto" w:fill="EEECE1"/>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Единица измерения</w:t>
            </w:r>
          </w:p>
        </w:tc>
        <w:tc>
          <w:tcPr>
            <w:tcW w:w="4643" w:type="dxa"/>
            <w:shd w:val="clear" w:color="auto" w:fill="EEECE1"/>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Значение показателя</w:t>
            </w:r>
          </w:p>
        </w:tc>
      </w:tr>
      <w:tr w:rsidR="00CC51FD" w:rsidTr="00966422">
        <w:tc>
          <w:tcPr>
            <w:tcW w:w="3402" w:type="dxa"/>
          </w:tcPr>
          <w:p w:rsidR="00CC51FD" w:rsidRPr="00C87272" w:rsidRDefault="00CC51FD" w:rsidP="00966422">
            <w:pPr>
              <w:tabs>
                <w:tab w:val="left" w:pos="567"/>
              </w:tabs>
              <w:spacing w:after="0" w:line="240" w:lineRule="auto"/>
              <w:jc w:val="both"/>
              <w:rPr>
                <w:rFonts w:ascii="Times New Roman" w:hAnsi="Times New Roman"/>
                <w:color w:val="000000"/>
              </w:rPr>
            </w:pPr>
            <w:r w:rsidRPr="00C87272">
              <w:rPr>
                <w:rFonts w:ascii="Times New Roman" w:hAnsi="Times New Roman"/>
                <w:color w:val="000000"/>
              </w:rPr>
              <w:t>Площадь отстойно-разворотной площадки</w:t>
            </w:r>
          </w:p>
        </w:tc>
        <w:tc>
          <w:tcPr>
            <w:tcW w:w="1418" w:type="dxa"/>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м</w:t>
            </w:r>
            <w:r w:rsidRPr="00C87272">
              <w:rPr>
                <w:rFonts w:ascii="Times New Roman" w:hAnsi="Times New Roman"/>
                <w:color w:val="000000"/>
                <w:vertAlign w:val="superscript"/>
              </w:rPr>
              <w:t>2</w:t>
            </w:r>
            <w:r w:rsidRPr="00C87272">
              <w:rPr>
                <w:rFonts w:ascii="Times New Roman" w:hAnsi="Times New Roman"/>
                <w:color w:val="000000"/>
              </w:rPr>
              <w:t xml:space="preserve"> на одно машино-место</w:t>
            </w:r>
          </w:p>
        </w:tc>
        <w:tc>
          <w:tcPr>
            <w:tcW w:w="4643" w:type="dxa"/>
          </w:tcPr>
          <w:p w:rsidR="00CC51FD" w:rsidRPr="00C87272" w:rsidRDefault="00CC51FD" w:rsidP="00966422">
            <w:pPr>
              <w:tabs>
                <w:tab w:val="left" w:pos="567"/>
              </w:tabs>
              <w:spacing w:after="0" w:line="240" w:lineRule="auto"/>
              <w:jc w:val="both"/>
              <w:rPr>
                <w:rFonts w:ascii="Times New Roman" w:hAnsi="Times New Roman"/>
              </w:rPr>
            </w:pPr>
            <w:r w:rsidRPr="00C87272">
              <w:rPr>
                <w:rFonts w:ascii="Times New Roman" w:hAnsi="Times New Roman"/>
              </w:rPr>
              <w:t>определяется расчетом исходя из норматива 100-200 м</w:t>
            </w:r>
            <w:r w:rsidRPr="00C87272">
              <w:rPr>
                <w:rFonts w:ascii="Times New Roman" w:hAnsi="Times New Roman"/>
                <w:vertAlign w:val="superscript"/>
              </w:rPr>
              <w:t>2</w:t>
            </w:r>
            <w:r w:rsidRPr="00C87272">
              <w:rPr>
                <w:rFonts w:ascii="Times New Roman" w:hAnsi="Times New Roman"/>
              </w:rPr>
              <w:t xml:space="preserve"> на одно машино-место в зависимости от количества маршрутов и частоты движения</w:t>
            </w:r>
          </w:p>
        </w:tc>
      </w:tr>
      <w:tr w:rsidR="00CC51FD" w:rsidTr="00966422">
        <w:tc>
          <w:tcPr>
            <w:tcW w:w="3402" w:type="dxa"/>
          </w:tcPr>
          <w:p w:rsidR="00CC51FD" w:rsidRPr="00C87272" w:rsidRDefault="00CC51FD" w:rsidP="00966422">
            <w:pPr>
              <w:tabs>
                <w:tab w:val="left" w:pos="567"/>
              </w:tabs>
              <w:spacing w:after="0" w:line="240" w:lineRule="auto"/>
              <w:jc w:val="both"/>
              <w:rPr>
                <w:rFonts w:ascii="Times New Roman" w:hAnsi="Times New Roman"/>
                <w:color w:val="000000"/>
              </w:rPr>
            </w:pPr>
            <w:r w:rsidRPr="00C87272">
              <w:rPr>
                <w:rFonts w:ascii="Times New Roman" w:hAnsi="Times New Roman"/>
                <w:color w:val="000000"/>
              </w:rPr>
              <w:t>Ширина отстойно-разворотной площадки</w:t>
            </w:r>
          </w:p>
        </w:tc>
        <w:tc>
          <w:tcPr>
            <w:tcW w:w="1418" w:type="dxa"/>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м</w:t>
            </w:r>
          </w:p>
        </w:tc>
        <w:tc>
          <w:tcPr>
            <w:tcW w:w="4643" w:type="dxa"/>
          </w:tcPr>
          <w:p w:rsidR="00CC51FD" w:rsidRPr="00C87272" w:rsidRDefault="00CC51FD" w:rsidP="00966422">
            <w:pPr>
              <w:tabs>
                <w:tab w:val="left" w:pos="567"/>
              </w:tabs>
              <w:spacing w:after="0" w:line="240" w:lineRule="auto"/>
              <w:jc w:val="center"/>
              <w:rPr>
                <w:rFonts w:ascii="Times New Roman" w:hAnsi="Times New Roman"/>
              </w:rPr>
            </w:pPr>
            <w:r w:rsidRPr="00C87272">
              <w:rPr>
                <w:rFonts w:ascii="Times New Roman" w:hAnsi="Times New Roman"/>
              </w:rPr>
              <w:t>не менее 30</w:t>
            </w:r>
          </w:p>
        </w:tc>
      </w:tr>
      <w:tr w:rsidR="00CC51FD" w:rsidTr="00966422">
        <w:tc>
          <w:tcPr>
            <w:tcW w:w="3402" w:type="dxa"/>
          </w:tcPr>
          <w:p w:rsidR="00CC51FD" w:rsidRPr="00C87272" w:rsidRDefault="00CC51FD" w:rsidP="00966422">
            <w:pPr>
              <w:tabs>
                <w:tab w:val="left" w:pos="567"/>
              </w:tabs>
              <w:spacing w:after="0" w:line="240" w:lineRule="auto"/>
              <w:jc w:val="both"/>
              <w:rPr>
                <w:rFonts w:ascii="Times New Roman" w:hAnsi="Times New Roman"/>
                <w:color w:val="000000"/>
              </w:rPr>
            </w:pPr>
            <w:r w:rsidRPr="00C87272">
              <w:rPr>
                <w:rFonts w:ascii="Times New Roman" w:hAnsi="Times New Roman"/>
                <w:color w:val="000000"/>
              </w:rPr>
              <w:t xml:space="preserve">Границы отстойно-разворотных площадок </w:t>
            </w:r>
          </w:p>
        </w:tc>
        <w:tc>
          <w:tcPr>
            <w:tcW w:w="1418" w:type="dxa"/>
          </w:tcPr>
          <w:p w:rsidR="00CC51FD" w:rsidRPr="00C87272" w:rsidRDefault="00CC51FD" w:rsidP="00966422">
            <w:pPr>
              <w:tabs>
                <w:tab w:val="left" w:pos="567"/>
              </w:tabs>
              <w:spacing w:after="0" w:line="240" w:lineRule="auto"/>
              <w:jc w:val="center"/>
              <w:rPr>
                <w:rFonts w:ascii="Times New Roman" w:hAnsi="Times New Roman"/>
                <w:color w:val="000000"/>
              </w:rPr>
            </w:pPr>
          </w:p>
        </w:tc>
        <w:tc>
          <w:tcPr>
            <w:tcW w:w="4643" w:type="dxa"/>
          </w:tcPr>
          <w:p w:rsidR="00CC51FD" w:rsidRPr="00C87272" w:rsidRDefault="00CC51FD" w:rsidP="00966422">
            <w:pPr>
              <w:tabs>
                <w:tab w:val="left" w:pos="567"/>
              </w:tabs>
              <w:spacing w:after="0" w:line="240" w:lineRule="auto"/>
              <w:jc w:val="center"/>
              <w:rPr>
                <w:rFonts w:ascii="Times New Roman" w:hAnsi="Times New Roman"/>
              </w:rPr>
            </w:pPr>
            <w:r w:rsidRPr="00C87272">
              <w:rPr>
                <w:rFonts w:ascii="Times New Roman" w:hAnsi="Times New Roman"/>
              </w:rPr>
              <w:t>закреплены в плане красных линий</w:t>
            </w:r>
          </w:p>
        </w:tc>
      </w:tr>
      <w:tr w:rsidR="00CC51FD" w:rsidTr="00966422">
        <w:tc>
          <w:tcPr>
            <w:tcW w:w="3402" w:type="dxa"/>
          </w:tcPr>
          <w:p w:rsidR="00CC51FD" w:rsidRPr="00C87272" w:rsidRDefault="00CC51FD" w:rsidP="00966422">
            <w:pPr>
              <w:tabs>
                <w:tab w:val="left" w:pos="567"/>
              </w:tabs>
              <w:spacing w:after="0" w:line="240" w:lineRule="auto"/>
              <w:rPr>
                <w:rFonts w:ascii="Times New Roman" w:hAnsi="Times New Roman"/>
                <w:color w:val="000000"/>
              </w:rPr>
            </w:pPr>
            <w:r w:rsidRPr="00C87272">
              <w:rPr>
                <w:rFonts w:ascii="Times New Roman" w:hAnsi="Times New Roman"/>
                <w:color w:val="000000"/>
              </w:rPr>
              <w:t>Удаленность отстойно-разворотных площадок общественного пассажирского транспорта от жилой застройки</w:t>
            </w:r>
          </w:p>
        </w:tc>
        <w:tc>
          <w:tcPr>
            <w:tcW w:w="1418" w:type="dxa"/>
          </w:tcPr>
          <w:p w:rsidR="00CC51FD" w:rsidRPr="00C87272" w:rsidRDefault="00CC51FD"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м</w:t>
            </w:r>
          </w:p>
        </w:tc>
        <w:tc>
          <w:tcPr>
            <w:tcW w:w="4643" w:type="dxa"/>
          </w:tcPr>
          <w:p w:rsidR="00CC51FD" w:rsidRPr="00C87272" w:rsidRDefault="00CC51FD" w:rsidP="00966422">
            <w:pPr>
              <w:tabs>
                <w:tab w:val="left" w:pos="567"/>
              </w:tabs>
              <w:spacing w:after="0" w:line="240" w:lineRule="auto"/>
              <w:jc w:val="center"/>
              <w:rPr>
                <w:rFonts w:ascii="Times New Roman" w:hAnsi="Times New Roman"/>
              </w:rPr>
            </w:pPr>
            <w:r w:rsidRPr="00C87272">
              <w:rPr>
                <w:rFonts w:ascii="Times New Roman" w:hAnsi="Times New Roman"/>
              </w:rPr>
              <w:t>не менее чем на 50 метров в зависимости от их емкости</w:t>
            </w:r>
          </w:p>
        </w:tc>
      </w:tr>
    </w:tbl>
    <w:p w:rsidR="00CC51FD" w:rsidRDefault="00CC51FD" w:rsidP="00CC51FD">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p>
    <w:p w:rsidR="00CC51FD" w:rsidRDefault="00CC51FD" w:rsidP="00CC51FD">
      <w:pPr>
        <w:tabs>
          <w:tab w:val="left" w:pos="567"/>
        </w:tabs>
        <w:spacing w:after="0" w:line="240" w:lineRule="auto"/>
        <w:jc w:val="both"/>
        <w:rPr>
          <w:rFonts w:ascii="Times New Roman" w:hAnsi="Times New Roman"/>
          <w:color w:val="000000"/>
          <w:sz w:val="24"/>
          <w:szCs w:val="24"/>
        </w:rPr>
      </w:pPr>
    </w:p>
    <w:p w:rsidR="00CC51FD" w:rsidRDefault="00CC51FD" w:rsidP="00CC51FD">
      <w:pPr>
        <w:tabs>
          <w:tab w:val="left" w:pos="567"/>
        </w:tabs>
        <w:spacing w:after="0" w:line="240" w:lineRule="auto"/>
        <w:jc w:val="both"/>
        <w:rPr>
          <w:rFonts w:ascii="Times New Roman" w:hAnsi="Times New Roman"/>
          <w:color w:val="000000"/>
          <w:sz w:val="24"/>
          <w:szCs w:val="24"/>
        </w:rPr>
      </w:pPr>
    </w:p>
    <w:p w:rsidR="00CC51FD" w:rsidRDefault="00CC51FD" w:rsidP="00CC51FD">
      <w:pPr>
        <w:spacing w:after="0" w:line="240" w:lineRule="auto"/>
        <w:jc w:val="center"/>
        <w:rPr>
          <w:rFonts w:ascii="Arial Narrow" w:hAnsi="Arial Narrow"/>
          <w:b/>
          <w:color w:val="1F497D"/>
          <w:sz w:val="16"/>
          <w:szCs w:val="16"/>
        </w:rPr>
      </w:pPr>
    </w:p>
    <w:p w:rsidR="00CC51FD" w:rsidRPr="00933414" w:rsidRDefault="00492D40" w:rsidP="00CC51FD">
      <w:pPr>
        <w:spacing w:after="0" w:line="240" w:lineRule="auto"/>
        <w:jc w:val="center"/>
        <w:rPr>
          <w:rFonts w:ascii="Arial Narrow" w:hAnsi="Arial Narrow"/>
          <w:b/>
          <w:color w:val="1F497D"/>
          <w:sz w:val="16"/>
          <w:szCs w:val="16"/>
        </w:rPr>
      </w:pPr>
      <w:r>
        <w:rPr>
          <w:rFonts w:ascii="Arial Narrow" w:hAnsi="Arial Narrow"/>
          <w:b/>
          <w:noProof/>
          <w:color w:val="1F497D"/>
          <w:sz w:val="16"/>
          <w:szCs w:val="16"/>
        </w:rPr>
        <w:pict>
          <v:rect id="Rectangle 35" o:spid="_x0000_s1273" style="position:absolute;left:0;text-align:left;margin-left:-1pt;margin-top:5.35pt;width:469.5pt;height:7.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CC51FD" w:rsidRPr="0005238E" w:rsidRDefault="00CC51FD" w:rsidP="00CC51FD">
      <w:pPr>
        <w:spacing w:after="0" w:line="240" w:lineRule="auto"/>
        <w:jc w:val="center"/>
        <w:rPr>
          <w:rFonts w:ascii="Arial Narrow" w:hAnsi="Arial Narrow"/>
          <w:b/>
          <w:sz w:val="16"/>
          <w:szCs w:val="16"/>
        </w:rPr>
      </w:pPr>
    </w:p>
    <w:p w:rsidR="00CC51FD" w:rsidRPr="0060411C" w:rsidRDefault="00CC51FD" w:rsidP="00CC51FD">
      <w:pPr>
        <w:shd w:val="clear" w:color="auto" w:fill="EEECE1"/>
        <w:spacing w:after="0" w:line="240" w:lineRule="auto"/>
        <w:rPr>
          <w:rFonts w:ascii="Arial Narrow" w:hAnsi="Arial Narrow"/>
          <w:b/>
          <w:sz w:val="28"/>
          <w:szCs w:val="28"/>
        </w:rPr>
      </w:pPr>
      <w:r>
        <w:rPr>
          <w:rFonts w:ascii="Arial Narrow" w:hAnsi="Arial Narrow"/>
          <w:b/>
          <w:sz w:val="28"/>
          <w:szCs w:val="28"/>
        </w:rPr>
        <w:t>5.2.3. ПАРКОВКИ (ПАРКОВОЧНЫЕ МЕСТА)</w:t>
      </w:r>
    </w:p>
    <w:p w:rsidR="00CC51FD" w:rsidRPr="00D24632" w:rsidRDefault="00492D40" w:rsidP="00CC51FD">
      <w:pPr>
        <w:spacing w:after="0" w:line="240" w:lineRule="auto"/>
        <w:jc w:val="center"/>
        <w:rPr>
          <w:rFonts w:ascii="Arial Narrow" w:hAnsi="Arial Narrow"/>
          <w:b/>
          <w:color w:val="1F497D"/>
          <w:sz w:val="28"/>
          <w:szCs w:val="28"/>
        </w:rPr>
      </w:pPr>
      <w:r>
        <w:rPr>
          <w:rFonts w:ascii="Arial Narrow" w:hAnsi="Arial Narrow"/>
          <w:b/>
          <w:noProof/>
          <w:color w:val="1F497D"/>
          <w:sz w:val="28"/>
          <w:szCs w:val="28"/>
        </w:rPr>
        <w:pict>
          <v:rect id="Rectangle 34" o:spid="_x0000_s1272" style="position:absolute;left:0;text-align:left;margin-left:2.2pt;margin-top:3.2pt;width:469.5pt;height:7.1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CC51FD" w:rsidRPr="002A1068" w:rsidRDefault="00CC51FD" w:rsidP="00CC51FD">
      <w:pPr>
        <w:pStyle w:val="Default"/>
        <w:tabs>
          <w:tab w:val="left" w:pos="720"/>
        </w:tabs>
        <w:ind w:firstLine="567"/>
        <w:jc w:val="both"/>
        <w:rPr>
          <w:color w:val="auto"/>
          <w:sz w:val="8"/>
          <w:szCs w:val="8"/>
          <w:lang w:eastAsia="ru-RU"/>
        </w:rPr>
      </w:pPr>
    </w:p>
    <w:p w:rsidR="00CC51FD" w:rsidRDefault="00CC51FD" w:rsidP="00CC51FD">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5.2.3.1.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Pr>
          <w:rFonts w:ascii="Times New Roman" w:hAnsi="Times New Roman"/>
          <w:sz w:val="24"/>
          <w:szCs w:val="24"/>
        </w:rPr>
        <w:t>10</w:t>
      </w:r>
      <w:r w:rsidRPr="00A75C68">
        <w:rPr>
          <w:rFonts w:ascii="Times New Roman" w:hAnsi="Times New Roman"/>
          <w:sz w:val="24"/>
          <w:szCs w:val="24"/>
        </w:rPr>
        <w:t>0 %.</w:t>
      </w:r>
    </w:p>
    <w:p w:rsidR="00CC51FD" w:rsidRPr="00220846" w:rsidRDefault="00CC51FD" w:rsidP="00CC51F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5.2.3.2. </w:t>
      </w:r>
      <w:r w:rsidRPr="00220846">
        <w:rPr>
          <w:rFonts w:ascii="Times New Roman" w:hAnsi="Times New Roman"/>
          <w:sz w:val="24"/>
          <w:szCs w:val="24"/>
        </w:rPr>
        <w:t xml:space="preserve">Проектирование автостоянок следует осуществлять на основании минимально допустимого уровня обеспеченности данными объектами, максимально допустимого уровня территориальной доступности и общего удельного показателя территории, требуемой для автостоянок, приведенных в </w:t>
      </w:r>
      <w:r w:rsidRPr="00C70EBA">
        <w:rPr>
          <w:rFonts w:ascii="Times New Roman" w:hAnsi="Times New Roman"/>
          <w:i/>
          <w:sz w:val="24"/>
          <w:szCs w:val="24"/>
        </w:rPr>
        <w:t>табл.24-25</w:t>
      </w:r>
      <w:r w:rsidRPr="00220846">
        <w:rPr>
          <w:rFonts w:ascii="Times New Roman" w:hAnsi="Times New Roman"/>
          <w:sz w:val="24"/>
          <w:szCs w:val="24"/>
        </w:rPr>
        <w:t>.</w:t>
      </w:r>
    </w:p>
    <w:p w:rsidR="00CC51FD" w:rsidRPr="009F4C83" w:rsidRDefault="00CC51FD" w:rsidP="00CC51FD">
      <w:pPr>
        <w:adjustRightInd w:val="0"/>
        <w:spacing w:after="0" w:line="240" w:lineRule="auto"/>
        <w:ind w:firstLine="567"/>
        <w:jc w:val="both"/>
        <w:rPr>
          <w:rFonts w:ascii="Times New Roman" w:hAnsi="Times New Roman"/>
          <w:sz w:val="8"/>
          <w:szCs w:val="8"/>
        </w:rPr>
      </w:pPr>
    </w:p>
    <w:p w:rsidR="00CC51FD" w:rsidRDefault="00CC51FD" w:rsidP="00CC51FD">
      <w:pPr>
        <w:adjustRightInd w:val="0"/>
        <w:spacing w:after="0" w:line="240" w:lineRule="auto"/>
        <w:jc w:val="both"/>
        <w:rPr>
          <w:rFonts w:ascii="Times New Roman" w:hAnsi="Times New Roman"/>
          <w:b/>
          <w:i/>
          <w:sz w:val="24"/>
          <w:szCs w:val="24"/>
        </w:rPr>
      </w:pPr>
      <w:r w:rsidRPr="008F7C3F">
        <w:rPr>
          <w:rFonts w:ascii="Times New Roman" w:hAnsi="Times New Roman"/>
          <w:i/>
          <w:sz w:val="24"/>
          <w:szCs w:val="24"/>
        </w:rPr>
        <w:t>Таблица 2</w:t>
      </w:r>
      <w:r>
        <w:rPr>
          <w:rFonts w:ascii="Times New Roman" w:hAnsi="Times New Roman"/>
          <w:i/>
          <w:sz w:val="24"/>
          <w:szCs w:val="24"/>
        </w:rPr>
        <w:t>4</w:t>
      </w:r>
      <w:r w:rsidRPr="008F7C3F">
        <w:rPr>
          <w:rFonts w:ascii="Times New Roman" w:hAnsi="Times New Roman"/>
          <w:i/>
          <w:sz w:val="24"/>
          <w:szCs w:val="24"/>
        </w:rPr>
        <w:t>.</w:t>
      </w:r>
      <w:r w:rsidRPr="00F31B99">
        <w:rPr>
          <w:rFonts w:ascii="Times New Roman" w:hAnsi="Times New Roman"/>
          <w:b/>
          <w:i/>
          <w:sz w:val="24"/>
          <w:szCs w:val="24"/>
        </w:rPr>
        <w:t xml:space="preserve"> </w:t>
      </w:r>
    </w:p>
    <w:p w:rsidR="00CC51FD" w:rsidRPr="008F7C3F" w:rsidRDefault="00CC51FD" w:rsidP="00CC51FD">
      <w:pPr>
        <w:adjustRightInd w:val="0"/>
        <w:spacing w:after="0" w:line="240" w:lineRule="auto"/>
        <w:jc w:val="both"/>
        <w:rPr>
          <w:rFonts w:ascii="Times New Roman" w:hAnsi="Times New Roman"/>
          <w:b/>
          <w: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693"/>
        <w:gridCol w:w="1985"/>
        <w:gridCol w:w="1666"/>
      </w:tblGrid>
      <w:tr w:rsidR="00CC51FD" w:rsidTr="00966422">
        <w:tc>
          <w:tcPr>
            <w:tcW w:w="3227" w:type="dxa"/>
            <w:vMerge w:val="restart"/>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Нормируемые показатели</w:t>
            </w:r>
          </w:p>
        </w:tc>
        <w:tc>
          <w:tcPr>
            <w:tcW w:w="6344" w:type="dxa"/>
            <w:gridSpan w:val="3"/>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 xml:space="preserve">Расчетные показатели </w:t>
            </w:r>
          </w:p>
        </w:tc>
      </w:tr>
      <w:tr w:rsidR="00CC51FD" w:rsidTr="00966422">
        <w:tc>
          <w:tcPr>
            <w:tcW w:w="3227" w:type="dxa"/>
            <w:vMerge/>
            <w:shd w:val="clear" w:color="auto" w:fill="EEECE1"/>
          </w:tcPr>
          <w:p w:rsidR="00CC51FD" w:rsidRPr="00C87272" w:rsidRDefault="00CC51FD" w:rsidP="00966422">
            <w:pPr>
              <w:adjustRightInd w:val="0"/>
              <w:spacing w:after="0" w:line="240" w:lineRule="auto"/>
              <w:jc w:val="both"/>
              <w:rPr>
                <w:rFonts w:ascii="Times New Roman" w:hAnsi="Times New Roman"/>
                <w:i/>
              </w:rPr>
            </w:pPr>
          </w:p>
        </w:tc>
        <w:tc>
          <w:tcPr>
            <w:tcW w:w="2693" w:type="dxa"/>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Минимально допустимый уровень обеспеченности</w:t>
            </w:r>
          </w:p>
        </w:tc>
        <w:tc>
          <w:tcPr>
            <w:tcW w:w="3651" w:type="dxa"/>
            <w:gridSpan w:val="2"/>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Максимально допустимый уровень</w:t>
            </w:r>
          </w:p>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территориальной доступности</w:t>
            </w:r>
          </w:p>
        </w:tc>
      </w:tr>
      <w:tr w:rsidR="00CC51FD" w:rsidTr="00966422">
        <w:tc>
          <w:tcPr>
            <w:tcW w:w="3227" w:type="dxa"/>
            <w:vMerge/>
            <w:shd w:val="clear" w:color="auto" w:fill="EEECE1"/>
          </w:tcPr>
          <w:p w:rsidR="00CC51FD" w:rsidRPr="00C87272" w:rsidRDefault="00CC51FD" w:rsidP="00966422">
            <w:pPr>
              <w:adjustRightInd w:val="0"/>
              <w:spacing w:after="0" w:line="240" w:lineRule="auto"/>
              <w:jc w:val="both"/>
              <w:rPr>
                <w:rFonts w:ascii="Times New Roman" w:hAnsi="Times New Roman"/>
                <w:i/>
              </w:rPr>
            </w:pPr>
          </w:p>
        </w:tc>
        <w:tc>
          <w:tcPr>
            <w:tcW w:w="2693" w:type="dxa"/>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Городск</w:t>
            </w:r>
            <w:r>
              <w:rPr>
                <w:rFonts w:ascii="Times New Roman" w:hAnsi="Times New Roman"/>
              </w:rPr>
              <w:t>ой</w:t>
            </w:r>
            <w:r w:rsidRPr="00C87272">
              <w:rPr>
                <w:rFonts w:ascii="Times New Roman" w:hAnsi="Times New Roman"/>
              </w:rPr>
              <w:t xml:space="preserve"> н.п.</w:t>
            </w:r>
          </w:p>
        </w:tc>
        <w:tc>
          <w:tcPr>
            <w:tcW w:w="1985" w:type="dxa"/>
            <w:shd w:val="clear" w:color="auto" w:fill="EEECE1"/>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Вид доступности, ед.измерения</w:t>
            </w:r>
          </w:p>
        </w:tc>
        <w:tc>
          <w:tcPr>
            <w:tcW w:w="1666" w:type="dxa"/>
            <w:shd w:val="clear" w:color="auto" w:fill="EEECE1"/>
          </w:tcPr>
          <w:p w:rsidR="00CC51FD" w:rsidRPr="00C87272" w:rsidRDefault="00CC51FD" w:rsidP="00966422">
            <w:pPr>
              <w:adjustRightInd w:val="0"/>
              <w:spacing w:after="0" w:line="240" w:lineRule="auto"/>
              <w:jc w:val="center"/>
              <w:rPr>
                <w:rFonts w:ascii="Times New Roman" w:hAnsi="Times New Roman"/>
              </w:rPr>
            </w:pPr>
            <w:r>
              <w:rPr>
                <w:rFonts w:ascii="Times New Roman" w:hAnsi="Times New Roman"/>
              </w:rPr>
              <w:t>Городской</w:t>
            </w:r>
            <w:r w:rsidRPr="00C87272">
              <w:rPr>
                <w:rFonts w:ascii="Times New Roman" w:hAnsi="Times New Roman"/>
              </w:rPr>
              <w:t xml:space="preserve"> н.п.</w:t>
            </w:r>
          </w:p>
        </w:tc>
      </w:tr>
      <w:tr w:rsidR="00CC51FD" w:rsidTr="00966422">
        <w:tc>
          <w:tcPr>
            <w:tcW w:w="3227" w:type="dxa"/>
          </w:tcPr>
          <w:p w:rsidR="00CC51FD" w:rsidRPr="00C87272" w:rsidRDefault="00CC51FD" w:rsidP="00966422">
            <w:pPr>
              <w:adjustRightInd w:val="0"/>
              <w:spacing w:after="0" w:line="240" w:lineRule="auto"/>
              <w:jc w:val="both"/>
              <w:rPr>
                <w:rFonts w:ascii="Times New Roman" w:hAnsi="Times New Roman"/>
              </w:rPr>
            </w:pPr>
            <w:r w:rsidRPr="00C87272">
              <w:rPr>
                <w:rFonts w:ascii="Times New Roman" w:hAnsi="Times New Roman"/>
              </w:rPr>
              <w:t>Количество машино</w:t>
            </w:r>
            <w:r>
              <w:rPr>
                <w:rFonts w:ascii="Times New Roman" w:hAnsi="Times New Roman"/>
              </w:rPr>
              <w:t>-</w:t>
            </w:r>
            <w:r w:rsidRPr="00C87272">
              <w:rPr>
                <w:rFonts w:ascii="Times New Roman" w:hAnsi="Times New Roman"/>
              </w:rPr>
              <w:t>мест на 1 квартиру жилого дома бизнес-класса</w:t>
            </w:r>
          </w:p>
        </w:tc>
        <w:tc>
          <w:tcPr>
            <w:tcW w:w="2693"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2,0</w:t>
            </w:r>
          </w:p>
        </w:tc>
        <w:tc>
          <w:tcPr>
            <w:tcW w:w="1985"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Лин., м.</w:t>
            </w:r>
          </w:p>
        </w:tc>
        <w:tc>
          <w:tcPr>
            <w:tcW w:w="1666"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800</w:t>
            </w:r>
          </w:p>
        </w:tc>
      </w:tr>
      <w:tr w:rsidR="00CC51FD" w:rsidTr="00966422">
        <w:tc>
          <w:tcPr>
            <w:tcW w:w="3227" w:type="dxa"/>
          </w:tcPr>
          <w:p w:rsidR="00CC51FD" w:rsidRPr="00C87272" w:rsidRDefault="00CC51FD" w:rsidP="00966422">
            <w:pPr>
              <w:adjustRightInd w:val="0"/>
              <w:spacing w:after="0" w:line="240" w:lineRule="auto"/>
              <w:jc w:val="both"/>
              <w:rPr>
                <w:rFonts w:ascii="Times New Roman" w:hAnsi="Times New Roman"/>
              </w:rPr>
            </w:pPr>
            <w:r w:rsidRPr="00C87272">
              <w:rPr>
                <w:rFonts w:ascii="Times New Roman" w:hAnsi="Times New Roman"/>
              </w:rPr>
              <w:t>Количество машино</w:t>
            </w:r>
            <w:r>
              <w:rPr>
                <w:rFonts w:ascii="Times New Roman" w:hAnsi="Times New Roman"/>
              </w:rPr>
              <w:t>-</w:t>
            </w:r>
            <w:r w:rsidRPr="00C87272">
              <w:rPr>
                <w:rFonts w:ascii="Times New Roman" w:hAnsi="Times New Roman"/>
              </w:rPr>
              <w:t>мест на 1 квартиру жилого дома эконом-класса</w:t>
            </w:r>
          </w:p>
        </w:tc>
        <w:tc>
          <w:tcPr>
            <w:tcW w:w="2693"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1,2</w:t>
            </w:r>
          </w:p>
        </w:tc>
        <w:tc>
          <w:tcPr>
            <w:tcW w:w="1985"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Лин., м.</w:t>
            </w:r>
          </w:p>
        </w:tc>
        <w:tc>
          <w:tcPr>
            <w:tcW w:w="1666"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800</w:t>
            </w:r>
          </w:p>
        </w:tc>
      </w:tr>
      <w:tr w:rsidR="00CC51FD" w:rsidTr="00966422">
        <w:tc>
          <w:tcPr>
            <w:tcW w:w="3227" w:type="dxa"/>
          </w:tcPr>
          <w:p w:rsidR="00CC51FD" w:rsidRPr="00C87272" w:rsidRDefault="00CC51FD" w:rsidP="00966422">
            <w:pPr>
              <w:adjustRightInd w:val="0"/>
              <w:spacing w:after="0" w:line="240" w:lineRule="auto"/>
              <w:jc w:val="both"/>
              <w:rPr>
                <w:rFonts w:ascii="Times New Roman" w:hAnsi="Times New Roman"/>
              </w:rPr>
            </w:pPr>
            <w:r w:rsidRPr="00C87272">
              <w:rPr>
                <w:rFonts w:ascii="Times New Roman" w:hAnsi="Times New Roman"/>
              </w:rPr>
              <w:t>Количество машино</w:t>
            </w:r>
            <w:r>
              <w:rPr>
                <w:rFonts w:ascii="Times New Roman" w:hAnsi="Times New Roman"/>
              </w:rPr>
              <w:t xml:space="preserve">-мест на </w:t>
            </w:r>
            <w:r w:rsidRPr="00C87272">
              <w:rPr>
                <w:rFonts w:ascii="Times New Roman" w:hAnsi="Times New Roman"/>
              </w:rPr>
              <w:t>кварти</w:t>
            </w:r>
            <w:r>
              <w:rPr>
                <w:rFonts w:ascii="Times New Roman" w:hAnsi="Times New Roman"/>
              </w:rPr>
              <w:t>р</w:t>
            </w:r>
            <w:r w:rsidRPr="00C87272">
              <w:rPr>
                <w:rFonts w:ascii="Times New Roman" w:hAnsi="Times New Roman"/>
              </w:rPr>
              <w:t>у жилого дома муниципального фонда</w:t>
            </w:r>
          </w:p>
        </w:tc>
        <w:tc>
          <w:tcPr>
            <w:tcW w:w="2693"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1,0</w:t>
            </w:r>
          </w:p>
        </w:tc>
        <w:tc>
          <w:tcPr>
            <w:tcW w:w="1985"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Лин., м.</w:t>
            </w:r>
          </w:p>
        </w:tc>
        <w:tc>
          <w:tcPr>
            <w:tcW w:w="1666"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800</w:t>
            </w:r>
          </w:p>
        </w:tc>
      </w:tr>
      <w:tr w:rsidR="00CC51FD" w:rsidTr="00966422">
        <w:tc>
          <w:tcPr>
            <w:tcW w:w="3227" w:type="dxa"/>
          </w:tcPr>
          <w:p w:rsidR="00CC51FD" w:rsidRPr="00C87272" w:rsidRDefault="00CC51FD" w:rsidP="00966422">
            <w:pPr>
              <w:adjustRightInd w:val="0"/>
              <w:spacing w:after="0" w:line="240" w:lineRule="auto"/>
              <w:jc w:val="both"/>
              <w:rPr>
                <w:rFonts w:ascii="Times New Roman" w:hAnsi="Times New Roman"/>
              </w:rPr>
            </w:pPr>
            <w:r w:rsidRPr="00C87272">
              <w:rPr>
                <w:rFonts w:ascii="Times New Roman" w:hAnsi="Times New Roman"/>
              </w:rPr>
              <w:t>Количество машино</w:t>
            </w:r>
            <w:r>
              <w:rPr>
                <w:rFonts w:ascii="Times New Roman" w:hAnsi="Times New Roman"/>
              </w:rPr>
              <w:t xml:space="preserve">-мест на </w:t>
            </w:r>
            <w:r w:rsidRPr="00C87272">
              <w:rPr>
                <w:rFonts w:ascii="Times New Roman" w:hAnsi="Times New Roman"/>
              </w:rPr>
              <w:t>кварти</w:t>
            </w:r>
            <w:r>
              <w:rPr>
                <w:rFonts w:ascii="Times New Roman" w:hAnsi="Times New Roman"/>
              </w:rPr>
              <w:t>р</w:t>
            </w:r>
            <w:r w:rsidRPr="00C87272">
              <w:rPr>
                <w:rFonts w:ascii="Times New Roman" w:hAnsi="Times New Roman"/>
              </w:rPr>
              <w:t>у жилого дома специализированного фонда</w:t>
            </w:r>
          </w:p>
        </w:tc>
        <w:tc>
          <w:tcPr>
            <w:tcW w:w="2693"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0,7</w:t>
            </w:r>
          </w:p>
        </w:tc>
        <w:tc>
          <w:tcPr>
            <w:tcW w:w="1985"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Лин., м.</w:t>
            </w:r>
          </w:p>
        </w:tc>
        <w:tc>
          <w:tcPr>
            <w:tcW w:w="1666" w:type="dxa"/>
          </w:tcPr>
          <w:p w:rsidR="00CC51FD" w:rsidRPr="00C87272" w:rsidRDefault="00CC51FD" w:rsidP="00966422">
            <w:pPr>
              <w:adjustRightInd w:val="0"/>
              <w:spacing w:after="0" w:line="240" w:lineRule="auto"/>
              <w:jc w:val="center"/>
              <w:rPr>
                <w:rFonts w:ascii="Times New Roman" w:hAnsi="Times New Roman"/>
              </w:rPr>
            </w:pPr>
            <w:r w:rsidRPr="00C87272">
              <w:rPr>
                <w:rFonts w:ascii="Times New Roman" w:hAnsi="Times New Roman"/>
              </w:rPr>
              <w:t>800</w:t>
            </w:r>
          </w:p>
        </w:tc>
      </w:tr>
    </w:tbl>
    <w:p w:rsidR="00CC51FD" w:rsidRPr="009F4C83" w:rsidRDefault="00CC51FD" w:rsidP="00CC51FD">
      <w:pPr>
        <w:adjustRightInd w:val="0"/>
        <w:spacing w:after="0" w:line="240" w:lineRule="auto"/>
        <w:ind w:firstLine="567"/>
        <w:jc w:val="both"/>
        <w:rPr>
          <w:rFonts w:ascii="Times New Roman" w:hAnsi="Times New Roman"/>
          <w:sz w:val="8"/>
          <w:szCs w:val="8"/>
        </w:rPr>
      </w:pPr>
    </w:p>
    <w:p w:rsidR="00CC51FD" w:rsidRPr="00CC51FD" w:rsidRDefault="00CC51FD" w:rsidP="00CC51FD">
      <w:pPr>
        <w:spacing w:after="0" w:line="240" w:lineRule="auto"/>
        <w:ind w:firstLine="567"/>
        <w:jc w:val="both"/>
        <w:rPr>
          <w:rFonts w:ascii="Times New Roman" w:hAnsi="Times New Roman"/>
          <w:sz w:val="24"/>
          <w:szCs w:val="24"/>
        </w:rPr>
        <w:sectPr w:rsidR="00CC51FD" w:rsidRPr="00CC51FD" w:rsidSect="00C50D7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97C08">
        <w:rPr>
          <w:rFonts w:ascii="Times New Roman" w:hAnsi="Times New Roman"/>
          <w:sz w:val="24"/>
          <w:szCs w:val="24"/>
        </w:rPr>
        <w:t>5.2.3.3.</w:t>
      </w:r>
      <w:r w:rsidRPr="00A97C08">
        <w:rPr>
          <w:rFonts w:ascii="Times New Roman" w:hAnsi="Times New Roman"/>
          <w:b/>
          <w:sz w:val="24"/>
          <w:szCs w:val="24"/>
        </w:rPr>
        <w:t xml:space="preserve"> </w:t>
      </w:r>
      <w:r w:rsidRPr="00A97C08">
        <w:rPr>
          <w:rFonts w:ascii="Times New Roman" w:hAnsi="Times New Roman"/>
          <w:sz w:val="24"/>
          <w:szCs w:val="24"/>
        </w:rPr>
        <w:t>Предельные размеры земельных участков для раз</w:t>
      </w:r>
      <w:r>
        <w:rPr>
          <w:rFonts w:ascii="Times New Roman" w:hAnsi="Times New Roman"/>
          <w:sz w:val="24"/>
          <w:szCs w:val="24"/>
        </w:rPr>
        <w:t>мещения объектов автомобильного</w:t>
      </w:r>
      <w:r w:rsidRPr="00A97C08">
        <w:rPr>
          <w:rFonts w:ascii="Times New Roman" w:hAnsi="Times New Roman"/>
          <w:sz w:val="24"/>
          <w:szCs w:val="24"/>
        </w:rPr>
        <w:t xml:space="preserve"> транспорта </w:t>
      </w:r>
      <w:r w:rsidRPr="00A97C08">
        <w:rPr>
          <w:rFonts w:ascii="Times New Roman" w:hAnsi="Times New Roman"/>
          <w:bCs/>
          <w:sz w:val="24"/>
          <w:szCs w:val="24"/>
        </w:rPr>
        <w:t xml:space="preserve">устанавливаются в соответствии с </w:t>
      </w:r>
      <w:r>
        <w:rPr>
          <w:rFonts w:ascii="Times New Roman" w:hAnsi="Times New Roman"/>
          <w:sz w:val="24"/>
          <w:szCs w:val="24"/>
        </w:rPr>
        <w:t>«</w:t>
      </w:r>
      <w:r w:rsidRPr="00A97C08">
        <w:rPr>
          <w:rFonts w:ascii="Times New Roman" w:hAnsi="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sz w:val="24"/>
          <w:szCs w:val="24"/>
        </w:rPr>
        <w:t>»</w:t>
      </w:r>
      <w:r w:rsidRPr="00A97C08">
        <w:rPr>
          <w:rFonts w:ascii="Times New Roman" w:hAnsi="Times New Roman"/>
          <w:sz w:val="24"/>
          <w:szCs w:val="24"/>
        </w:rPr>
        <w:t xml:space="preserve">, </w:t>
      </w:r>
      <w:r w:rsidRPr="00D85589">
        <w:rPr>
          <w:rFonts w:ascii="Times New Roman" w:hAnsi="Times New Roman"/>
          <w:sz w:val="24"/>
          <w:szCs w:val="24"/>
        </w:rPr>
        <w:t xml:space="preserve">региональными </w:t>
      </w:r>
      <w:r>
        <w:rPr>
          <w:rFonts w:ascii="Times New Roman" w:hAnsi="Times New Roman"/>
          <w:bCs/>
          <w:sz w:val="24"/>
          <w:szCs w:val="24"/>
        </w:rPr>
        <w:t xml:space="preserve">нормативами градостроительного </w:t>
      </w:r>
      <w:r w:rsidRPr="00D85589">
        <w:rPr>
          <w:rFonts w:ascii="Times New Roman" w:hAnsi="Times New Roman"/>
          <w:bCs/>
          <w:sz w:val="24"/>
          <w:szCs w:val="24"/>
        </w:rPr>
        <w:t>пр</w:t>
      </w:r>
      <w:r>
        <w:rPr>
          <w:rFonts w:ascii="Times New Roman" w:hAnsi="Times New Roman"/>
          <w:bCs/>
          <w:sz w:val="24"/>
          <w:szCs w:val="24"/>
        </w:rPr>
        <w:t>оектирования Ивановской област</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3D604C">
      <w:pPr>
        <w:adjustRightInd w:val="0"/>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E8772F">
        <w:rPr>
          <w:rFonts w:ascii="Times New Roman" w:hAnsi="Times New Roman"/>
          <w:i/>
          <w:sz w:val="24"/>
          <w:szCs w:val="24"/>
        </w:rPr>
        <w:t>21</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tbl>
      <w:tblPr>
        <w:tblStyle w:val="ad"/>
        <w:tblW w:w="15134" w:type="dxa"/>
        <w:tblLayout w:type="fixed"/>
        <w:tblLook w:val="04A0" w:firstRow="1" w:lastRow="0" w:firstColumn="1" w:lastColumn="0" w:noHBand="0" w:noVBand="1"/>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7A3F9C">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7A3F9C">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7A3F9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7A3F9C">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492D40"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492D40"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 xml:space="preserve">нимать в соответствии с </w:t>
      </w:r>
      <w:r w:rsidR="003E2B76" w:rsidRPr="006B6990">
        <w:rPr>
          <w:rFonts w:ascii="Times New Roman" w:hAnsi="Times New Roman"/>
          <w:i/>
          <w:sz w:val="24"/>
          <w:szCs w:val="24"/>
        </w:rPr>
        <w:t>табл.</w:t>
      </w:r>
      <w:r w:rsidR="00F777FD" w:rsidRPr="006B6990">
        <w:rPr>
          <w:rFonts w:ascii="Times New Roman" w:hAnsi="Times New Roman"/>
          <w:i/>
          <w:sz w:val="24"/>
          <w:szCs w:val="24"/>
        </w:rPr>
        <w:t>2</w:t>
      </w:r>
      <w:r w:rsidR="00E8772F">
        <w:rPr>
          <w:rFonts w:ascii="Times New Roman" w:hAnsi="Times New Roman"/>
          <w:i/>
          <w:sz w:val="24"/>
          <w:szCs w:val="24"/>
        </w:rPr>
        <w:t>2</w:t>
      </w:r>
      <w:r>
        <w:rPr>
          <w:rFonts w:ascii="Times New Roman" w:hAnsi="Times New Roman"/>
          <w:sz w:val="24"/>
          <w:szCs w:val="24"/>
        </w:rPr>
        <w:t>.</w:t>
      </w:r>
    </w:p>
    <w:p w:rsidR="001E5116" w:rsidRPr="00F31B99" w:rsidRDefault="00B9194E" w:rsidP="003D604C">
      <w:pPr>
        <w:spacing w:after="0" w:line="240" w:lineRule="auto"/>
        <w:jc w:val="right"/>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w:t>
      </w:r>
      <w:r w:rsidR="00E8772F">
        <w:rPr>
          <w:rFonts w:ascii="Times New Roman" w:hAnsi="Times New Roman"/>
          <w:i/>
          <w:sz w:val="24"/>
          <w:szCs w:val="24"/>
        </w:rPr>
        <w:t>2</w:t>
      </w:r>
      <w:r w:rsidR="00BC451F" w:rsidRPr="00CF1C41">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492D40" w:rsidP="00706083">
      <w:pPr>
        <w:spacing w:after="0" w:line="240" w:lineRule="auto"/>
        <w:jc w:val="both"/>
        <w:rPr>
          <w:rFonts w:ascii="Arial Narrow" w:hAnsi="Arial Narrow"/>
          <w:b/>
          <w:sz w:val="32"/>
          <w:szCs w:val="32"/>
        </w:rPr>
      </w:pPr>
      <w:r>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706083" w:rsidP="00B0484F">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492D40" w:rsidP="00706083">
      <w:pPr>
        <w:spacing w:after="0" w:line="240" w:lineRule="auto"/>
        <w:jc w:val="both"/>
        <w:rPr>
          <w:rFonts w:ascii="Times New Roman" w:hAnsi="Times New Roman"/>
        </w:rPr>
      </w:pPr>
      <w:r>
        <w:rPr>
          <w:noProof/>
        </w:rPr>
        <w:pict>
          <v:rect id="Rectangle 241" o:spid="_x0000_s1138" style="position:absolute;left:0;text-align:left;margin-left:-1pt;margin-top:3.05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E8772F" w:rsidRDefault="00DC7C33"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5.3.1. </w:t>
      </w:r>
      <w:r w:rsidR="00A2507F" w:rsidRPr="00F9465E">
        <w:rPr>
          <w:rFonts w:ascii="Times New Roman" w:hAnsi="Times New Roman"/>
          <w:color w:val="000000" w:themeColor="text1"/>
          <w:sz w:val="24"/>
          <w:szCs w:val="24"/>
        </w:rPr>
        <w:t xml:space="preserve">В жилой зоне населенных пунктов </w:t>
      </w:r>
      <w:r w:rsidR="00AF5365">
        <w:rPr>
          <w:rFonts w:ascii="Times New Roman" w:hAnsi="Times New Roman"/>
          <w:color w:val="000000" w:themeColor="text1"/>
          <w:sz w:val="24"/>
          <w:szCs w:val="24"/>
        </w:rPr>
        <w:t xml:space="preserve">Петровского городского </w:t>
      </w:r>
      <w:r w:rsidR="00A2507F" w:rsidRPr="00F9465E">
        <w:rPr>
          <w:rFonts w:ascii="Times New Roman" w:hAnsi="Times New Roman"/>
          <w:color w:val="000000" w:themeColor="text1"/>
          <w:sz w:val="24"/>
          <w:szCs w:val="24"/>
        </w:rPr>
        <w:t xml:space="preserve"> поселения следует предуматривать </w:t>
      </w:r>
      <w:r w:rsidR="00E8772F">
        <w:rPr>
          <w:rFonts w:ascii="Times New Roman" w:hAnsi="Times New Roman"/>
          <w:color w:val="000000" w:themeColor="text1"/>
          <w:sz w:val="24"/>
          <w:szCs w:val="24"/>
        </w:rPr>
        <w:t>одно-двуквартирные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 (индивидуальная или блокированная жилая застройка до 3 этажей – коэффициент застройки до 40%; многоквартирная жилая застройка до 5 этажей – коэффициент застройки от 37 до 70%).</w:t>
      </w:r>
    </w:p>
    <w:p w:rsidR="00E8772F" w:rsidRDefault="00E8772F"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5.3.2. Преимущественным типом застройки в населенн</w:t>
      </w:r>
      <w:r w:rsidR="00AF5365">
        <w:rPr>
          <w:rFonts w:ascii="Times New Roman" w:hAnsi="Times New Roman"/>
          <w:color w:val="000000" w:themeColor="text1"/>
          <w:sz w:val="24"/>
          <w:szCs w:val="24"/>
        </w:rPr>
        <w:t>ых пунктах Петровского городского</w:t>
      </w:r>
      <w:r>
        <w:rPr>
          <w:rFonts w:ascii="Times New Roman" w:hAnsi="Times New Roman"/>
          <w:color w:val="000000" w:themeColor="text1"/>
          <w:sz w:val="24"/>
          <w:szCs w:val="24"/>
        </w:rPr>
        <w:t xml:space="preserve"> поселения являются жилые дома усадебного типа (одноквартирные и двухквартирные сблокированные).</w:t>
      </w:r>
    </w:p>
    <w:p w:rsidR="00E8772F" w:rsidRDefault="00E8772F"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5.3.3.</w:t>
      </w:r>
      <w:r w:rsidR="00C06CA9">
        <w:rPr>
          <w:rFonts w:ascii="Times New Roman" w:hAnsi="Times New Roman"/>
          <w:color w:val="000000" w:themeColor="text1"/>
          <w:sz w:val="24"/>
          <w:szCs w:val="24"/>
        </w:rPr>
        <w:t xml:space="preserve"> на территории населенных пунктов сельского посления земли общего пользования должны быть выделены красными линиями. Выделение земель общего пользования опред</w:t>
      </w:r>
      <w:r w:rsidR="00AF5365">
        <w:rPr>
          <w:rFonts w:ascii="Times New Roman" w:hAnsi="Times New Roman"/>
          <w:color w:val="000000" w:themeColor="text1"/>
          <w:sz w:val="24"/>
          <w:szCs w:val="24"/>
        </w:rPr>
        <w:t>еляется администрацией городского</w:t>
      </w:r>
      <w:r w:rsidR="00C06CA9">
        <w:rPr>
          <w:rFonts w:ascii="Times New Roman" w:hAnsi="Times New Roman"/>
          <w:color w:val="000000" w:themeColor="text1"/>
          <w:sz w:val="24"/>
          <w:szCs w:val="24"/>
        </w:rPr>
        <w:t xml:space="preserve"> посления по каждому населенному пункту отдельно.</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5.3.4. В районах усадебной застройки, жилые дома могут размещаться по красной линии жилых улиц в соответствии со сложившимися местными традициями.</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5.3.5.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5.3.6. Расстояния до границы соседнего приквартирного участка по санитарно-бытовым и зооветеринарным требованиям должны быть не менее:</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усадебного, одно-двухквартирного дома – 3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постройки до содержания скота и птицы – 4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других построек (бани, гаража и др.) – 1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стволов высокорослых деревьев – 4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стволов среднерослых деревьев – 2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кустарника – 1 м (данные нормы носят рекомендательный характер).</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5.3.7. На земельных участках содержание скота и птицы допускается лишь в районах усадебной застройки. </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5.3.8. Расстояния от сараев до скота и птицы до шахтных колодцев питьевого назначения должно быть не менее 50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w:t>
      </w:r>
      <w:r w:rsidR="004A1829">
        <w:rPr>
          <w:rFonts w:ascii="Times New Roman" w:hAnsi="Times New Roman"/>
          <w:color w:val="000000" w:themeColor="text1"/>
          <w:sz w:val="24"/>
          <w:szCs w:val="24"/>
        </w:rPr>
        <w:t>помещения для скота и птицы должны иметь изолированный наружный вход, расположенный не ближе 7 м от входов в дом.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5.3.9. При установке отдельностоящих и встроено-пристроенных гаражей допускается их проектирование без соблюдения нормативов на проектирование мест стоянок автомобилей.</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5.3.10. 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5.3.11. На территории с застройкой жилыми домами усадебного типа стоянки размещаются в пределах отведенного участка.</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5.3.12. Ограждение земельных участков, примыкающих к жилому дому, должно быть высотой не более 2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Ограждения меред домом расположенных по красной линии должны быть высотой не более 1,5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5.3.13. Ограждение земельного участка возводит собственник (арендатор) данного земельного участка строго на своей территории. Ограждение должно быть светопрозначным высотой до 2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Ограждение из массива высотой более 2 м может быть построено при условии письменного согласия владельца смежного участка, в случае его отсу</w:t>
      </w:r>
      <w:r w:rsidR="00AF5365">
        <w:rPr>
          <w:rFonts w:ascii="Times New Roman" w:hAnsi="Times New Roman"/>
          <w:color w:val="000000" w:themeColor="text1"/>
          <w:sz w:val="24"/>
          <w:szCs w:val="24"/>
        </w:rPr>
        <w:t>тствия – администрации городского</w:t>
      </w:r>
      <w:r>
        <w:rPr>
          <w:rFonts w:ascii="Times New Roman" w:hAnsi="Times New Roman"/>
          <w:color w:val="000000" w:themeColor="text1"/>
          <w:sz w:val="24"/>
          <w:szCs w:val="24"/>
        </w:rPr>
        <w:t xml:space="preserve"> поселения.</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5.3.14. Под индивидуальное жилищное строительство и для ведения личного подсобного хозяйства установить предельные минимальные размеры земельного участка – 0,05 Га и предельно максимальные – 0,5 Га.</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5.3.15. Ниже минимальной нормы для индивидуальной жилищной застройки и личного подсобного хозяйства могут предоставляться земельн</w:t>
      </w:r>
      <w:r w:rsidR="002061C9">
        <w:rPr>
          <w:rFonts w:ascii="Times New Roman" w:hAnsi="Times New Roman"/>
          <w:color w:val="000000" w:themeColor="text1"/>
          <w:sz w:val="24"/>
          <w:szCs w:val="24"/>
        </w:rPr>
        <w:t>ы</w:t>
      </w:r>
      <w:r>
        <w:rPr>
          <w:rFonts w:ascii="Times New Roman" w:hAnsi="Times New Roman"/>
          <w:color w:val="000000" w:themeColor="text1"/>
          <w:sz w:val="24"/>
          <w:szCs w:val="24"/>
        </w:rPr>
        <w:t xml:space="preserve">е участки в исключительных случаях </w:t>
      </w:r>
      <w:r w:rsidR="002061C9">
        <w:rPr>
          <w:rFonts w:ascii="Times New Roman" w:hAnsi="Times New Roman"/>
          <w:color w:val="000000" w:themeColor="text1"/>
          <w:sz w:val="24"/>
          <w:szCs w:val="24"/>
        </w:rPr>
        <w:t>в существующей застройке при эксплуатации или строительстве жилых домов на этих участках в соответствии с градостроительными нормами и правилами.</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5.3.16.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Приусадебный земельный участок используется для производства сельскохозяйственной продукции, а  также для возвещения жилого дома, производственных, бытовых и иных зданий, сооружений с соблюдением настоящих нормативов, экологических, санитарно-гигиенических, противопожарных и иных правил.</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5.3.17. Высаживать и содержать земельные насаждения на землях общего пользования имеет право только хозяйствующий субъект, назначенный</w:t>
      </w:r>
      <w:r w:rsidR="00AF5365">
        <w:rPr>
          <w:rFonts w:ascii="Times New Roman" w:hAnsi="Times New Roman"/>
          <w:color w:val="000000" w:themeColor="text1"/>
          <w:sz w:val="24"/>
          <w:szCs w:val="24"/>
        </w:rPr>
        <w:t xml:space="preserve"> (уполномоченный) главой городского</w:t>
      </w:r>
      <w:r>
        <w:rPr>
          <w:rFonts w:ascii="Times New Roman" w:hAnsi="Times New Roman"/>
          <w:color w:val="000000" w:themeColor="text1"/>
          <w:sz w:val="24"/>
          <w:szCs w:val="24"/>
        </w:rPr>
        <w:t xml:space="preserve"> поселения.</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5.3.18. Разрешение на посадку или вырубку зеленых насаждений на своем земельном участке не требуется. Тоже относится к зеленым насаждениям на землях общего пользования, на которых назначается хозяйствующий субъект.</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5.3.19. В пожарных разрывах запрещено высаживать зеленые насаждения.</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5.3.20. При разделении участка на два и более, каждый участок должен </w:t>
      </w:r>
      <w:r w:rsidR="005A7AF1">
        <w:rPr>
          <w:rFonts w:ascii="Times New Roman" w:hAnsi="Times New Roman"/>
          <w:color w:val="000000" w:themeColor="text1"/>
          <w:sz w:val="24"/>
          <w:szCs w:val="24"/>
        </w:rPr>
        <w:t>иметь выезд на земли общего пользования.</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BB4B0F">
        <w:rPr>
          <w:rFonts w:ascii="Times New Roman" w:hAnsi="Times New Roman"/>
          <w:sz w:val="24"/>
          <w:szCs w:val="24"/>
        </w:rPr>
        <w:t>21</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 xml:space="preserve">принимают согласно </w:t>
      </w:r>
      <w:r w:rsidR="006C0A60" w:rsidRPr="006B6990">
        <w:rPr>
          <w:rFonts w:ascii="Times New Roman" w:hAnsi="Times New Roman"/>
          <w:i/>
          <w:sz w:val="24"/>
          <w:szCs w:val="24"/>
        </w:rPr>
        <w:t>табл.2</w:t>
      </w:r>
      <w:r w:rsidR="00BB4B0F">
        <w:rPr>
          <w:rFonts w:ascii="Times New Roman" w:hAnsi="Times New Roman"/>
          <w:i/>
          <w:sz w:val="24"/>
          <w:szCs w:val="24"/>
        </w:rPr>
        <w:t>3</w:t>
      </w:r>
      <w:r w:rsidR="004732D0" w:rsidRPr="00DC7C33">
        <w:rPr>
          <w:rFonts w:ascii="Times New Roman" w:hAnsi="Times New Roman"/>
          <w:sz w:val="24"/>
          <w:szCs w:val="24"/>
        </w:rPr>
        <w:t>.</w:t>
      </w:r>
    </w:p>
    <w:p w:rsidR="004732D0" w:rsidRPr="004732D0" w:rsidRDefault="004732D0" w:rsidP="003D604C">
      <w:pPr>
        <w:spacing w:after="0" w:line="240" w:lineRule="auto"/>
        <w:jc w:val="right"/>
        <w:rPr>
          <w:rFonts w:ascii="Times New Roman" w:hAnsi="Times New Roman"/>
          <w:sz w:val="8"/>
          <w:szCs w:val="8"/>
        </w:rPr>
      </w:pPr>
      <w:r w:rsidRPr="004732D0">
        <w:rPr>
          <w:rFonts w:ascii="Times New Roman" w:hAnsi="Times New Roman"/>
          <w:i/>
          <w:sz w:val="24"/>
          <w:szCs w:val="24"/>
        </w:rPr>
        <w:t>Таблица 2</w:t>
      </w:r>
      <w:r w:rsidR="00BB4B0F">
        <w:rPr>
          <w:rFonts w:ascii="Times New Roman" w:hAnsi="Times New Roman"/>
          <w:i/>
          <w:sz w:val="24"/>
          <w:szCs w:val="24"/>
        </w:rPr>
        <w:t>3</w:t>
      </w:r>
      <w:r w:rsidRPr="004732D0">
        <w:rPr>
          <w:rFonts w:ascii="Times New Roman" w:hAnsi="Times New Roman"/>
          <w:i/>
          <w:sz w:val="24"/>
          <w:szCs w:val="24"/>
        </w:rPr>
        <w:t xml:space="preserve">. </w:t>
      </w:r>
    </w:p>
    <w:tbl>
      <w:tblPr>
        <w:tblStyle w:val="ad"/>
        <w:tblW w:w="0" w:type="auto"/>
        <w:tblInd w:w="-318" w:type="dxa"/>
        <w:tblLayout w:type="fixed"/>
        <w:tblLook w:val="04A0" w:firstRow="1" w:lastRow="0" w:firstColumn="1" w:lastColumn="0" w:noHBand="0" w:noVBand="1"/>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962D74">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962D74">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7A3F9C" w:rsidRPr="007A3F9C" w:rsidRDefault="007A3F9C" w:rsidP="00425B44">
      <w:pPr>
        <w:pStyle w:val="ae"/>
        <w:spacing w:after="0" w:line="240" w:lineRule="auto"/>
        <w:ind w:left="567"/>
        <w:jc w:val="both"/>
        <w:rPr>
          <w:rFonts w:ascii="Times New Roman" w:hAnsi="Times New Roman"/>
          <w:sz w:val="16"/>
          <w:szCs w:val="16"/>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492D40" w:rsidP="00BC451F">
      <w:pPr>
        <w:spacing w:after="0" w:line="240" w:lineRule="auto"/>
        <w:jc w:val="both"/>
        <w:rPr>
          <w:rFonts w:ascii="Times New Roman" w:hAnsi="Times New Roman"/>
        </w:rPr>
      </w:pPr>
      <w:r>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492D40" w:rsidP="00962D74">
      <w:pPr>
        <w:pStyle w:val="ae"/>
        <w:numPr>
          <w:ilvl w:val="1"/>
          <w:numId w:val="36"/>
        </w:numPr>
        <w:shd w:val="clear" w:color="auto" w:fill="EEECE1" w:themeFill="background2"/>
        <w:ind w:left="0" w:firstLine="0"/>
        <w:jc w:val="both"/>
        <w:rPr>
          <w:rFonts w:ascii="Arial Narrow" w:hAnsi="Arial Narrow"/>
          <w:b/>
          <w:sz w:val="32"/>
          <w:szCs w:val="32"/>
        </w:rPr>
      </w:pPr>
      <w:r>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AF5365">
        <w:rPr>
          <w:rFonts w:ascii="Times New Roman" w:hAnsi="Times New Roman"/>
          <w:color w:val="000000" w:themeColor="text1"/>
          <w:sz w:val="24"/>
          <w:szCs w:val="24"/>
        </w:rPr>
        <w:t>городского</w:t>
      </w:r>
      <w:r w:rsidR="00B25FE4">
        <w:rPr>
          <w:rFonts w:ascii="Times New Roman" w:hAnsi="Times New Roman"/>
          <w:color w:val="000000" w:themeColor="text1"/>
          <w:sz w:val="24"/>
          <w:szCs w:val="24"/>
        </w:rPr>
        <w:t xml:space="preserve"> поселения </w:t>
      </w:r>
      <w:r w:rsidR="007D62DF">
        <w:rPr>
          <w:rFonts w:ascii="Times New Roman" w:hAnsi="Times New Roman"/>
          <w:color w:val="000000" w:themeColor="text1"/>
          <w:sz w:val="24"/>
          <w:szCs w:val="24"/>
        </w:rPr>
        <w:t xml:space="preserve">принимать по </w:t>
      </w:r>
      <w:r w:rsidR="007D62DF" w:rsidRPr="006B6990">
        <w:rPr>
          <w:rFonts w:ascii="Times New Roman" w:hAnsi="Times New Roman"/>
          <w:i/>
          <w:color w:val="000000" w:themeColor="text1"/>
          <w:sz w:val="24"/>
          <w:szCs w:val="24"/>
        </w:rPr>
        <w:t>табл.2</w:t>
      </w:r>
      <w:r w:rsidR="00BB4B0F">
        <w:rPr>
          <w:rFonts w:ascii="Times New Roman" w:hAnsi="Times New Roman"/>
          <w:i/>
          <w:color w:val="000000" w:themeColor="text1"/>
          <w:sz w:val="24"/>
          <w:szCs w:val="24"/>
        </w:rPr>
        <w:t>4</w:t>
      </w:r>
      <w:r>
        <w:rPr>
          <w:rFonts w:ascii="Times New Roman" w:hAnsi="Times New Roman"/>
          <w:color w:val="000000" w:themeColor="text1"/>
          <w:sz w:val="24"/>
          <w:szCs w:val="24"/>
        </w:rPr>
        <w:t>.</w:t>
      </w:r>
    </w:p>
    <w:p w:rsidR="006C0A60" w:rsidRPr="006C0A60" w:rsidRDefault="006C0A60" w:rsidP="003D604C">
      <w:pPr>
        <w:tabs>
          <w:tab w:val="left" w:pos="567"/>
          <w:tab w:val="left" w:pos="851"/>
          <w:tab w:val="left" w:pos="1134"/>
        </w:tabs>
        <w:spacing w:after="0" w:line="240" w:lineRule="auto"/>
        <w:jc w:val="right"/>
        <w:rPr>
          <w:rFonts w:ascii="Times New Roman" w:hAnsi="Times New Roman"/>
          <w:b/>
          <w:i/>
          <w:color w:val="000000" w:themeColor="text1"/>
          <w:sz w:val="8"/>
          <w:szCs w:val="8"/>
        </w:rPr>
      </w:pPr>
      <w:r w:rsidRPr="006C0A60">
        <w:rPr>
          <w:rFonts w:ascii="Times New Roman" w:hAnsi="Times New Roman"/>
          <w:i/>
          <w:color w:val="000000" w:themeColor="text1"/>
          <w:sz w:val="24"/>
          <w:szCs w:val="24"/>
        </w:rPr>
        <w:t>Таблица 2</w:t>
      </w:r>
      <w:r w:rsidR="00BB4B0F">
        <w:rPr>
          <w:rFonts w:ascii="Times New Roman" w:hAnsi="Times New Roman"/>
          <w:i/>
          <w:color w:val="000000" w:themeColor="text1"/>
          <w:sz w:val="24"/>
          <w:szCs w:val="24"/>
        </w:rPr>
        <w:t>4</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 xml:space="preserve">ать в соответствии с </w:t>
      </w:r>
      <w:r w:rsidR="00174E25" w:rsidRPr="006B6990">
        <w:rPr>
          <w:rFonts w:ascii="Times New Roman" w:hAnsi="Times New Roman"/>
          <w:i/>
          <w:color w:val="000000" w:themeColor="text1"/>
          <w:sz w:val="24"/>
          <w:szCs w:val="24"/>
        </w:rPr>
        <w:t>табл</w:t>
      </w:r>
      <w:r w:rsidR="00F271A3" w:rsidRPr="006B6990">
        <w:rPr>
          <w:rFonts w:ascii="Times New Roman" w:hAnsi="Times New Roman"/>
          <w:i/>
          <w:color w:val="000000" w:themeColor="text1"/>
          <w:sz w:val="24"/>
          <w:szCs w:val="24"/>
        </w:rPr>
        <w:t>.</w:t>
      </w:r>
      <w:r w:rsidR="00A24EE6" w:rsidRPr="006B6990">
        <w:rPr>
          <w:rFonts w:ascii="Times New Roman" w:hAnsi="Times New Roman"/>
          <w:i/>
          <w:color w:val="000000" w:themeColor="text1"/>
          <w:sz w:val="24"/>
          <w:szCs w:val="24"/>
        </w:rPr>
        <w:t>2</w:t>
      </w:r>
      <w:r w:rsidR="00BB4B0F">
        <w:rPr>
          <w:rFonts w:ascii="Times New Roman" w:hAnsi="Times New Roman"/>
          <w:i/>
          <w:color w:val="000000" w:themeColor="text1"/>
          <w:sz w:val="24"/>
          <w:szCs w:val="24"/>
        </w:rPr>
        <w:t>5</w:t>
      </w:r>
      <w:r w:rsidR="002E16EF">
        <w:rPr>
          <w:rFonts w:ascii="Times New Roman" w:hAnsi="Times New Roman"/>
          <w:color w:val="000000" w:themeColor="text1"/>
          <w:sz w:val="24"/>
          <w:szCs w:val="24"/>
        </w:rPr>
        <w:t>.</w:t>
      </w:r>
    </w:p>
    <w:p w:rsidR="00BB4B0F" w:rsidRDefault="00BB4B0F" w:rsidP="003D604C">
      <w:pPr>
        <w:suppressAutoHyphens/>
        <w:spacing w:after="0" w:line="240" w:lineRule="auto"/>
        <w:jc w:val="right"/>
        <w:rPr>
          <w:rFonts w:ascii="Times New Roman" w:hAnsi="Times New Roman"/>
          <w:bCs/>
          <w:i/>
          <w:sz w:val="24"/>
          <w:szCs w:val="24"/>
        </w:rPr>
      </w:pPr>
    </w:p>
    <w:p w:rsidR="002D4038" w:rsidRPr="002D4038" w:rsidRDefault="002E16EF" w:rsidP="003D604C">
      <w:pPr>
        <w:suppressAutoHyphens/>
        <w:spacing w:after="0" w:line="240" w:lineRule="auto"/>
        <w:jc w:val="right"/>
        <w:rPr>
          <w:rFonts w:ascii="Times New Roman" w:hAnsi="Times New Roman"/>
          <w:i/>
          <w:sz w:val="8"/>
          <w:szCs w:val="8"/>
        </w:rPr>
      </w:pPr>
      <w:r w:rsidRPr="002E16EF">
        <w:rPr>
          <w:rFonts w:ascii="Times New Roman" w:hAnsi="Times New Roman"/>
          <w:bCs/>
          <w:i/>
          <w:sz w:val="24"/>
          <w:szCs w:val="24"/>
        </w:rPr>
        <w:t>Таблица 2</w:t>
      </w:r>
      <w:r w:rsidR="00BB4B0F">
        <w:rPr>
          <w:rFonts w:ascii="Times New Roman" w:hAnsi="Times New Roman"/>
          <w:bCs/>
          <w:i/>
          <w:sz w:val="24"/>
          <w:szCs w:val="24"/>
        </w:rPr>
        <w:t>5</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552"/>
        <w:gridCol w:w="2410"/>
        <w:gridCol w:w="1134"/>
        <w:gridCol w:w="1134"/>
      </w:tblGrid>
      <w:tr w:rsidR="00801D82" w:rsidRPr="00B5119B" w:rsidTr="00AF7DE0">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134"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AF7DE0">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w:t>
      </w:r>
      <w:r w:rsidR="00B86C46" w:rsidRPr="006B6990">
        <w:rPr>
          <w:rFonts w:ascii="Times New Roman" w:hAnsi="Times New Roman"/>
          <w:i/>
          <w:color w:val="000000" w:themeColor="text1"/>
          <w:sz w:val="24"/>
          <w:szCs w:val="24"/>
        </w:rPr>
        <w:t>табл.</w:t>
      </w:r>
      <w:r w:rsidR="004C183E" w:rsidRPr="006B6990">
        <w:rPr>
          <w:rFonts w:ascii="Times New Roman" w:hAnsi="Times New Roman"/>
          <w:i/>
          <w:color w:val="000000" w:themeColor="text1"/>
          <w:sz w:val="24"/>
          <w:szCs w:val="24"/>
        </w:rPr>
        <w:t>2</w:t>
      </w:r>
      <w:r w:rsidR="00BB4B0F">
        <w:rPr>
          <w:rFonts w:ascii="Times New Roman" w:hAnsi="Times New Roman"/>
          <w:i/>
          <w:color w:val="000000" w:themeColor="text1"/>
          <w:sz w:val="24"/>
          <w:szCs w:val="24"/>
        </w:rPr>
        <w:t>6</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3D604C">
      <w:pPr>
        <w:spacing w:after="0" w:line="240" w:lineRule="auto"/>
        <w:jc w:val="right"/>
        <w:rPr>
          <w:rFonts w:ascii="Times New Roman" w:hAnsi="Times New Roman"/>
          <w:b/>
          <w:i/>
          <w:sz w:val="24"/>
          <w:szCs w:val="24"/>
        </w:rPr>
      </w:pPr>
      <w:r>
        <w:rPr>
          <w:rFonts w:ascii="Times New Roman" w:hAnsi="Times New Roman"/>
          <w:i/>
          <w:color w:val="000000" w:themeColor="text1"/>
          <w:sz w:val="24"/>
          <w:szCs w:val="24"/>
        </w:rPr>
        <w:t>Таблица 2</w:t>
      </w:r>
      <w:r w:rsidR="00BB4B0F">
        <w:rPr>
          <w:rFonts w:ascii="Times New Roman" w:hAnsi="Times New Roman"/>
          <w:i/>
          <w:color w:val="000000" w:themeColor="text1"/>
          <w:sz w:val="24"/>
          <w:szCs w:val="24"/>
        </w:rPr>
        <w:t>6</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firstRow="0" w:lastRow="0" w:firstColumn="0" w:lastColumn="0" w:noHBand="0" w:noVBand="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D604C">
            <w:pPr>
              <w:spacing w:after="0" w:line="240" w:lineRule="auto"/>
              <w:jc w:val="center"/>
              <w:rPr>
                <w:rFonts w:ascii="Times New Roman" w:hAnsi="Times New Roman"/>
                <w:bCs/>
              </w:rPr>
            </w:pPr>
            <w:r w:rsidRPr="009764A5">
              <w:rPr>
                <w:rFonts w:ascii="Times New Roman" w:hAnsi="Times New Roman"/>
                <w:bCs/>
              </w:rPr>
              <w:t>Наименование объекта</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2C6D91">
            <w:pPr>
              <w:spacing w:after="0" w:line="240" w:lineRule="auto"/>
              <w:jc w:val="center"/>
              <w:rPr>
                <w:rFonts w:ascii="Times New Roman" w:hAnsi="Times New Roman"/>
              </w:rPr>
            </w:pP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3D604C">
            <w:pPr>
              <w:spacing w:after="0" w:line="240" w:lineRule="auto"/>
              <w:ind w:left="28" w:right="28"/>
              <w:jc w:val="both"/>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Default="00F73120" w:rsidP="00F73120">
      <w:pPr>
        <w:tabs>
          <w:tab w:val="left" w:pos="567"/>
        </w:tabs>
        <w:spacing w:after="0" w:line="240" w:lineRule="auto"/>
        <w:jc w:val="both"/>
        <w:rPr>
          <w:rFonts w:ascii="Times New Roman" w:hAnsi="Times New Roman"/>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w:t>
      </w:r>
      <w:r w:rsidR="007A3F9C">
        <w:rPr>
          <w:rFonts w:ascii="Times New Roman" w:hAnsi="Times New Roman"/>
          <w:sz w:val="24"/>
          <w:szCs w:val="24"/>
        </w:rPr>
        <w:t>,</w:t>
      </w:r>
      <w:r w:rsidRPr="00F73120">
        <w:rPr>
          <w:rFonts w:ascii="Times New Roman" w:hAnsi="Times New Roman"/>
          <w:sz w:val="24"/>
          <w:szCs w:val="24"/>
        </w:rPr>
        <w:t xml:space="preserve"> не нормируется.</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5.4.6. Минимальный отступ от красной линии физкультурно-спортивных сооружений от красной линии – 6 м. </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открытых плоскостных сооружений от красной линии – 25 м.</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5.4.7. Максимальный процент застройки в границах земельного участка – 80%.</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5.4.8. Размеры земельных участков определяются в соответствии с местными нормативами градостроительного проектирования.</w:t>
      </w:r>
    </w:p>
    <w:p w:rsidR="00DE4B50" w:rsidRDefault="00DE4B50" w:rsidP="00F73120">
      <w:pPr>
        <w:tabs>
          <w:tab w:val="left" w:pos="567"/>
        </w:tabs>
        <w:spacing w:after="0" w:line="240" w:lineRule="auto"/>
        <w:jc w:val="both"/>
        <w:rPr>
          <w:rFonts w:ascii="Times New Roman" w:hAnsi="Times New Roman"/>
          <w:sz w:val="24"/>
          <w:szCs w:val="24"/>
        </w:rPr>
      </w:pPr>
    </w:p>
    <w:p w:rsidR="00D43017" w:rsidRDefault="00D43017" w:rsidP="00F73120">
      <w:pPr>
        <w:tabs>
          <w:tab w:val="left" w:pos="567"/>
        </w:tabs>
        <w:spacing w:after="0" w:line="240" w:lineRule="auto"/>
        <w:jc w:val="both"/>
        <w:rPr>
          <w:rFonts w:ascii="Times New Roman" w:hAnsi="Times New Roman"/>
          <w:sz w:val="24"/>
          <w:szCs w:val="24"/>
        </w:rPr>
      </w:pPr>
    </w:p>
    <w:p w:rsidR="004A4732" w:rsidRDefault="00492D40"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492D40"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EB4AC5" w:rsidRDefault="00EB4AC5" w:rsidP="00EB4AC5">
      <w:pPr>
        <w:tabs>
          <w:tab w:val="left" w:pos="567"/>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5.5.1. Расчетные показатели минимально допустимого уровня обеспеченности и </w:t>
      </w:r>
      <w:r w:rsidRPr="00AB57F1">
        <w:rPr>
          <w:rFonts w:ascii="Times New Roman" w:hAnsi="Times New Roman"/>
          <w:color w:val="000000"/>
          <w:sz w:val="24"/>
          <w:szCs w:val="24"/>
        </w:rPr>
        <w:t xml:space="preserve">максимально допустимого уровня территориальной доступности объектов образования следует принимать на основании данных </w:t>
      </w:r>
      <w:r w:rsidRPr="000110E0">
        <w:rPr>
          <w:rFonts w:ascii="Times New Roman" w:hAnsi="Times New Roman"/>
          <w:i/>
          <w:color w:val="000000"/>
          <w:sz w:val="24"/>
          <w:szCs w:val="24"/>
        </w:rPr>
        <w:t>табл.31</w:t>
      </w:r>
      <w:r w:rsidRPr="00AB57F1">
        <w:rPr>
          <w:rFonts w:ascii="Times New Roman" w:hAnsi="Times New Roman"/>
          <w:color w:val="000000"/>
          <w:sz w:val="24"/>
          <w:szCs w:val="24"/>
        </w:rPr>
        <w:t xml:space="preserve"> в соответствии со СП 42.13330.2011 и РНГП.</w:t>
      </w:r>
    </w:p>
    <w:p w:rsidR="00EB4AC5" w:rsidRPr="00B13251" w:rsidRDefault="00EB4AC5" w:rsidP="00EB4AC5">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B13251">
        <w:rPr>
          <w:rFonts w:ascii="Times New Roman" w:hAnsi="Times New Roman"/>
          <w:color w:val="000000"/>
          <w:sz w:val="24"/>
          <w:szCs w:val="24"/>
        </w:rPr>
        <w:t xml:space="preserve">5.5.2. </w:t>
      </w:r>
      <w:r>
        <w:rPr>
          <w:rFonts w:ascii="Times New Roman" w:hAnsi="Times New Roman"/>
          <w:color w:val="000000"/>
          <w:sz w:val="24"/>
          <w:szCs w:val="24"/>
        </w:rPr>
        <w:t xml:space="preserve">Минимальные расстояния от стен зданий и границ земельных участков объектов в области образования принимать по </w:t>
      </w:r>
      <w:r w:rsidRPr="000110E0">
        <w:rPr>
          <w:rFonts w:ascii="Times New Roman" w:hAnsi="Times New Roman"/>
          <w:i/>
          <w:color w:val="000000"/>
          <w:sz w:val="24"/>
          <w:szCs w:val="24"/>
        </w:rPr>
        <w:t>табл.32</w:t>
      </w:r>
      <w:r>
        <w:rPr>
          <w:rFonts w:ascii="Times New Roman" w:hAnsi="Times New Roman"/>
          <w:color w:val="000000"/>
          <w:sz w:val="24"/>
          <w:szCs w:val="24"/>
        </w:rPr>
        <w:t>.</w:t>
      </w:r>
    </w:p>
    <w:p w:rsidR="00EB4AC5" w:rsidRDefault="00EB4AC5" w:rsidP="00EB4AC5">
      <w:pPr>
        <w:tabs>
          <w:tab w:val="left" w:pos="567"/>
        </w:tabs>
        <w:autoSpaceDE w:val="0"/>
        <w:autoSpaceDN w:val="0"/>
        <w:adjustRightInd w:val="0"/>
        <w:spacing w:after="0" w:line="240" w:lineRule="auto"/>
        <w:ind w:firstLine="567"/>
        <w:jc w:val="both"/>
        <w:rPr>
          <w:rFonts w:ascii="Times New Roman" w:hAnsi="Times New Roman"/>
          <w:sz w:val="24"/>
          <w:szCs w:val="24"/>
        </w:rPr>
      </w:pP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EB4AC5" w:rsidRDefault="00EB4AC5" w:rsidP="00EB4AC5">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EB4AC5" w:rsidRDefault="00EB4AC5" w:rsidP="00EB4AC5">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w:t>
      </w:r>
    </w:p>
    <w:p w:rsidR="00EB4AC5" w:rsidRDefault="00EB4AC5" w:rsidP="00EB4AC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EB4AC5" w:rsidRDefault="00EB4AC5" w:rsidP="00EB4AC5">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EB4AC5" w:rsidRDefault="00EB4AC5" w:rsidP="00EB4AC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w:t>
      </w:r>
    </w:p>
    <w:p w:rsidR="00EB4AC5" w:rsidRDefault="00EB4AC5" w:rsidP="00EB4AC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общеобразовательного назначения – 4 этажа;</w:t>
      </w:r>
    </w:p>
    <w:p w:rsidR="00EB4AC5" w:rsidRDefault="00EB4AC5" w:rsidP="00EB4AC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сооружений – 4 этажа.</w:t>
      </w:r>
    </w:p>
    <w:p w:rsidR="00EB4AC5" w:rsidRPr="00CD01E3" w:rsidRDefault="00EB4AC5" w:rsidP="00EB4AC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EB4AC5" w:rsidRDefault="00EB4AC5" w:rsidP="00EB4AC5">
      <w:pPr>
        <w:tabs>
          <w:tab w:val="left" w:pos="567"/>
        </w:tabs>
        <w:spacing w:after="0" w:line="240" w:lineRule="auto"/>
        <w:jc w:val="both"/>
        <w:rPr>
          <w:rFonts w:ascii="Times New Roman" w:hAnsi="Times New Roman"/>
          <w:color w:val="000000"/>
          <w:sz w:val="24"/>
          <w:szCs w:val="24"/>
        </w:rPr>
      </w:pPr>
    </w:p>
    <w:p w:rsidR="00EB4AC5" w:rsidRPr="005646A9" w:rsidRDefault="00EB4AC5" w:rsidP="00EB4AC5">
      <w:pPr>
        <w:tabs>
          <w:tab w:val="left" w:pos="567"/>
        </w:tabs>
        <w:spacing w:after="0" w:line="240" w:lineRule="auto"/>
        <w:jc w:val="both"/>
        <w:rPr>
          <w:rFonts w:ascii="Times New Roman" w:hAnsi="Times New Roman"/>
          <w:color w:val="000000"/>
          <w:sz w:val="8"/>
          <w:szCs w:val="8"/>
        </w:rPr>
      </w:pPr>
    </w:p>
    <w:p w:rsidR="00EB4AC5" w:rsidRDefault="00EB4AC5" w:rsidP="00EB4AC5">
      <w:pPr>
        <w:tabs>
          <w:tab w:val="left" w:pos="567"/>
        </w:tabs>
        <w:spacing w:after="0" w:line="240" w:lineRule="auto"/>
        <w:jc w:val="both"/>
        <w:rPr>
          <w:rFonts w:ascii="Times New Roman" w:hAnsi="Times New Roman"/>
          <w:i/>
          <w:color w:val="000000"/>
          <w:sz w:val="24"/>
          <w:szCs w:val="24"/>
        </w:rPr>
        <w:sectPr w:rsidR="00EB4AC5" w:rsidSect="00C50D7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B4AC5" w:rsidRDefault="00EB4AC5" w:rsidP="00EB4AC5">
      <w:pPr>
        <w:tabs>
          <w:tab w:val="left" w:pos="567"/>
        </w:tabs>
        <w:spacing w:after="0" w:line="240" w:lineRule="auto"/>
        <w:jc w:val="both"/>
        <w:rPr>
          <w:rFonts w:ascii="Times New Roman" w:hAnsi="Times New Roman"/>
          <w:b/>
          <w:i/>
          <w:color w:val="000000"/>
          <w:sz w:val="24"/>
          <w:szCs w:val="24"/>
        </w:rPr>
      </w:pPr>
      <w:r w:rsidRPr="009A1076">
        <w:rPr>
          <w:rFonts w:ascii="Times New Roman" w:hAnsi="Times New Roman"/>
          <w:i/>
          <w:color w:val="000000"/>
          <w:sz w:val="24"/>
          <w:szCs w:val="24"/>
        </w:rPr>
        <w:t xml:space="preserve">Таблица </w:t>
      </w:r>
      <w:r>
        <w:rPr>
          <w:rFonts w:ascii="Times New Roman" w:hAnsi="Times New Roman"/>
          <w:i/>
          <w:color w:val="000000"/>
          <w:sz w:val="24"/>
          <w:szCs w:val="24"/>
        </w:rPr>
        <w:t>31</w:t>
      </w:r>
      <w:r w:rsidRPr="009A1076">
        <w:rPr>
          <w:rFonts w:ascii="Times New Roman" w:hAnsi="Times New Roman"/>
          <w:i/>
          <w:color w:val="000000"/>
          <w:sz w:val="24"/>
          <w:szCs w:val="24"/>
        </w:rPr>
        <w:t>.</w:t>
      </w:r>
      <w:r w:rsidRPr="002C6D91">
        <w:rPr>
          <w:rFonts w:ascii="Times New Roman" w:hAnsi="Times New Roman"/>
          <w:b/>
          <w:i/>
          <w:color w:val="000000"/>
          <w:sz w:val="24"/>
          <w:szCs w:val="24"/>
        </w:rPr>
        <w:t xml:space="preserve"> </w:t>
      </w:r>
    </w:p>
    <w:p w:rsidR="00EB4AC5" w:rsidRPr="006C0A60" w:rsidRDefault="00EB4AC5" w:rsidP="00EB4AC5">
      <w:pPr>
        <w:tabs>
          <w:tab w:val="left" w:pos="567"/>
          <w:tab w:val="left" w:pos="851"/>
          <w:tab w:val="left" w:pos="1134"/>
        </w:tabs>
        <w:spacing w:after="0" w:line="240" w:lineRule="auto"/>
        <w:jc w:val="both"/>
        <w:rPr>
          <w:rFonts w:ascii="Times New Roman" w:hAnsi="Times New Roman"/>
          <w:b/>
          <w:i/>
          <w:color w:val="000000"/>
          <w:sz w:val="8"/>
          <w:szCs w:val="8"/>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5244"/>
        <w:gridCol w:w="1276"/>
        <w:gridCol w:w="1134"/>
        <w:gridCol w:w="1701"/>
        <w:gridCol w:w="1701"/>
        <w:gridCol w:w="1843"/>
      </w:tblGrid>
      <w:tr w:rsidR="00EB4AC5" w:rsidRPr="004732D0" w:rsidTr="00966422">
        <w:tc>
          <w:tcPr>
            <w:tcW w:w="2553" w:type="dxa"/>
            <w:vMerge w:val="restart"/>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Наименование нормируемых объектов</w:t>
            </w:r>
          </w:p>
        </w:tc>
        <w:tc>
          <w:tcPr>
            <w:tcW w:w="5244" w:type="dxa"/>
            <w:vMerge w:val="restart"/>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Нормируемые показатели</w:t>
            </w:r>
          </w:p>
        </w:tc>
        <w:tc>
          <w:tcPr>
            <w:tcW w:w="7655" w:type="dxa"/>
            <w:gridSpan w:val="5"/>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Расчетные показатели</w:t>
            </w:r>
          </w:p>
        </w:tc>
      </w:tr>
      <w:tr w:rsidR="00EB4AC5" w:rsidRPr="004732D0" w:rsidTr="00966422">
        <w:tc>
          <w:tcPr>
            <w:tcW w:w="2553" w:type="dxa"/>
            <w:vMerge/>
            <w:shd w:val="clear" w:color="auto" w:fill="EEECE1"/>
          </w:tcPr>
          <w:p w:rsidR="00EB4AC5" w:rsidRPr="00C87272" w:rsidRDefault="00EB4AC5" w:rsidP="00966422">
            <w:pPr>
              <w:pStyle w:val="ae"/>
              <w:spacing w:after="0" w:line="240" w:lineRule="auto"/>
              <w:ind w:left="0"/>
              <w:jc w:val="both"/>
              <w:rPr>
                <w:rFonts w:ascii="Times New Roman" w:hAnsi="Times New Roman"/>
              </w:rPr>
            </w:pPr>
          </w:p>
        </w:tc>
        <w:tc>
          <w:tcPr>
            <w:tcW w:w="5244" w:type="dxa"/>
            <w:vMerge/>
            <w:shd w:val="clear" w:color="auto" w:fill="EEECE1"/>
          </w:tcPr>
          <w:p w:rsidR="00EB4AC5" w:rsidRPr="00C87272" w:rsidRDefault="00EB4AC5" w:rsidP="00966422">
            <w:pPr>
              <w:pStyle w:val="ae"/>
              <w:spacing w:after="0" w:line="240" w:lineRule="auto"/>
              <w:ind w:left="0"/>
              <w:jc w:val="both"/>
              <w:rPr>
                <w:rFonts w:ascii="Times New Roman" w:hAnsi="Times New Roman"/>
              </w:rPr>
            </w:pPr>
          </w:p>
        </w:tc>
        <w:tc>
          <w:tcPr>
            <w:tcW w:w="2410" w:type="dxa"/>
            <w:gridSpan w:val="2"/>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Минимально допустимый уровень обеспеченности</w:t>
            </w:r>
          </w:p>
        </w:tc>
        <w:tc>
          <w:tcPr>
            <w:tcW w:w="5245" w:type="dxa"/>
            <w:gridSpan w:val="3"/>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Максимально допустимый уровень территориальной доступности</w:t>
            </w:r>
          </w:p>
        </w:tc>
      </w:tr>
      <w:tr w:rsidR="00EB4AC5" w:rsidRPr="004732D0" w:rsidTr="00966422">
        <w:tc>
          <w:tcPr>
            <w:tcW w:w="2553" w:type="dxa"/>
            <w:vMerge/>
            <w:shd w:val="clear" w:color="auto" w:fill="EEECE1"/>
          </w:tcPr>
          <w:p w:rsidR="00EB4AC5" w:rsidRPr="00C87272" w:rsidRDefault="00EB4AC5" w:rsidP="00966422">
            <w:pPr>
              <w:pStyle w:val="ae"/>
              <w:spacing w:after="0" w:line="240" w:lineRule="auto"/>
              <w:ind w:left="0"/>
              <w:jc w:val="both"/>
              <w:rPr>
                <w:rFonts w:ascii="Times New Roman" w:hAnsi="Times New Roman"/>
              </w:rPr>
            </w:pPr>
          </w:p>
        </w:tc>
        <w:tc>
          <w:tcPr>
            <w:tcW w:w="5244" w:type="dxa"/>
            <w:vMerge/>
            <w:shd w:val="clear" w:color="auto" w:fill="EEECE1"/>
          </w:tcPr>
          <w:p w:rsidR="00EB4AC5" w:rsidRPr="00C87272" w:rsidRDefault="00EB4AC5" w:rsidP="00966422">
            <w:pPr>
              <w:pStyle w:val="ae"/>
              <w:spacing w:after="0" w:line="240" w:lineRule="auto"/>
              <w:ind w:left="0"/>
              <w:jc w:val="both"/>
              <w:rPr>
                <w:rFonts w:ascii="Times New Roman" w:hAnsi="Times New Roman"/>
              </w:rPr>
            </w:pPr>
          </w:p>
        </w:tc>
        <w:tc>
          <w:tcPr>
            <w:tcW w:w="1276" w:type="dxa"/>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Городские н.п.</w:t>
            </w:r>
          </w:p>
        </w:tc>
        <w:tc>
          <w:tcPr>
            <w:tcW w:w="1134" w:type="dxa"/>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c>
          <w:tcPr>
            <w:tcW w:w="1701" w:type="dxa"/>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Вид допустимости</w:t>
            </w:r>
          </w:p>
        </w:tc>
        <w:tc>
          <w:tcPr>
            <w:tcW w:w="1701" w:type="dxa"/>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Городские н.</w:t>
            </w:r>
            <w:r>
              <w:rPr>
                <w:rFonts w:ascii="Times New Roman" w:hAnsi="Times New Roman"/>
              </w:rPr>
              <w:t xml:space="preserve"> </w:t>
            </w:r>
            <w:r w:rsidRPr="00C87272">
              <w:rPr>
                <w:rFonts w:ascii="Times New Roman" w:hAnsi="Times New Roman"/>
              </w:rPr>
              <w:t>п.</w:t>
            </w:r>
          </w:p>
        </w:tc>
        <w:tc>
          <w:tcPr>
            <w:tcW w:w="1843" w:type="dxa"/>
            <w:shd w:val="clear" w:color="auto" w:fill="EEECE1"/>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r>
      <w:tr w:rsidR="00EB4AC5" w:rsidRPr="004732D0" w:rsidTr="00966422">
        <w:tc>
          <w:tcPr>
            <w:tcW w:w="255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Общеобразовательная организация</w:t>
            </w: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Количество воспитанников на 1 объект, чел.</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892</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201</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Лин., м</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500</w:t>
            </w:r>
          </w:p>
        </w:tc>
        <w:tc>
          <w:tcPr>
            <w:tcW w:w="184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4000</w:t>
            </w:r>
          </w:p>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 xml:space="preserve"> (для начального образования не более 2000)</w:t>
            </w: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Число мест в расчете на 100 детей в возрасте от 7 до 8 лет, ед.</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95</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45</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Дошкольные образовательные организации</w:t>
            </w: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Количество воспитанников на 1 объект, чел.</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174</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62</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Лин., м</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 xml:space="preserve">300 </w:t>
            </w:r>
          </w:p>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(в малоэтажной застройке – 500)</w:t>
            </w:r>
          </w:p>
        </w:tc>
        <w:tc>
          <w:tcPr>
            <w:tcW w:w="184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500</w:t>
            </w: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Число мест в расчете на 100 детей в возрасте от 0 до 7 лет, ед.</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65</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45</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Организации дополнительного образования детей</w:t>
            </w: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Охват детей в возрасте от 5 до 18 лет дополнительными образовательными программами,</w:t>
            </w:r>
            <w:r>
              <w:rPr>
                <w:rFonts w:ascii="Times New Roman" w:hAnsi="Times New Roman"/>
              </w:rPr>
              <w:t xml:space="preserve"> </w:t>
            </w:r>
            <w:r w:rsidRPr="00C87272">
              <w:rPr>
                <w:rFonts w:ascii="Times New Roman" w:hAnsi="Times New Roman"/>
              </w:rPr>
              <w:t>%</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70-75</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70-75</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Транс., мин.</w:t>
            </w:r>
          </w:p>
        </w:tc>
        <w:tc>
          <w:tcPr>
            <w:tcW w:w="1701"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30</w:t>
            </w:r>
          </w:p>
        </w:tc>
        <w:tc>
          <w:tcPr>
            <w:tcW w:w="1843" w:type="dxa"/>
            <w:vMerge w:val="restart"/>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30</w:t>
            </w: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75</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75</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45</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65</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tcBorders>
              <w:bottom w:val="single" w:sz="4" w:space="0" w:color="000000"/>
            </w:tcBorders>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Число мест на программах дополнительного образования, реализуем</w:t>
            </w:r>
            <w:r>
              <w:rPr>
                <w:rFonts w:ascii="Times New Roman" w:hAnsi="Times New Roman"/>
              </w:rPr>
              <w:t>ых на базе общеобразовательных</w:t>
            </w:r>
            <w:r w:rsidRPr="00C87272">
              <w:rPr>
                <w:rFonts w:ascii="Times New Roman" w:hAnsi="Times New Roman"/>
              </w:rPr>
              <w:t xml:space="preserve"> организаций), реализующих программы дополнительного образования, ед.</w:t>
            </w:r>
          </w:p>
        </w:tc>
        <w:tc>
          <w:tcPr>
            <w:tcW w:w="1276" w:type="dxa"/>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30</w:t>
            </w:r>
          </w:p>
        </w:tc>
        <w:tc>
          <w:tcPr>
            <w:tcW w:w="1134" w:type="dxa"/>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10</w:t>
            </w:r>
          </w:p>
        </w:tc>
        <w:tc>
          <w:tcPr>
            <w:tcW w:w="1701" w:type="dxa"/>
            <w:vMerge/>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tcBorders>
              <w:bottom w:val="single" w:sz="4"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val="restart"/>
            <w:tcBorders>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5244" w:type="dxa"/>
            <w:tcBorders>
              <w:left w:val="single" w:sz="6" w:space="0" w:color="000000"/>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Охват детей в возрасте от 6,5 до 16</w:t>
            </w:r>
            <w:r>
              <w:rPr>
                <w:rFonts w:ascii="Times New Roman" w:hAnsi="Times New Roman"/>
              </w:rPr>
              <w:t xml:space="preserve"> лет дополнительными предпрофес</w:t>
            </w:r>
            <w:r w:rsidRPr="00C87272">
              <w:rPr>
                <w:rFonts w:ascii="Times New Roman" w:hAnsi="Times New Roman"/>
              </w:rPr>
              <w:t>сиональными программами в области искусства,</w:t>
            </w:r>
            <w:r>
              <w:rPr>
                <w:rFonts w:ascii="Times New Roman" w:hAnsi="Times New Roman"/>
              </w:rPr>
              <w:t xml:space="preserve"> </w:t>
            </w:r>
            <w:r w:rsidRPr="00C87272">
              <w:rPr>
                <w:rFonts w:ascii="Times New Roman" w:hAnsi="Times New Roman"/>
              </w:rPr>
              <w:t>%</w:t>
            </w:r>
          </w:p>
        </w:tc>
        <w:tc>
          <w:tcPr>
            <w:tcW w:w="1276" w:type="dxa"/>
            <w:tcBorders>
              <w:left w:val="single" w:sz="6" w:space="0" w:color="000000"/>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12</w:t>
            </w:r>
          </w:p>
        </w:tc>
        <w:tc>
          <w:tcPr>
            <w:tcW w:w="1134" w:type="dxa"/>
            <w:tcBorders>
              <w:left w:val="single" w:sz="6" w:space="0" w:color="000000"/>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12</w:t>
            </w:r>
          </w:p>
        </w:tc>
        <w:tc>
          <w:tcPr>
            <w:tcW w:w="1701" w:type="dxa"/>
            <w:vMerge w:val="restart"/>
            <w:tcBorders>
              <w:left w:val="single" w:sz="6" w:space="0" w:color="000000"/>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1701" w:type="dxa"/>
            <w:vMerge w:val="restart"/>
            <w:tcBorders>
              <w:left w:val="single" w:sz="6" w:space="0" w:color="000000"/>
              <w:righ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30</w:t>
            </w:r>
          </w:p>
        </w:tc>
        <w:tc>
          <w:tcPr>
            <w:tcW w:w="1843" w:type="dxa"/>
            <w:vMerge w:val="restart"/>
            <w:tcBorders>
              <w:left w:val="single" w:sz="6" w:space="0" w:color="000000"/>
            </w:tcBorders>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30</w:t>
            </w: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Количество объектов на н.</w:t>
            </w:r>
            <w:r>
              <w:rPr>
                <w:rFonts w:ascii="Times New Roman" w:hAnsi="Times New Roman"/>
              </w:rPr>
              <w:t xml:space="preserve"> </w:t>
            </w:r>
            <w:r w:rsidRPr="00C87272">
              <w:rPr>
                <w:rFonts w:ascii="Times New Roman" w:hAnsi="Times New Roman"/>
              </w:rPr>
              <w:t>п. с числом от 3,0 до 10,0 тыс.</w:t>
            </w:r>
            <w:r>
              <w:rPr>
                <w:rFonts w:ascii="Times New Roman" w:hAnsi="Times New Roman"/>
              </w:rPr>
              <w:t xml:space="preserve"> </w:t>
            </w:r>
            <w:r w:rsidRPr="00C87272">
              <w:rPr>
                <w:rFonts w:ascii="Times New Roman" w:hAnsi="Times New Roman"/>
              </w:rPr>
              <w:t>жителей</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r w:rsidR="00EB4AC5" w:rsidRPr="004732D0" w:rsidTr="00966422">
        <w:tc>
          <w:tcPr>
            <w:tcW w:w="2553" w:type="dxa"/>
            <w:vMerge/>
            <w:shd w:val="clear" w:color="auto" w:fill="FFFFFF"/>
          </w:tcPr>
          <w:p w:rsidR="00EB4AC5" w:rsidRPr="00C87272" w:rsidRDefault="00EB4AC5" w:rsidP="00966422">
            <w:pPr>
              <w:pStyle w:val="ae"/>
              <w:spacing w:after="0" w:line="240" w:lineRule="auto"/>
              <w:ind w:left="0"/>
              <w:jc w:val="both"/>
              <w:rPr>
                <w:rFonts w:ascii="Times New Roman" w:hAnsi="Times New Roman"/>
              </w:rPr>
            </w:pPr>
          </w:p>
        </w:tc>
        <w:tc>
          <w:tcPr>
            <w:tcW w:w="524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Охват обучающихся 1-9 классов общеобразовательных организаци</w:t>
            </w:r>
            <w:r>
              <w:rPr>
                <w:rFonts w:ascii="Times New Roman" w:hAnsi="Times New Roman"/>
              </w:rPr>
              <w:t>й дополнительными предпрофессиональными програм</w:t>
            </w:r>
            <w:r w:rsidRPr="00C87272">
              <w:rPr>
                <w:rFonts w:ascii="Times New Roman" w:hAnsi="Times New Roman"/>
              </w:rPr>
              <w:t>мами в области искусства,</w:t>
            </w:r>
            <w:r>
              <w:rPr>
                <w:rFonts w:ascii="Times New Roman" w:hAnsi="Times New Roman"/>
              </w:rPr>
              <w:t xml:space="preserve"> </w:t>
            </w:r>
            <w:r w:rsidRPr="00C87272">
              <w:rPr>
                <w:rFonts w:ascii="Times New Roman" w:hAnsi="Times New Roman"/>
              </w:rPr>
              <w:t>%</w:t>
            </w:r>
          </w:p>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(для н.</w:t>
            </w:r>
            <w:r>
              <w:rPr>
                <w:rFonts w:ascii="Times New Roman" w:hAnsi="Times New Roman"/>
              </w:rPr>
              <w:t xml:space="preserve"> </w:t>
            </w:r>
            <w:r w:rsidRPr="00C87272">
              <w:rPr>
                <w:rFonts w:ascii="Times New Roman" w:hAnsi="Times New Roman"/>
              </w:rPr>
              <w:t>п. с числом жителей более 10,0 тыс.</w:t>
            </w:r>
            <w:r>
              <w:rPr>
                <w:rFonts w:ascii="Times New Roman" w:hAnsi="Times New Roman"/>
              </w:rPr>
              <w:t xml:space="preserve"> </w:t>
            </w:r>
            <w:r w:rsidRPr="00C87272">
              <w:rPr>
                <w:rFonts w:ascii="Times New Roman" w:hAnsi="Times New Roman"/>
              </w:rPr>
              <w:t>чел.)</w:t>
            </w:r>
          </w:p>
        </w:tc>
        <w:tc>
          <w:tcPr>
            <w:tcW w:w="1276"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12</w:t>
            </w:r>
          </w:p>
        </w:tc>
        <w:tc>
          <w:tcPr>
            <w:tcW w:w="1134" w:type="dxa"/>
            <w:shd w:val="clear" w:color="auto" w:fill="FFFFFF"/>
          </w:tcPr>
          <w:p w:rsidR="00EB4AC5" w:rsidRPr="00C87272" w:rsidRDefault="00EB4AC5" w:rsidP="00966422">
            <w:pPr>
              <w:pStyle w:val="ae"/>
              <w:spacing w:after="0" w:line="240" w:lineRule="auto"/>
              <w:ind w:left="0"/>
              <w:jc w:val="center"/>
              <w:rPr>
                <w:rFonts w:ascii="Times New Roman" w:hAnsi="Times New Roman"/>
              </w:rPr>
            </w:pPr>
            <w:r w:rsidRPr="00C87272">
              <w:rPr>
                <w:rFonts w:ascii="Times New Roman" w:hAnsi="Times New Roman"/>
              </w:rPr>
              <w:t>12</w:t>
            </w: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701"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c>
          <w:tcPr>
            <w:tcW w:w="1843" w:type="dxa"/>
            <w:vMerge/>
            <w:shd w:val="clear" w:color="auto" w:fill="FFFFFF"/>
          </w:tcPr>
          <w:p w:rsidR="00EB4AC5" w:rsidRPr="00C87272" w:rsidRDefault="00EB4AC5" w:rsidP="00966422">
            <w:pPr>
              <w:pStyle w:val="ae"/>
              <w:spacing w:after="0" w:line="240" w:lineRule="auto"/>
              <w:ind w:left="0"/>
              <w:jc w:val="center"/>
              <w:rPr>
                <w:rFonts w:ascii="Times New Roman" w:hAnsi="Times New Roman"/>
              </w:rPr>
            </w:pPr>
          </w:p>
        </w:tc>
      </w:tr>
    </w:tbl>
    <w:p w:rsidR="00EB4AC5" w:rsidRPr="00ED5578" w:rsidRDefault="00EB4AC5" w:rsidP="00EB4AC5">
      <w:pPr>
        <w:tabs>
          <w:tab w:val="left" w:pos="567"/>
        </w:tabs>
        <w:spacing w:after="0" w:line="240" w:lineRule="auto"/>
        <w:jc w:val="both"/>
        <w:rPr>
          <w:rFonts w:ascii="Times New Roman" w:hAnsi="Times New Roman"/>
          <w:b/>
          <w:color w:val="000000"/>
          <w:sz w:val="8"/>
          <w:szCs w:val="8"/>
        </w:rPr>
      </w:pPr>
    </w:p>
    <w:p w:rsidR="00EB4AC5" w:rsidRDefault="00EB4AC5" w:rsidP="00EB4AC5">
      <w:pPr>
        <w:tabs>
          <w:tab w:val="left" w:pos="567"/>
        </w:tabs>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Примечания:</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свыше 40 до 40-55 м</w:t>
      </w:r>
      <w:r w:rsidRPr="00ED5578">
        <w:rPr>
          <w:rFonts w:ascii="Times New Roman" w:hAnsi="Times New Roman"/>
          <w:color w:val="000000"/>
          <w:sz w:val="20"/>
          <w:szCs w:val="20"/>
          <w:vertAlign w:val="superscript"/>
        </w:rPr>
        <w:t>2</w:t>
      </w:r>
      <w:r>
        <w:rPr>
          <w:rFonts w:ascii="Times New Roman" w:hAnsi="Times New Roman"/>
          <w:color w:val="000000"/>
          <w:sz w:val="20"/>
          <w:szCs w:val="20"/>
        </w:rPr>
        <w:t xml:space="preserve"> на одного учащегося;</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свыше 400 до 500 – 65 м</w:t>
      </w:r>
      <w:r w:rsidRPr="00ED5578">
        <w:rPr>
          <w:rFonts w:ascii="Times New Roman" w:hAnsi="Times New Roman"/>
          <w:color w:val="000000"/>
          <w:sz w:val="20"/>
          <w:szCs w:val="20"/>
          <w:vertAlign w:val="superscript"/>
        </w:rPr>
        <w:t xml:space="preserve">2 </w:t>
      </w:r>
      <w:r>
        <w:rPr>
          <w:rFonts w:ascii="Times New Roman" w:hAnsi="Times New Roman"/>
          <w:color w:val="000000"/>
          <w:sz w:val="20"/>
          <w:szCs w:val="20"/>
        </w:rPr>
        <w:t>на одного учащегося;</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свыше 600 до 800 – 45 м</w:t>
      </w:r>
      <w:r w:rsidRPr="00ED5578">
        <w:rPr>
          <w:rFonts w:ascii="Times New Roman" w:hAnsi="Times New Roman"/>
          <w:color w:val="000000"/>
          <w:sz w:val="20"/>
          <w:szCs w:val="20"/>
          <w:vertAlign w:val="superscript"/>
        </w:rPr>
        <w:t xml:space="preserve">2 </w:t>
      </w:r>
      <w:r>
        <w:rPr>
          <w:rFonts w:ascii="Times New Roman" w:hAnsi="Times New Roman"/>
          <w:color w:val="000000"/>
          <w:sz w:val="20"/>
          <w:szCs w:val="20"/>
        </w:rPr>
        <w:t>на одного учащегося;</w:t>
      </w:r>
    </w:p>
    <w:p w:rsidR="00EB4AC5"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свыше 800 до 1100 – 26 м</w:t>
      </w:r>
      <w:r w:rsidRPr="00ED5578">
        <w:rPr>
          <w:rFonts w:ascii="Times New Roman" w:hAnsi="Times New Roman"/>
          <w:color w:val="000000"/>
          <w:sz w:val="20"/>
          <w:szCs w:val="20"/>
          <w:vertAlign w:val="superscript"/>
        </w:rPr>
        <w:t>2</w:t>
      </w:r>
      <w:r>
        <w:rPr>
          <w:rFonts w:ascii="Times New Roman" w:hAnsi="Times New Roman"/>
          <w:color w:val="000000"/>
          <w:sz w:val="20"/>
          <w:szCs w:val="20"/>
        </w:rPr>
        <w:t xml:space="preserve"> на одного учащегося;</w:t>
      </w:r>
    </w:p>
    <w:p w:rsidR="00EB4AC5" w:rsidRPr="00ED5578" w:rsidRDefault="00EB4AC5" w:rsidP="00EB4AC5">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свыше 1100 до 1500 – 23 м</w:t>
      </w:r>
      <w:r w:rsidRPr="00ED5578">
        <w:rPr>
          <w:rFonts w:ascii="Times New Roman" w:hAnsi="Times New Roman"/>
          <w:color w:val="000000"/>
          <w:sz w:val="20"/>
          <w:szCs w:val="20"/>
          <w:vertAlign w:val="superscript"/>
        </w:rPr>
        <w:t>2</w:t>
      </w:r>
      <w:r>
        <w:rPr>
          <w:rFonts w:ascii="Times New Roman" w:hAnsi="Times New Roman"/>
          <w:color w:val="000000"/>
          <w:sz w:val="20"/>
          <w:szCs w:val="20"/>
        </w:rPr>
        <w:t xml:space="preserve"> на одного учащегося.</w:t>
      </w:r>
    </w:p>
    <w:p w:rsidR="00EB4AC5" w:rsidRPr="00ED5578" w:rsidRDefault="00EB4AC5" w:rsidP="00EB4AC5">
      <w:pPr>
        <w:tabs>
          <w:tab w:val="left" w:pos="567"/>
        </w:tabs>
        <w:spacing w:after="0" w:line="240" w:lineRule="auto"/>
        <w:jc w:val="both"/>
        <w:rPr>
          <w:rFonts w:ascii="Times New Roman" w:hAnsi="Times New Roman"/>
          <w:color w:val="000000"/>
          <w:sz w:val="20"/>
          <w:szCs w:val="20"/>
        </w:rPr>
      </w:pPr>
      <w:r w:rsidRPr="00ED5578">
        <w:rPr>
          <w:rFonts w:ascii="Times New Roman" w:hAnsi="Times New Roman"/>
          <w:color w:val="000000"/>
          <w:sz w:val="20"/>
          <w:szCs w:val="20"/>
        </w:rPr>
        <w:t>3. При расстояниях свыше нормируемой территориальной доступности для</w:t>
      </w:r>
      <w:r>
        <w:rPr>
          <w:rFonts w:ascii="Times New Roman" w:hAnsi="Times New Roman"/>
          <w:color w:val="000000"/>
          <w:sz w:val="20"/>
          <w:szCs w:val="20"/>
        </w:rPr>
        <w:t xml:space="preserve"> обучающихся </w:t>
      </w:r>
      <w:r w:rsidRPr="000110E0">
        <w:rPr>
          <w:rFonts w:ascii="Times New Roman" w:hAnsi="Times New Roman"/>
          <w:sz w:val="20"/>
          <w:szCs w:val="20"/>
        </w:rPr>
        <w:t>образовательных организаций, расположенных в сельской местности</w:t>
      </w:r>
      <w:r>
        <w:rPr>
          <w:rFonts w:ascii="Times New Roman" w:hAnsi="Times New Roman"/>
          <w:color w:val="000000"/>
          <w:sz w:val="20"/>
          <w:szCs w:val="20"/>
        </w:rPr>
        <w:t>,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EB4AC5" w:rsidRPr="00B13251" w:rsidRDefault="00EB4AC5" w:rsidP="00EB4AC5">
      <w:pPr>
        <w:tabs>
          <w:tab w:val="left" w:pos="567"/>
        </w:tabs>
        <w:spacing w:after="0" w:line="240" w:lineRule="auto"/>
        <w:rPr>
          <w:rFonts w:ascii="Times New Roman" w:hAnsi="Times New Roman"/>
          <w:b/>
          <w:i/>
          <w:color w:val="000000"/>
          <w:sz w:val="8"/>
          <w:szCs w:val="8"/>
        </w:rPr>
      </w:pPr>
    </w:p>
    <w:p w:rsidR="00EB4AC5" w:rsidRPr="00DF610A" w:rsidRDefault="00EB4AC5" w:rsidP="00EB4AC5">
      <w:pPr>
        <w:tabs>
          <w:tab w:val="left" w:pos="567"/>
        </w:tabs>
        <w:spacing w:after="0" w:line="240" w:lineRule="auto"/>
        <w:rPr>
          <w:rFonts w:ascii="Times New Roman" w:hAnsi="Times New Roman"/>
          <w:color w:val="000000"/>
          <w:sz w:val="8"/>
          <w:szCs w:val="8"/>
        </w:rPr>
      </w:pPr>
      <w:r w:rsidRPr="00B13251">
        <w:rPr>
          <w:rFonts w:ascii="Times New Roman" w:hAnsi="Times New Roman"/>
          <w:i/>
          <w:color w:val="000000"/>
          <w:sz w:val="24"/>
          <w:szCs w:val="24"/>
        </w:rPr>
        <w:t>Таблица 3</w:t>
      </w:r>
      <w:r>
        <w:rPr>
          <w:rFonts w:ascii="Times New Roman" w:hAnsi="Times New Roman"/>
          <w:i/>
          <w:color w:val="000000"/>
          <w:sz w:val="24"/>
          <w:szCs w:val="24"/>
        </w:rPr>
        <w:t>2</w:t>
      </w:r>
      <w:r w:rsidRPr="00B13251">
        <w:rPr>
          <w:rFonts w:ascii="Times New Roman" w:hAnsi="Times New Roman"/>
          <w:i/>
          <w:color w:val="000000"/>
          <w:sz w:val="24"/>
          <w:szCs w:val="24"/>
        </w:rPr>
        <w:t>.</w:t>
      </w:r>
      <w:r w:rsidRPr="002C6D91">
        <w:rPr>
          <w:rFonts w:ascii="Times New Roman" w:hAnsi="Times New Roman"/>
          <w:b/>
          <w:i/>
          <w:color w:val="000000"/>
          <w:sz w:val="24"/>
          <w:szCs w:val="24"/>
        </w:rPr>
        <w:t xml:space="preserve"> </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3543"/>
        <w:gridCol w:w="2694"/>
        <w:gridCol w:w="2409"/>
        <w:gridCol w:w="4820"/>
      </w:tblGrid>
      <w:tr w:rsidR="00EB4AC5" w:rsidTr="00966422">
        <w:tc>
          <w:tcPr>
            <w:tcW w:w="1986" w:type="dxa"/>
            <w:vMerge w:val="restart"/>
            <w:shd w:val="clear" w:color="auto" w:fill="EEECE1"/>
          </w:tcPr>
          <w:p w:rsidR="00EB4AC5" w:rsidRPr="00C87272" w:rsidRDefault="00EB4AC5" w:rsidP="00966422">
            <w:pPr>
              <w:tabs>
                <w:tab w:val="left" w:pos="567"/>
              </w:tabs>
              <w:spacing w:after="0" w:line="240" w:lineRule="auto"/>
              <w:rPr>
                <w:rFonts w:ascii="Times New Roman" w:hAnsi="Times New Roman"/>
                <w:color w:val="000000"/>
              </w:rPr>
            </w:pPr>
            <w:r w:rsidRPr="00C87272">
              <w:rPr>
                <w:rFonts w:ascii="Times New Roman" w:hAnsi="Times New Roman"/>
                <w:color w:val="000000"/>
              </w:rPr>
              <w:t>Тип н.</w:t>
            </w:r>
            <w:r>
              <w:rPr>
                <w:rFonts w:ascii="Times New Roman" w:hAnsi="Times New Roman"/>
                <w:color w:val="000000"/>
              </w:rPr>
              <w:t xml:space="preserve"> </w:t>
            </w:r>
            <w:r w:rsidRPr="00C87272">
              <w:rPr>
                <w:rFonts w:ascii="Times New Roman" w:hAnsi="Times New Roman"/>
                <w:color w:val="000000"/>
              </w:rPr>
              <w:t>п.</w:t>
            </w:r>
          </w:p>
        </w:tc>
        <w:tc>
          <w:tcPr>
            <w:tcW w:w="3543" w:type="dxa"/>
            <w:vMerge w:val="restart"/>
            <w:shd w:val="clear" w:color="auto" w:fill="EEECE1"/>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Здания (земельные участки) объектов в сфере образования</w:t>
            </w:r>
          </w:p>
        </w:tc>
        <w:tc>
          <w:tcPr>
            <w:tcW w:w="9923" w:type="dxa"/>
            <w:gridSpan w:val="3"/>
            <w:shd w:val="clear" w:color="auto" w:fill="EEECE1"/>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Расстояние от зданий (границ участков) объектов в сфере образования, м</w:t>
            </w:r>
          </w:p>
        </w:tc>
      </w:tr>
      <w:tr w:rsidR="00EB4AC5" w:rsidTr="00966422">
        <w:tc>
          <w:tcPr>
            <w:tcW w:w="1986" w:type="dxa"/>
            <w:vMerge/>
            <w:shd w:val="clear" w:color="auto" w:fill="EEECE1"/>
          </w:tcPr>
          <w:p w:rsidR="00EB4AC5" w:rsidRPr="00C87272" w:rsidRDefault="00EB4AC5" w:rsidP="00966422">
            <w:pPr>
              <w:tabs>
                <w:tab w:val="left" w:pos="567"/>
              </w:tabs>
              <w:spacing w:after="0" w:line="240" w:lineRule="auto"/>
              <w:rPr>
                <w:rFonts w:ascii="Times New Roman" w:hAnsi="Times New Roman"/>
                <w:color w:val="000000"/>
              </w:rPr>
            </w:pPr>
          </w:p>
        </w:tc>
        <w:tc>
          <w:tcPr>
            <w:tcW w:w="3543" w:type="dxa"/>
            <w:vMerge/>
            <w:shd w:val="clear" w:color="auto" w:fill="EEECE1"/>
          </w:tcPr>
          <w:p w:rsidR="00EB4AC5" w:rsidRPr="00C87272" w:rsidRDefault="00EB4AC5" w:rsidP="00966422">
            <w:pPr>
              <w:tabs>
                <w:tab w:val="left" w:pos="567"/>
              </w:tabs>
              <w:spacing w:after="0" w:line="240" w:lineRule="auto"/>
              <w:rPr>
                <w:rFonts w:ascii="Times New Roman" w:hAnsi="Times New Roman"/>
                <w:color w:val="000000"/>
              </w:rPr>
            </w:pPr>
          </w:p>
        </w:tc>
        <w:tc>
          <w:tcPr>
            <w:tcW w:w="2694" w:type="dxa"/>
            <w:shd w:val="clear" w:color="auto" w:fill="EEECE1"/>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до красной линии</w:t>
            </w:r>
          </w:p>
        </w:tc>
        <w:tc>
          <w:tcPr>
            <w:tcW w:w="2409" w:type="dxa"/>
            <w:shd w:val="clear" w:color="auto" w:fill="EEECE1"/>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до границ территории жилого дома</w:t>
            </w:r>
          </w:p>
        </w:tc>
        <w:tc>
          <w:tcPr>
            <w:tcW w:w="4820" w:type="dxa"/>
            <w:shd w:val="clear" w:color="auto" w:fill="EEECE1"/>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до границ земельных участков общеобразовательных школ, дошкольных организаций</w:t>
            </w:r>
          </w:p>
        </w:tc>
      </w:tr>
      <w:tr w:rsidR="00EB4AC5" w:rsidTr="00966422">
        <w:tc>
          <w:tcPr>
            <w:tcW w:w="1986" w:type="dxa"/>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Территория городских населенных пунктов</w:t>
            </w:r>
          </w:p>
        </w:tc>
        <w:tc>
          <w:tcPr>
            <w:tcW w:w="3543" w:type="dxa"/>
            <w:vMerge w:val="restart"/>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Дошкольные организации и общеобразовательные школы (стены здания)</w:t>
            </w:r>
          </w:p>
        </w:tc>
        <w:tc>
          <w:tcPr>
            <w:tcW w:w="2694" w:type="dxa"/>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25</w:t>
            </w:r>
          </w:p>
        </w:tc>
        <w:tc>
          <w:tcPr>
            <w:tcW w:w="7229" w:type="dxa"/>
            <w:gridSpan w:val="2"/>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По нормам инсоляции, освещенности и противопожарным требованиям</w:t>
            </w:r>
          </w:p>
        </w:tc>
      </w:tr>
      <w:tr w:rsidR="00EB4AC5" w:rsidTr="00966422">
        <w:trPr>
          <w:trHeight w:val="1012"/>
        </w:trPr>
        <w:tc>
          <w:tcPr>
            <w:tcW w:w="1986" w:type="dxa"/>
          </w:tcPr>
          <w:p w:rsidR="00EB4AC5" w:rsidRPr="00C87272" w:rsidRDefault="00EB4AC5" w:rsidP="00966422">
            <w:pPr>
              <w:tabs>
                <w:tab w:val="left" w:pos="567"/>
              </w:tabs>
              <w:spacing w:after="0" w:line="240" w:lineRule="auto"/>
              <w:jc w:val="center"/>
              <w:rPr>
                <w:rFonts w:ascii="Times New Roman" w:hAnsi="Times New Roman"/>
                <w:color w:val="000000"/>
              </w:rPr>
            </w:pPr>
            <w:r w:rsidRPr="00C87272">
              <w:rPr>
                <w:rFonts w:ascii="Times New Roman" w:hAnsi="Times New Roman"/>
                <w:color w:val="000000"/>
              </w:rPr>
              <w:t>Территория сельских населенных пунктов</w:t>
            </w:r>
          </w:p>
        </w:tc>
        <w:tc>
          <w:tcPr>
            <w:tcW w:w="3543" w:type="dxa"/>
            <w:vMerge/>
            <w:vAlign w:val="center"/>
          </w:tcPr>
          <w:p w:rsidR="00EB4AC5" w:rsidRPr="00C87272" w:rsidRDefault="00EB4AC5" w:rsidP="00966422">
            <w:pPr>
              <w:spacing w:after="0" w:line="240" w:lineRule="auto"/>
              <w:ind w:left="57"/>
              <w:rPr>
                <w:rFonts w:ascii="Times New Roman" w:hAnsi="Times New Roman"/>
              </w:rPr>
            </w:pPr>
          </w:p>
        </w:tc>
        <w:tc>
          <w:tcPr>
            <w:tcW w:w="2694" w:type="dxa"/>
            <w:vAlign w:val="center"/>
          </w:tcPr>
          <w:p w:rsidR="00EB4AC5" w:rsidRPr="00C87272" w:rsidRDefault="00EB4AC5" w:rsidP="00966422">
            <w:pPr>
              <w:spacing w:after="0" w:line="240" w:lineRule="auto"/>
              <w:jc w:val="center"/>
              <w:rPr>
                <w:rFonts w:ascii="Times New Roman" w:hAnsi="Times New Roman"/>
              </w:rPr>
            </w:pPr>
            <w:r w:rsidRPr="00C87272">
              <w:rPr>
                <w:rFonts w:ascii="Times New Roman" w:hAnsi="Times New Roman"/>
              </w:rPr>
              <w:t>10</w:t>
            </w:r>
          </w:p>
        </w:tc>
        <w:tc>
          <w:tcPr>
            <w:tcW w:w="7229" w:type="dxa"/>
            <w:gridSpan w:val="2"/>
            <w:vAlign w:val="center"/>
          </w:tcPr>
          <w:p w:rsidR="00EB4AC5" w:rsidRPr="00C87272" w:rsidRDefault="00EB4AC5" w:rsidP="00966422">
            <w:pPr>
              <w:spacing w:after="0" w:line="240" w:lineRule="auto"/>
              <w:jc w:val="center"/>
              <w:rPr>
                <w:rFonts w:ascii="Times New Roman" w:hAnsi="Times New Roman"/>
              </w:rPr>
            </w:pPr>
            <w:r w:rsidRPr="00C87272">
              <w:rPr>
                <w:rFonts w:ascii="Times New Roman" w:hAnsi="Times New Roman"/>
              </w:rPr>
              <w:t>По нормам инсоляции, освещенности и</w:t>
            </w:r>
          </w:p>
          <w:p w:rsidR="00EB4AC5" w:rsidRPr="00C87272" w:rsidRDefault="00EB4AC5" w:rsidP="00966422">
            <w:pPr>
              <w:spacing w:after="0" w:line="240" w:lineRule="auto"/>
              <w:jc w:val="center"/>
              <w:rPr>
                <w:rFonts w:ascii="Times New Roman" w:hAnsi="Times New Roman"/>
              </w:rPr>
            </w:pPr>
            <w:r w:rsidRPr="00C87272">
              <w:rPr>
                <w:rFonts w:ascii="Times New Roman" w:hAnsi="Times New Roman"/>
              </w:rPr>
              <w:t>противопожарным требованиям</w:t>
            </w:r>
          </w:p>
        </w:tc>
      </w:tr>
    </w:tbl>
    <w:p w:rsidR="00EB4AC5" w:rsidRPr="00A970CC" w:rsidRDefault="00EB4AC5" w:rsidP="00EB4AC5">
      <w:pPr>
        <w:tabs>
          <w:tab w:val="left" w:pos="567"/>
        </w:tabs>
        <w:spacing w:after="0" w:line="240" w:lineRule="auto"/>
        <w:rPr>
          <w:rFonts w:ascii="Times New Roman" w:hAnsi="Times New Roman"/>
          <w:color w:val="000000"/>
          <w:sz w:val="8"/>
          <w:szCs w:val="8"/>
        </w:rPr>
      </w:pPr>
    </w:p>
    <w:p w:rsidR="00EB4AC5" w:rsidRPr="00CD01E3" w:rsidRDefault="00EB4AC5" w:rsidP="00EB4AC5">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p>
    <w:p w:rsidR="00EB4AC5" w:rsidRPr="00B326A4" w:rsidRDefault="00EB4AC5" w:rsidP="00EB4AC5">
      <w:pPr>
        <w:tabs>
          <w:tab w:val="left" w:pos="567"/>
        </w:tabs>
        <w:spacing w:after="0" w:line="240" w:lineRule="auto"/>
        <w:rPr>
          <w:rFonts w:ascii="Times New Roman" w:hAnsi="Times New Roman"/>
          <w:i/>
          <w:color w:val="000000"/>
          <w:sz w:val="20"/>
          <w:szCs w:val="20"/>
        </w:rPr>
      </w:pPr>
    </w:p>
    <w:p w:rsidR="00EB4AC5" w:rsidRDefault="00EB4AC5" w:rsidP="00EB4AC5">
      <w:pPr>
        <w:tabs>
          <w:tab w:val="left" w:pos="567"/>
        </w:tabs>
        <w:spacing w:after="0" w:line="240" w:lineRule="auto"/>
        <w:jc w:val="both"/>
        <w:rPr>
          <w:rFonts w:ascii="Times New Roman" w:hAnsi="Times New Roman"/>
          <w:b/>
          <w:i/>
          <w:color w:val="000000"/>
          <w:sz w:val="24"/>
          <w:szCs w:val="24"/>
        </w:rPr>
      </w:pPr>
    </w:p>
    <w:p w:rsidR="00EB4AC5" w:rsidRDefault="00EB4AC5" w:rsidP="00EB4AC5">
      <w:pPr>
        <w:tabs>
          <w:tab w:val="left" w:pos="567"/>
        </w:tabs>
        <w:spacing w:after="0" w:line="240" w:lineRule="auto"/>
        <w:jc w:val="both"/>
        <w:rPr>
          <w:rFonts w:ascii="Times New Roman" w:hAnsi="Times New Roman"/>
          <w:b/>
          <w:i/>
          <w:color w:val="000000"/>
          <w:sz w:val="24"/>
          <w:szCs w:val="24"/>
        </w:rPr>
      </w:pPr>
    </w:p>
    <w:p w:rsidR="00EB4AC5" w:rsidRDefault="00EB4AC5" w:rsidP="00EB4AC5">
      <w:pPr>
        <w:tabs>
          <w:tab w:val="left" w:pos="567"/>
        </w:tabs>
        <w:spacing w:after="0" w:line="240" w:lineRule="auto"/>
        <w:jc w:val="both"/>
        <w:rPr>
          <w:rFonts w:ascii="Times New Roman" w:hAnsi="Times New Roman"/>
          <w:b/>
          <w:i/>
          <w:color w:val="000000"/>
          <w:sz w:val="24"/>
          <w:szCs w:val="24"/>
        </w:rPr>
      </w:pPr>
    </w:p>
    <w:p w:rsidR="00EB4AC5" w:rsidRDefault="00EB4AC5" w:rsidP="00EB4AC5">
      <w:pPr>
        <w:tabs>
          <w:tab w:val="left" w:pos="567"/>
        </w:tabs>
        <w:spacing w:after="0" w:line="240" w:lineRule="auto"/>
        <w:jc w:val="both"/>
        <w:rPr>
          <w:rFonts w:ascii="Times New Roman" w:hAnsi="Times New Roman"/>
          <w:b/>
          <w:i/>
          <w:color w:val="000000"/>
          <w:sz w:val="24"/>
          <w:szCs w:val="24"/>
        </w:rPr>
      </w:pPr>
    </w:p>
    <w:p w:rsidR="00EB4AC5" w:rsidRDefault="00EB4AC5" w:rsidP="00EB4AC5">
      <w:pPr>
        <w:tabs>
          <w:tab w:val="left" w:pos="567"/>
        </w:tabs>
        <w:spacing w:after="0" w:line="240" w:lineRule="auto"/>
        <w:jc w:val="both"/>
        <w:rPr>
          <w:rFonts w:ascii="Times New Roman" w:hAnsi="Times New Roman"/>
          <w:b/>
          <w:i/>
          <w:color w:val="000000"/>
          <w:sz w:val="24"/>
          <w:szCs w:val="24"/>
        </w:rPr>
      </w:pPr>
    </w:p>
    <w:p w:rsidR="00EB4AC5" w:rsidRDefault="00EB4AC5" w:rsidP="00EB4AC5">
      <w:pPr>
        <w:tabs>
          <w:tab w:val="left" w:pos="567"/>
        </w:tabs>
        <w:spacing w:after="0" w:line="240" w:lineRule="auto"/>
        <w:jc w:val="right"/>
        <w:rPr>
          <w:rFonts w:ascii="Times New Roman" w:hAnsi="Times New Roman"/>
          <w:color w:val="000000"/>
          <w:sz w:val="24"/>
          <w:szCs w:val="24"/>
        </w:rPr>
        <w:sectPr w:rsidR="00EB4AC5" w:rsidSect="00966422">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B4AC5" w:rsidRDefault="00EB4AC5" w:rsidP="00EB4AC5">
      <w:pPr>
        <w:pStyle w:val="ae"/>
        <w:tabs>
          <w:tab w:val="left" w:pos="567"/>
        </w:tabs>
        <w:spacing w:after="0" w:line="240" w:lineRule="auto"/>
        <w:ind w:left="1669"/>
        <w:jc w:val="right"/>
        <w:rPr>
          <w:rFonts w:ascii="Times New Roman" w:hAnsi="Times New Roman"/>
          <w:color w:val="000000"/>
          <w:sz w:val="24"/>
          <w:szCs w:val="24"/>
        </w:rPr>
      </w:pPr>
    </w:p>
    <w:p w:rsidR="00FB09E4" w:rsidRDefault="00492D40"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492D40"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B1132C" w:rsidRDefault="00B1132C" w:rsidP="00B1132C">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5.6.1. Расчетные показатели минимально допустимого уровня обеспеченности и максимально допустимого уровня территориальной доступности для объектов здравоохранения устанавливаются в соответствии с </w:t>
      </w:r>
      <w:r w:rsidRPr="00C318D4">
        <w:rPr>
          <w:rFonts w:ascii="Times New Roman" w:hAnsi="Times New Roman"/>
          <w:i/>
          <w:color w:val="000000"/>
          <w:sz w:val="24"/>
          <w:szCs w:val="24"/>
        </w:rPr>
        <w:t>табл.33-35</w:t>
      </w:r>
      <w:r>
        <w:rPr>
          <w:rFonts w:ascii="Times New Roman" w:hAnsi="Times New Roman"/>
          <w:color w:val="000000"/>
          <w:sz w:val="24"/>
          <w:szCs w:val="24"/>
        </w:rPr>
        <w:t>.</w:t>
      </w:r>
    </w:p>
    <w:p w:rsidR="00B1132C" w:rsidRPr="00B326A4" w:rsidRDefault="00B1132C" w:rsidP="00B1132C">
      <w:pPr>
        <w:tabs>
          <w:tab w:val="left" w:pos="567"/>
        </w:tabs>
        <w:spacing w:after="0" w:line="240" w:lineRule="auto"/>
        <w:jc w:val="both"/>
        <w:rPr>
          <w:rFonts w:ascii="Times New Roman" w:hAnsi="Times New Roman"/>
          <w:color w:val="000000"/>
          <w:sz w:val="8"/>
          <w:szCs w:val="8"/>
        </w:rPr>
      </w:pPr>
    </w:p>
    <w:p w:rsidR="00B1132C" w:rsidRDefault="00B1132C" w:rsidP="00B1132C">
      <w:pPr>
        <w:tabs>
          <w:tab w:val="left" w:pos="567"/>
        </w:tabs>
        <w:spacing w:after="0" w:line="240" w:lineRule="auto"/>
        <w:jc w:val="both"/>
        <w:rPr>
          <w:rFonts w:ascii="Times New Roman" w:hAnsi="Times New Roman"/>
          <w:b/>
          <w:i/>
          <w:color w:val="000000"/>
          <w:sz w:val="24"/>
          <w:szCs w:val="24"/>
        </w:rPr>
      </w:pPr>
      <w:r w:rsidRPr="0042496A">
        <w:rPr>
          <w:rFonts w:ascii="Times New Roman" w:hAnsi="Times New Roman"/>
          <w:i/>
          <w:color w:val="000000"/>
          <w:sz w:val="24"/>
          <w:szCs w:val="24"/>
        </w:rPr>
        <w:t>Таблица 3</w:t>
      </w:r>
      <w:r>
        <w:rPr>
          <w:rFonts w:ascii="Times New Roman" w:hAnsi="Times New Roman"/>
          <w:i/>
          <w:color w:val="000000"/>
          <w:sz w:val="24"/>
          <w:szCs w:val="24"/>
        </w:rPr>
        <w:t>3</w:t>
      </w:r>
      <w:r w:rsidRPr="0042496A">
        <w:rPr>
          <w:rFonts w:ascii="Times New Roman" w:hAnsi="Times New Roman"/>
          <w:i/>
          <w:color w:val="000000"/>
          <w:sz w:val="24"/>
          <w:szCs w:val="24"/>
        </w:rPr>
        <w:t>.</w:t>
      </w:r>
      <w:r>
        <w:rPr>
          <w:rFonts w:ascii="Times New Roman" w:hAnsi="Times New Roman"/>
          <w:b/>
          <w:i/>
          <w:color w:val="000000"/>
          <w:sz w:val="24"/>
          <w:szCs w:val="24"/>
        </w:rPr>
        <w:t xml:space="preserve"> </w:t>
      </w:r>
    </w:p>
    <w:p w:rsidR="00B1132C" w:rsidRPr="0042496A" w:rsidRDefault="00B1132C" w:rsidP="00B1132C">
      <w:pPr>
        <w:tabs>
          <w:tab w:val="left" w:pos="567"/>
        </w:tabs>
        <w:spacing w:after="0" w:line="240" w:lineRule="auto"/>
        <w:jc w:val="both"/>
        <w:rPr>
          <w:rFonts w:ascii="Times New Roman" w:hAnsi="Times New Roman"/>
          <w:b/>
          <w:i/>
          <w:color w:val="000000"/>
          <w:sz w:val="8"/>
          <w:szCs w:val="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32"/>
        <w:gridCol w:w="1206"/>
        <w:gridCol w:w="23"/>
        <w:gridCol w:w="1095"/>
        <w:gridCol w:w="1031"/>
        <w:gridCol w:w="1281"/>
        <w:gridCol w:w="1094"/>
      </w:tblGrid>
      <w:tr w:rsidR="00B1132C" w:rsidRPr="004732D0" w:rsidTr="00966422">
        <w:tc>
          <w:tcPr>
            <w:tcW w:w="1843" w:type="dxa"/>
            <w:vMerge w:val="restart"/>
            <w:tcBorders>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Наименование нормируемых объектов</w:t>
            </w:r>
          </w:p>
        </w:tc>
        <w:tc>
          <w:tcPr>
            <w:tcW w:w="2032" w:type="dxa"/>
            <w:vMerge w:val="restart"/>
            <w:tcBorders>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Нормируемые показатели</w:t>
            </w:r>
          </w:p>
        </w:tc>
        <w:tc>
          <w:tcPr>
            <w:tcW w:w="5730" w:type="dxa"/>
            <w:gridSpan w:val="6"/>
            <w:tcBorders>
              <w:left w:val="single" w:sz="6" w:space="0" w:color="000000"/>
              <w:bottom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Расчетные показатели</w:t>
            </w:r>
          </w:p>
        </w:tc>
      </w:tr>
      <w:tr w:rsidR="00B1132C" w:rsidRPr="004732D0" w:rsidTr="00966422">
        <w:tc>
          <w:tcPr>
            <w:tcW w:w="1843" w:type="dxa"/>
            <w:vMerge/>
            <w:tcBorders>
              <w:top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both"/>
              <w:rPr>
                <w:rFonts w:ascii="Times New Roman" w:hAnsi="Times New Roman"/>
              </w:rPr>
            </w:pPr>
          </w:p>
        </w:tc>
        <w:tc>
          <w:tcPr>
            <w:tcW w:w="2032" w:type="dxa"/>
            <w:vMerge/>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both"/>
              <w:rPr>
                <w:rFonts w:ascii="Times New Roman" w:hAnsi="Times New Roman"/>
              </w:rPr>
            </w:pP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Минимально допустимый уровень обеспеченности</w:t>
            </w:r>
          </w:p>
        </w:tc>
        <w:tc>
          <w:tcPr>
            <w:tcW w:w="3406" w:type="dxa"/>
            <w:gridSpan w:val="3"/>
            <w:tcBorders>
              <w:top w:val="single" w:sz="6" w:space="0" w:color="000000"/>
              <w:left w:val="single" w:sz="6" w:space="0" w:color="000000"/>
              <w:bottom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Максимально допустимый уровень территориальной доступности</w:t>
            </w:r>
          </w:p>
        </w:tc>
      </w:tr>
      <w:tr w:rsidR="00B1132C" w:rsidRPr="004732D0" w:rsidTr="00966422">
        <w:tc>
          <w:tcPr>
            <w:tcW w:w="1843" w:type="dxa"/>
            <w:vMerge/>
            <w:tcBorders>
              <w:top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both"/>
              <w:rPr>
                <w:rFonts w:ascii="Times New Roman" w:hAnsi="Times New Roman"/>
              </w:rPr>
            </w:pPr>
          </w:p>
        </w:tc>
        <w:tc>
          <w:tcPr>
            <w:tcW w:w="2032" w:type="dxa"/>
            <w:vMerge/>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both"/>
              <w:rPr>
                <w:rFonts w:ascii="Times New Roman" w:hAnsi="Times New Roman"/>
              </w:rPr>
            </w:pPr>
          </w:p>
        </w:tc>
        <w:tc>
          <w:tcPr>
            <w:tcW w:w="1229" w:type="dxa"/>
            <w:gridSpan w:val="2"/>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Городские н.</w:t>
            </w:r>
            <w:r>
              <w:rPr>
                <w:rFonts w:ascii="Times New Roman" w:hAnsi="Times New Roman"/>
              </w:rPr>
              <w:t xml:space="preserve"> </w:t>
            </w:r>
            <w:r w:rsidRPr="00C87272">
              <w:rPr>
                <w:rFonts w:ascii="Times New Roman" w:hAnsi="Times New Roman"/>
              </w:rPr>
              <w:t>п.</w:t>
            </w:r>
          </w:p>
        </w:tc>
        <w:tc>
          <w:tcPr>
            <w:tcW w:w="1095" w:type="dxa"/>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c>
          <w:tcPr>
            <w:tcW w:w="1031" w:type="dxa"/>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Pr>
                <w:rFonts w:ascii="Times New Roman" w:hAnsi="Times New Roman"/>
              </w:rPr>
              <w:t>Вид допус</w:t>
            </w:r>
            <w:r w:rsidRPr="00C87272">
              <w:rPr>
                <w:rFonts w:ascii="Times New Roman" w:hAnsi="Times New Roman"/>
              </w:rPr>
              <w:t>тимости</w:t>
            </w:r>
          </w:p>
        </w:tc>
        <w:tc>
          <w:tcPr>
            <w:tcW w:w="1281" w:type="dxa"/>
            <w:tcBorders>
              <w:top w:val="single" w:sz="6" w:space="0" w:color="000000"/>
              <w:left w:val="single" w:sz="6" w:space="0" w:color="000000"/>
              <w:bottom w:val="single" w:sz="6" w:space="0" w:color="000000"/>
              <w:right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Городские н.</w:t>
            </w:r>
            <w:r>
              <w:rPr>
                <w:rFonts w:ascii="Times New Roman" w:hAnsi="Times New Roman"/>
              </w:rPr>
              <w:t xml:space="preserve"> </w:t>
            </w:r>
            <w:r w:rsidRPr="00C87272">
              <w:rPr>
                <w:rFonts w:ascii="Times New Roman" w:hAnsi="Times New Roman"/>
              </w:rPr>
              <w:t>п.</w:t>
            </w:r>
          </w:p>
        </w:tc>
        <w:tc>
          <w:tcPr>
            <w:tcW w:w="1094" w:type="dxa"/>
            <w:tcBorders>
              <w:top w:val="single" w:sz="6" w:space="0" w:color="000000"/>
              <w:left w:val="single" w:sz="6" w:space="0" w:color="000000"/>
              <w:bottom w:val="single" w:sz="6" w:space="0" w:color="000000"/>
            </w:tcBorders>
            <w:shd w:val="clear" w:color="auto" w:fill="EEECE1"/>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r>
      <w:tr w:rsidR="00B1132C" w:rsidRPr="004732D0" w:rsidTr="00966422">
        <w:tc>
          <w:tcPr>
            <w:tcW w:w="1843" w:type="dxa"/>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Оснащенность станций скорой медицинской помощи санитарными автомобилями</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 xml:space="preserve">Санитарный автомобиль </w:t>
            </w:r>
          </w:p>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на 10 000 жителей</w:t>
            </w: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w:t>
            </w:r>
          </w:p>
        </w:tc>
        <w:tc>
          <w:tcPr>
            <w:tcW w:w="3406" w:type="dxa"/>
            <w:gridSpan w:val="3"/>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Не нормируется</w:t>
            </w:r>
          </w:p>
        </w:tc>
      </w:tr>
      <w:tr w:rsidR="00B1132C" w:rsidRPr="004732D0" w:rsidTr="00966422">
        <w:tc>
          <w:tcPr>
            <w:tcW w:w="1843" w:type="dxa"/>
            <w:vMerge w:val="restart"/>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Амбулатории, в т.</w:t>
            </w:r>
            <w:r>
              <w:rPr>
                <w:rFonts w:ascii="Times New Roman" w:hAnsi="Times New Roman"/>
              </w:rPr>
              <w:t xml:space="preserve"> </w:t>
            </w:r>
            <w:r w:rsidRPr="00C87272">
              <w:rPr>
                <w:rFonts w:ascii="Times New Roman" w:hAnsi="Times New Roman"/>
              </w:rPr>
              <w:t>ч. врачебные, или центры (отделения) общей врачебной практики (семейной медицины)</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тыс.</w:t>
            </w:r>
            <w:r>
              <w:rPr>
                <w:rFonts w:ascii="Times New Roman" w:hAnsi="Times New Roman"/>
              </w:rPr>
              <w:t xml:space="preserve"> </w:t>
            </w:r>
            <w:r w:rsidRPr="00C87272">
              <w:rPr>
                <w:rFonts w:ascii="Times New Roman" w:hAnsi="Times New Roman"/>
              </w:rPr>
              <w:t>чел. на 1 объект</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2,0</w:t>
            </w:r>
          </w:p>
        </w:tc>
        <w:tc>
          <w:tcPr>
            <w:tcW w:w="1118" w:type="dxa"/>
            <w:gridSpan w:val="2"/>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2,0</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c>
          <w:tcPr>
            <w:tcW w:w="1094" w:type="dxa"/>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r>
      <w:tr w:rsidR="00B1132C" w:rsidRPr="004732D0" w:rsidTr="00966422">
        <w:tc>
          <w:tcPr>
            <w:tcW w:w="1843" w:type="dxa"/>
            <w:vMerge/>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p>
        </w:tc>
        <w:tc>
          <w:tcPr>
            <w:tcW w:w="20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1132C" w:rsidRPr="00C87272" w:rsidRDefault="00B1132C" w:rsidP="00966422">
            <w:pPr>
              <w:spacing w:after="0" w:line="240" w:lineRule="auto"/>
              <w:jc w:val="center"/>
              <w:rPr>
                <w:rFonts w:ascii="Times New Roman" w:hAnsi="Times New Roman"/>
              </w:rPr>
            </w:pPr>
            <w:r w:rsidRPr="00C87272">
              <w:rPr>
                <w:rFonts w:ascii="Times New Roman" w:hAnsi="Times New Roman"/>
              </w:rPr>
              <w:t>Кв.</w:t>
            </w:r>
            <w:r>
              <w:rPr>
                <w:rFonts w:ascii="Times New Roman" w:hAnsi="Times New Roman"/>
              </w:rPr>
              <w:t xml:space="preserve"> </w:t>
            </w:r>
            <w:r w:rsidRPr="00C87272">
              <w:rPr>
                <w:rFonts w:ascii="Times New Roman" w:hAnsi="Times New Roman"/>
              </w:rPr>
              <w:t>м общей площади на 1000 человек</w:t>
            </w:r>
          </w:p>
        </w:tc>
        <w:tc>
          <w:tcPr>
            <w:tcW w:w="120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1132C" w:rsidRPr="00C87272" w:rsidRDefault="00B1132C" w:rsidP="00966422">
            <w:pPr>
              <w:spacing w:after="0" w:line="240" w:lineRule="auto"/>
              <w:jc w:val="center"/>
              <w:rPr>
                <w:rFonts w:ascii="Times New Roman" w:hAnsi="Times New Roman"/>
              </w:rPr>
            </w:pPr>
            <w:r w:rsidRPr="00C87272">
              <w:rPr>
                <w:rFonts w:ascii="Times New Roman" w:hAnsi="Times New Roman"/>
              </w:rPr>
              <w:t>50</w:t>
            </w:r>
          </w:p>
        </w:tc>
        <w:tc>
          <w:tcPr>
            <w:tcW w:w="1118" w:type="dxa"/>
            <w:gridSpan w:val="2"/>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w:t>
            </w:r>
          </w:p>
        </w:tc>
        <w:tc>
          <w:tcPr>
            <w:tcW w:w="3406" w:type="dxa"/>
            <w:gridSpan w:val="3"/>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w:t>
            </w:r>
          </w:p>
        </w:tc>
      </w:tr>
      <w:tr w:rsidR="00B1132C" w:rsidRPr="004732D0" w:rsidTr="00966422">
        <w:tc>
          <w:tcPr>
            <w:tcW w:w="1843" w:type="dxa"/>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Поликлиники для взрослых</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тыс.</w:t>
            </w:r>
            <w:r>
              <w:rPr>
                <w:rFonts w:ascii="Times New Roman" w:hAnsi="Times New Roman"/>
              </w:rPr>
              <w:t xml:space="preserve"> </w:t>
            </w:r>
            <w:r w:rsidRPr="00C87272">
              <w:rPr>
                <w:rFonts w:ascii="Times New Roman" w:hAnsi="Times New Roman"/>
              </w:rPr>
              <w:t>чел. на 1 объект</w:t>
            </w: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20,0</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c>
          <w:tcPr>
            <w:tcW w:w="1094" w:type="dxa"/>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r>
      <w:tr w:rsidR="00B1132C" w:rsidRPr="004732D0" w:rsidTr="00966422">
        <w:tc>
          <w:tcPr>
            <w:tcW w:w="1843" w:type="dxa"/>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Детские поликлиники</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(детей), тыс.</w:t>
            </w:r>
            <w:r>
              <w:rPr>
                <w:rFonts w:ascii="Times New Roman" w:hAnsi="Times New Roman"/>
              </w:rPr>
              <w:t xml:space="preserve"> </w:t>
            </w:r>
            <w:r w:rsidRPr="00C87272">
              <w:rPr>
                <w:rFonts w:ascii="Times New Roman" w:hAnsi="Times New Roman"/>
              </w:rPr>
              <w:t>чел. на 1 объект</w:t>
            </w: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10,0</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c>
          <w:tcPr>
            <w:tcW w:w="1094" w:type="dxa"/>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r>
      <w:tr w:rsidR="00B1132C" w:rsidRPr="004732D0" w:rsidTr="00966422">
        <w:tc>
          <w:tcPr>
            <w:tcW w:w="1843" w:type="dxa"/>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Участковая больница</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тыс.</w:t>
            </w:r>
            <w:r>
              <w:rPr>
                <w:rFonts w:ascii="Times New Roman" w:hAnsi="Times New Roman"/>
              </w:rPr>
              <w:t xml:space="preserve"> </w:t>
            </w:r>
            <w:r w:rsidRPr="00C87272">
              <w:rPr>
                <w:rFonts w:ascii="Times New Roman" w:hAnsi="Times New Roman"/>
              </w:rPr>
              <w:t>чел. на 1 объект</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20,0</w:t>
            </w:r>
          </w:p>
        </w:tc>
        <w:tc>
          <w:tcPr>
            <w:tcW w:w="1118" w:type="dxa"/>
            <w:gridSpan w:val="2"/>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5,0</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2375" w:type="dxa"/>
            <w:gridSpan w:val="2"/>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120</w:t>
            </w:r>
          </w:p>
        </w:tc>
      </w:tr>
      <w:tr w:rsidR="00B1132C" w:rsidRPr="004732D0" w:rsidTr="00966422">
        <w:tc>
          <w:tcPr>
            <w:tcW w:w="1843" w:type="dxa"/>
            <w:vMerge w:val="restart"/>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Аптеки</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тыс.</w:t>
            </w:r>
            <w:r>
              <w:rPr>
                <w:rFonts w:ascii="Times New Roman" w:hAnsi="Times New Roman"/>
              </w:rPr>
              <w:t xml:space="preserve"> </w:t>
            </w:r>
            <w:r w:rsidRPr="00C87272">
              <w:rPr>
                <w:rFonts w:ascii="Times New Roman" w:hAnsi="Times New Roman"/>
              </w:rPr>
              <w:t>чел. на 1 объект (городские н.</w:t>
            </w:r>
            <w:r>
              <w:rPr>
                <w:rFonts w:ascii="Times New Roman" w:hAnsi="Times New Roman"/>
              </w:rPr>
              <w:t xml:space="preserve"> </w:t>
            </w:r>
            <w:r w:rsidRPr="00C87272">
              <w:rPr>
                <w:rFonts w:ascii="Times New Roman" w:hAnsi="Times New Roman"/>
              </w:rPr>
              <w:t>п.)</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10,0</w:t>
            </w:r>
          </w:p>
        </w:tc>
        <w:tc>
          <w:tcPr>
            <w:tcW w:w="1118" w:type="dxa"/>
            <w:gridSpan w:val="2"/>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Радиус, м</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500</w:t>
            </w:r>
          </w:p>
        </w:tc>
        <w:tc>
          <w:tcPr>
            <w:tcW w:w="1094" w:type="dxa"/>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w:t>
            </w:r>
          </w:p>
        </w:tc>
      </w:tr>
      <w:tr w:rsidR="00B1132C" w:rsidRPr="004732D0" w:rsidTr="00966422">
        <w:tc>
          <w:tcPr>
            <w:tcW w:w="1843" w:type="dxa"/>
            <w:vMerge/>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Численность обслуживаемого населения, тыс.</w:t>
            </w:r>
            <w:r>
              <w:rPr>
                <w:rFonts w:ascii="Times New Roman" w:hAnsi="Times New Roman"/>
              </w:rPr>
              <w:t xml:space="preserve"> </w:t>
            </w:r>
            <w:r w:rsidRPr="00C87272">
              <w:rPr>
                <w:rFonts w:ascii="Times New Roman" w:hAnsi="Times New Roman"/>
              </w:rPr>
              <w:t>чел. на 1 объект (сельские н.</w:t>
            </w:r>
            <w:r>
              <w:rPr>
                <w:rFonts w:ascii="Times New Roman" w:hAnsi="Times New Roman"/>
              </w:rPr>
              <w:t xml:space="preserve"> </w:t>
            </w:r>
            <w:r w:rsidRPr="00C87272">
              <w:rPr>
                <w:rFonts w:ascii="Times New Roman" w:hAnsi="Times New Roman"/>
              </w:rPr>
              <w:t>п.)</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6,2</w:t>
            </w:r>
          </w:p>
        </w:tc>
        <w:tc>
          <w:tcPr>
            <w:tcW w:w="1118" w:type="dxa"/>
            <w:gridSpan w:val="2"/>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Трансп., мин</w:t>
            </w:r>
          </w:p>
        </w:tc>
        <w:tc>
          <w:tcPr>
            <w:tcW w:w="2375" w:type="dxa"/>
            <w:gridSpan w:val="2"/>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30</w:t>
            </w:r>
          </w:p>
        </w:tc>
      </w:tr>
      <w:tr w:rsidR="00B1132C" w:rsidRPr="004732D0" w:rsidTr="00966422">
        <w:tc>
          <w:tcPr>
            <w:tcW w:w="1843" w:type="dxa"/>
            <w:vMerge w:val="restart"/>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Обеспеченность коечным фондом</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Количество больничных коек на 10 000 жителей</w:t>
            </w: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102,0</w:t>
            </w:r>
          </w:p>
        </w:tc>
        <w:tc>
          <w:tcPr>
            <w:tcW w:w="3406" w:type="dxa"/>
            <w:gridSpan w:val="3"/>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В соответствии с показателями территориальной доступности отдельных объектов</w:t>
            </w:r>
          </w:p>
        </w:tc>
      </w:tr>
      <w:tr w:rsidR="00B1132C" w:rsidRPr="004732D0" w:rsidTr="00966422">
        <w:tc>
          <w:tcPr>
            <w:tcW w:w="1843" w:type="dxa"/>
            <w:vMerge/>
            <w:tcBorders>
              <w:top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p>
        </w:tc>
        <w:tc>
          <w:tcPr>
            <w:tcW w:w="2032" w:type="dxa"/>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 xml:space="preserve">Количество коек дневного стационара на </w:t>
            </w:r>
          </w:p>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10 000 жителей</w:t>
            </w:r>
          </w:p>
        </w:tc>
        <w:tc>
          <w:tcPr>
            <w:tcW w:w="2324" w:type="dxa"/>
            <w:gridSpan w:val="3"/>
            <w:tcBorders>
              <w:top w:val="single" w:sz="6" w:space="0" w:color="000000"/>
              <w:left w:val="single" w:sz="6" w:space="0" w:color="000000"/>
              <w:bottom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14,2</w:t>
            </w:r>
          </w:p>
        </w:tc>
        <w:tc>
          <w:tcPr>
            <w:tcW w:w="3406" w:type="dxa"/>
            <w:gridSpan w:val="3"/>
            <w:tcBorders>
              <w:top w:val="single" w:sz="6" w:space="0" w:color="000000"/>
              <w:left w:val="single" w:sz="6" w:space="0" w:color="000000"/>
              <w:bottom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В соответствии с показателями территориальной доступности отдельных объектов</w:t>
            </w:r>
          </w:p>
        </w:tc>
      </w:tr>
      <w:tr w:rsidR="00B1132C" w:rsidRPr="004732D0" w:rsidTr="00966422">
        <w:trPr>
          <w:trHeight w:val="1265"/>
        </w:trPr>
        <w:tc>
          <w:tcPr>
            <w:tcW w:w="1843" w:type="dxa"/>
            <w:vMerge/>
            <w:tcBorders>
              <w:top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p>
        </w:tc>
        <w:tc>
          <w:tcPr>
            <w:tcW w:w="2032" w:type="dxa"/>
            <w:tcBorders>
              <w:top w:val="single" w:sz="6" w:space="0" w:color="000000"/>
              <w:left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Количество коек в отделениях сестринского ухода на 10 000 жителей</w:t>
            </w:r>
          </w:p>
        </w:tc>
        <w:tc>
          <w:tcPr>
            <w:tcW w:w="2324" w:type="dxa"/>
            <w:gridSpan w:val="3"/>
            <w:tcBorders>
              <w:top w:val="single" w:sz="6" w:space="0" w:color="000000"/>
              <w:left w:val="single" w:sz="6" w:space="0" w:color="000000"/>
              <w:righ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18,0</w:t>
            </w:r>
          </w:p>
        </w:tc>
        <w:tc>
          <w:tcPr>
            <w:tcW w:w="3406" w:type="dxa"/>
            <w:gridSpan w:val="3"/>
            <w:tcBorders>
              <w:top w:val="single" w:sz="6" w:space="0" w:color="000000"/>
              <w:left w:val="single" w:sz="6" w:space="0" w:color="000000"/>
            </w:tcBorders>
            <w:shd w:val="clear" w:color="auto" w:fill="FFFFFF"/>
          </w:tcPr>
          <w:p w:rsidR="00B1132C" w:rsidRPr="00C87272" w:rsidRDefault="00B1132C" w:rsidP="00966422">
            <w:pPr>
              <w:pStyle w:val="ae"/>
              <w:spacing w:after="0" w:line="240" w:lineRule="auto"/>
              <w:ind w:left="0"/>
              <w:jc w:val="center"/>
              <w:rPr>
                <w:rFonts w:ascii="Times New Roman" w:hAnsi="Times New Roman"/>
              </w:rPr>
            </w:pPr>
            <w:r w:rsidRPr="00C87272">
              <w:rPr>
                <w:rFonts w:ascii="Times New Roman" w:hAnsi="Times New Roman"/>
              </w:rPr>
              <w:t>В соответствии с показателями территориальной доступности отдельных объектов</w:t>
            </w:r>
          </w:p>
        </w:tc>
      </w:tr>
    </w:tbl>
    <w:p w:rsidR="00B1132C" w:rsidRPr="00703958" w:rsidRDefault="00B1132C" w:rsidP="00B1132C">
      <w:pPr>
        <w:tabs>
          <w:tab w:val="left" w:pos="567"/>
        </w:tabs>
        <w:spacing w:after="0" w:line="240" w:lineRule="auto"/>
        <w:jc w:val="both"/>
        <w:rPr>
          <w:rFonts w:ascii="Times New Roman" w:hAnsi="Times New Roman"/>
          <w:b/>
          <w:color w:val="000000"/>
          <w:sz w:val="8"/>
          <w:szCs w:val="8"/>
        </w:rPr>
      </w:pPr>
    </w:p>
    <w:p w:rsidR="00B1132C" w:rsidRDefault="00B1132C" w:rsidP="00B1132C">
      <w:pPr>
        <w:tabs>
          <w:tab w:val="left" w:pos="567"/>
        </w:tabs>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Примечания:</w:t>
      </w:r>
    </w:p>
    <w:p w:rsidR="00B1132C" w:rsidRDefault="00B1132C" w:rsidP="00B1132C">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B1132C" w:rsidRDefault="00B1132C" w:rsidP="00B1132C">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B1132C" w:rsidRDefault="00B1132C" w:rsidP="00B1132C">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3. Амбулатории, в том числе врачебные, или центры (отделения) общей врачебной практики (семейной медицины) обслуживают не более чем 10 тыс. человек на 1 объект, и, как правило, не размещаются в городах с численностью населения более 20 тыс. жителей (за исключением необходимости обслуживания отдельных обособленных частей города).</w:t>
      </w:r>
    </w:p>
    <w:p w:rsidR="00B1132C" w:rsidRDefault="00B1132C" w:rsidP="00B1132C">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B1132C" w:rsidRPr="00C318D4" w:rsidRDefault="00B1132C" w:rsidP="00B1132C">
      <w:pPr>
        <w:tabs>
          <w:tab w:val="left" w:pos="567"/>
        </w:tabs>
        <w:spacing w:after="0" w:line="240" w:lineRule="auto"/>
        <w:jc w:val="both"/>
        <w:rPr>
          <w:rFonts w:ascii="Times New Roman" w:hAnsi="Times New Roman"/>
          <w:color w:val="000000"/>
          <w:sz w:val="8"/>
          <w:szCs w:val="8"/>
        </w:rPr>
      </w:pPr>
    </w:p>
    <w:p w:rsidR="00B1132C" w:rsidRPr="002C6D91" w:rsidRDefault="00B1132C" w:rsidP="00B1132C">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sz w:val="24"/>
          <w:szCs w:val="24"/>
        </w:rPr>
        <w:t>Таблица 3</w:t>
      </w:r>
      <w:r>
        <w:rPr>
          <w:rFonts w:ascii="Times New Roman" w:hAnsi="Times New Roman"/>
          <w:i/>
          <w:color w:val="000000"/>
          <w:sz w:val="24"/>
          <w:szCs w:val="24"/>
        </w:rPr>
        <w:t>4</w:t>
      </w:r>
      <w:r>
        <w:rPr>
          <w:rFonts w:ascii="Times New Roman" w:hAnsi="Times New Roman"/>
          <w:b/>
          <w:i/>
          <w:color w:val="000000"/>
          <w:sz w:val="24"/>
          <w:szCs w:val="24"/>
        </w:rPr>
        <w:t>.</w:t>
      </w:r>
      <w:r w:rsidRPr="002C6D91">
        <w:rPr>
          <w:rFonts w:ascii="Times New Roman" w:hAnsi="Times New Roman"/>
          <w:b/>
          <w:i/>
          <w:color w:val="000000"/>
          <w:sz w:val="24"/>
          <w:szCs w:val="24"/>
        </w:rPr>
        <w:t xml:space="preserve"> </w:t>
      </w:r>
    </w:p>
    <w:p w:rsidR="00B1132C" w:rsidRPr="00630C7D" w:rsidRDefault="00B1132C" w:rsidP="00B1132C">
      <w:pPr>
        <w:tabs>
          <w:tab w:val="left" w:pos="567"/>
        </w:tabs>
        <w:spacing w:after="0" w:line="240" w:lineRule="auto"/>
        <w:jc w:val="center"/>
        <w:rPr>
          <w:rFonts w:ascii="Times New Roman" w:hAnsi="Times New Roman"/>
          <w:b/>
          <w:color w:val="000000"/>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516"/>
        <w:gridCol w:w="1843"/>
        <w:gridCol w:w="2552"/>
        <w:gridCol w:w="1701"/>
        <w:gridCol w:w="1559"/>
        <w:gridCol w:w="1134"/>
      </w:tblGrid>
      <w:tr w:rsidR="00B1132C" w:rsidRPr="00E34836" w:rsidTr="00966422">
        <w:tc>
          <w:tcPr>
            <w:tcW w:w="516" w:type="dxa"/>
            <w:vMerge w:val="restart"/>
            <w:shd w:val="clear" w:color="auto" w:fill="EEECE1"/>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 xml:space="preserve">Минимально </w:t>
            </w:r>
          </w:p>
          <w:p w:rsidR="00B1132C" w:rsidRPr="00E34836" w:rsidRDefault="00B1132C" w:rsidP="00966422">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cMar>
              <w:left w:w="57" w:type="dxa"/>
              <w:right w:w="57" w:type="dxa"/>
            </w:tcMa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1132C" w:rsidRPr="00E34836" w:rsidTr="00966422">
        <w:tc>
          <w:tcPr>
            <w:tcW w:w="516" w:type="dxa"/>
            <w:vMerge/>
            <w:shd w:val="clear" w:color="auto" w:fill="EEECE1"/>
            <w:tcMar>
              <w:left w:w="57" w:type="dxa"/>
              <w:right w:w="57" w:type="dxa"/>
            </w:tcMar>
            <w:vAlign w:val="center"/>
          </w:tcPr>
          <w:p w:rsidR="00B1132C" w:rsidRPr="00E34836" w:rsidRDefault="00B1132C" w:rsidP="00966422">
            <w:pPr>
              <w:spacing w:after="0" w:line="240" w:lineRule="auto"/>
              <w:jc w:val="center"/>
              <w:rPr>
                <w:rFonts w:ascii="Times New Roman" w:hAnsi="Times New Roman"/>
                <w:b/>
              </w:rPr>
            </w:pPr>
          </w:p>
        </w:tc>
        <w:tc>
          <w:tcPr>
            <w:tcW w:w="1843" w:type="dxa"/>
            <w:vMerge/>
            <w:shd w:val="clear" w:color="auto" w:fill="EEECE1"/>
            <w:tcMar>
              <w:left w:w="57" w:type="dxa"/>
              <w:right w:w="57" w:type="dxa"/>
            </w:tcMar>
            <w:vAlign w:val="center"/>
          </w:tcPr>
          <w:p w:rsidR="00B1132C" w:rsidRPr="00E34836" w:rsidRDefault="00B1132C" w:rsidP="00966422">
            <w:pPr>
              <w:spacing w:after="0" w:line="240" w:lineRule="auto"/>
              <w:rPr>
                <w:rFonts w:ascii="Times New Roman" w:hAnsi="Times New Roman"/>
                <w:b/>
              </w:rPr>
            </w:pPr>
          </w:p>
        </w:tc>
        <w:tc>
          <w:tcPr>
            <w:tcW w:w="2552" w:type="dxa"/>
            <w:shd w:val="clear" w:color="auto" w:fill="EEECE1"/>
            <w:tcMar>
              <w:left w:w="57" w:type="dxa"/>
              <w:right w:w="57" w:type="dxa"/>
            </w:tcMar>
            <w:vAlign w:val="center"/>
          </w:tcPr>
          <w:p w:rsidR="00B1132C" w:rsidRPr="00E34836" w:rsidRDefault="00B1132C" w:rsidP="00966422">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cMar>
              <w:left w:w="57" w:type="dxa"/>
              <w:right w:w="57" w:type="dxa"/>
            </w:tcMar>
            <w:vAlign w:val="center"/>
          </w:tcPr>
          <w:p w:rsidR="00B1132C" w:rsidRPr="00E34836" w:rsidRDefault="00B1132C" w:rsidP="00966422">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cMar>
              <w:left w:w="57" w:type="dxa"/>
              <w:right w:w="57" w:type="dxa"/>
            </w:tcMar>
            <w:vAlign w:val="center"/>
          </w:tcPr>
          <w:p w:rsidR="00B1132C" w:rsidRPr="00E34836" w:rsidRDefault="00B1132C" w:rsidP="00966422">
            <w:pPr>
              <w:suppressAutoHyphens/>
              <w:spacing w:after="0" w:line="240" w:lineRule="auto"/>
              <w:jc w:val="center"/>
              <w:rPr>
                <w:rFonts w:ascii="Times New Roman" w:hAnsi="Times New Roman"/>
              </w:rPr>
            </w:pPr>
            <w:r w:rsidRPr="00E34836">
              <w:rPr>
                <w:rFonts w:ascii="Times New Roman" w:hAnsi="Times New Roman"/>
              </w:rPr>
              <w:t>Величина</w:t>
            </w:r>
          </w:p>
        </w:tc>
      </w:tr>
      <w:tr w:rsidR="00B1132C" w:rsidRPr="00E34836" w:rsidTr="00966422">
        <w:tc>
          <w:tcPr>
            <w:tcW w:w="9305" w:type="dxa"/>
            <w:gridSpan w:val="6"/>
            <w:shd w:val="clear" w:color="auto" w:fill="DDD9C3"/>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Pr>
                <w:rFonts w:ascii="Times New Roman" w:hAnsi="Times New Roman"/>
              </w:rPr>
              <w:t>Для городского населенного пункта</w:t>
            </w:r>
          </w:p>
        </w:tc>
      </w:tr>
      <w:tr w:rsidR="00B1132C" w:rsidRPr="00E34836" w:rsidTr="00966422">
        <w:tc>
          <w:tcPr>
            <w:tcW w:w="516" w:type="dxa"/>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B1132C" w:rsidRPr="00E34836" w:rsidRDefault="00B1132C" w:rsidP="00966422">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 xml:space="preserve">коек </w:t>
            </w:r>
          </w:p>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B1132C" w:rsidRPr="00630C7D" w:rsidRDefault="00B1132C" w:rsidP="00966422">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30</w:t>
            </w:r>
          </w:p>
        </w:tc>
      </w:tr>
      <w:tr w:rsidR="00B1132C" w:rsidRPr="00E34836" w:rsidTr="00966422">
        <w:tc>
          <w:tcPr>
            <w:tcW w:w="516" w:type="dxa"/>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B1132C" w:rsidRPr="00E34836" w:rsidRDefault="00B1132C" w:rsidP="00966422">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c>
          <w:tcPr>
            <w:tcW w:w="1134"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r>
      <w:tr w:rsidR="00B1132C" w:rsidRPr="00E34836" w:rsidTr="00966422">
        <w:tc>
          <w:tcPr>
            <w:tcW w:w="516" w:type="dxa"/>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B1132C" w:rsidRDefault="00B1132C" w:rsidP="00966422">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Pr>
                <w:rFonts w:ascii="Times New Roman" w:hAnsi="Times New Roman"/>
              </w:rPr>
              <w:t>кв. м общей площади на 1000 человек</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c>
          <w:tcPr>
            <w:tcW w:w="1134"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r>
      <w:tr w:rsidR="00B1132C" w:rsidRPr="00E34836" w:rsidTr="00966422">
        <w:tc>
          <w:tcPr>
            <w:tcW w:w="516" w:type="dxa"/>
            <w:vMerge w:val="restart"/>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B1132C" w:rsidRPr="00E34836" w:rsidRDefault="00B1132C" w:rsidP="00966422">
            <w:pPr>
              <w:suppressAutoHyphens/>
              <w:spacing w:after="0" w:line="240" w:lineRule="auto"/>
              <w:rPr>
                <w:rFonts w:ascii="Times New Roman" w:hAnsi="Times New Roman"/>
              </w:rPr>
            </w:pPr>
            <w:r w:rsidRPr="00E34836">
              <w:rPr>
                <w:rFonts w:ascii="Times New Roman" w:hAnsi="Times New Roman"/>
              </w:rPr>
              <w:t xml:space="preserve">Аптеки </w:t>
            </w: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объект</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1 на 13 тыс. жителей</w:t>
            </w:r>
          </w:p>
        </w:tc>
        <w:tc>
          <w:tcPr>
            <w:tcW w:w="1559"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c>
          <w:tcPr>
            <w:tcW w:w="1134" w:type="dxa"/>
            <w:vMerge/>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p>
        </w:tc>
      </w:tr>
      <w:tr w:rsidR="00B1132C" w:rsidRPr="00E34836" w:rsidTr="00966422">
        <w:tc>
          <w:tcPr>
            <w:tcW w:w="516" w:type="dxa"/>
            <w:vMerge/>
            <w:tcMar>
              <w:left w:w="57" w:type="dxa"/>
              <w:right w:w="57" w:type="dxa"/>
            </w:tcMar>
            <w:vAlign w:val="center"/>
          </w:tcPr>
          <w:p w:rsidR="00B1132C" w:rsidRPr="00E34836" w:rsidRDefault="00B1132C" w:rsidP="00966422">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B1132C" w:rsidRPr="00E34836" w:rsidRDefault="00B1132C" w:rsidP="00966422">
            <w:pPr>
              <w:suppressAutoHyphens/>
              <w:spacing w:after="0" w:line="240" w:lineRule="auto"/>
              <w:rPr>
                <w:rFonts w:ascii="Times New Roman" w:hAnsi="Times New Roman"/>
              </w:rPr>
            </w:pP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Pr>
                <w:rFonts w:ascii="Times New Roman" w:hAnsi="Times New Roman"/>
              </w:rPr>
              <w:t>кв. м обшей площади на 1000 человек</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p>
        </w:tc>
        <w:tc>
          <w:tcPr>
            <w:tcW w:w="1134"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p>
        </w:tc>
      </w:tr>
      <w:tr w:rsidR="00B1132C" w:rsidRPr="00E34836" w:rsidTr="00966422">
        <w:tc>
          <w:tcPr>
            <w:tcW w:w="516" w:type="dxa"/>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B1132C" w:rsidRPr="00E34836" w:rsidRDefault="00B1132C" w:rsidP="00966422">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B1132C" w:rsidRPr="00E34836" w:rsidRDefault="00B1132C" w:rsidP="00966422">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B1132C" w:rsidRPr="00630C7D" w:rsidRDefault="00B1132C" w:rsidP="00966422">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15</w:t>
            </w:r>
          </w:p>
        </w:tc>
      </w:tr>
      <w:tr w:rsidR="00B1132C" w:rsidRPr="00E34836" w:rsidTr="00966422">
        <w:tc>
          <w:tcPr>
            <w:tcW w:w="516" w:type="dxa"/>
            <w:tcMar>
              <w:left w:w="57" w:type="dxa"/>
              <w:right w:w="57" w:type="dxa"/>
            </w:tcMar>
            <w:vAlign w:val="center"/>
          </w:tcPr>
          <w:p w:rsidR="00B1132C" w:rsidRPr="00E34836"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B1132C" w:rsidRPr="00E34836" w:rsidRDefault="00B1132C" w:rsidP="00966422">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B1132C" w:rsidRPr="00630C7D" w:rsidRDefault="00B1132C" w:rsidP="00966422">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B1132C" w:rsidRPr="00630C7D" w:rsidRDefault="00B1132C" w:rsidP="00966422">
            <w:pPr>
              <w:spacing w:after="0" w:line="240" w:lineRule="auto"/>
              <w:jc w:val="center"/>
              <w:rPr>
                <w:rFonts w:ascii="Times New Roman" w:hAnsi="Times New Roman"/>
              </w:rPr>
            </w:pPr>
            <w:r w:rsidRPr="00630C7D">
              <w:rPr>
                <w:rFonts w:ascii="Times New Roman" w:hAnsi="Times New Roman"/>
              </w:rPr>
              <w:t>30</w:t>
            </w:r>
          </w:p>
        </w:tc>
      </w:tr>
    </w:tbl>
    <w:p w:rsidR="00B1132C" w:rsidRPr="00630C7D" w:rsidRDefault="00B1132C" w:rsidP="00B1132C">
      <w:pPr>
        <w:tabs>
          <w:tab w:val="left" w:pos="567"/>
        </w:tabs>
        <w:spacing w:after="0" w:line="240" w:lineRule="auto"/>
        <w:jc w:val="both"/>
        <w:rPr>
          <w:rFonts w:ascii="Times New Roman" w:hAnsi="Times New Roman"/>
          <w:color w:val="000000"/>
          <w:sz w:val="8"/>
          <w:szCs w:val="8"/>
        </w:rPr>
      </w:pPr>
    </w:p>
    <w:p w:rsidR="00B1132C" w:rsidRPr="00C318D4" w:rsidRDefault="00B1132C" w:rsidP="00B1132C">
      <w:pPr>
        <w:tabs>
          <w:tab w:val="left" w:pos="567"/>
        </w:tabs>
        <w:spacing w:after="0" w:line="240" w:lineRule="auto"/>
        <w:jc w:val="both"/>
        <w:rPr>
          <w:rFonts w:ascii="Times New Roman" w:hAnsi="Times New Roman"/>
          <w:i/>
          <w:color w:val="000000"/>
          <w:sz w:val="8"/>
          <w:szCs w:val="8"/>
        </w:rPr>
      </w:pPr>
    </w:p>
    <w:p w:rsidR="00B1132C" w:rsidRPr="00FF4E32" w:rsidRDefault="00B1132C" w:rsidP="00B1132C">
      <w:pPr>
        <w:tabs>
          <w:tab w:val="left" w:pos="567"/>
        </w:tabs>
        <w:spacing w:after="0" w:line="240" w:lineRule="auto"/>
        <w:jc w:val="both"/>
        <w:rPr>
          <w:rFonts w:ascii="Times New Roman" w:hAnsi="Times New Roman"/>
          <w:b/>
          <w:i/>
          <w:color w:val="000000"/>
          <w:sz w:val="24"/>
          <w:szCs w:val="24"/>
        </w:rPr>
      </w:pPr>
      <w:r w:rsidRPr="00E31DA4">
        <w:rPr>
          <w:rFonts w:ascii="Times New Roman" w:hAnsi="Times New Roman"/>
          <w:i/>
          <w:color w:val="000000"/>
          <w:sz w:val="24"/>
          <w:szCs w:val="24"/>
        </w:rPr>
        <w:t>Таблица 3</w:t>
      </w:r>
      <w:r>
        <w:rPr>
          <w:rFonts w:ascii="Times New Roman" w:hAnsi="Times New Roman"/>
          <w:i/>
          <w:color w:val="000000"/>
          <w:sz w:val="24"/>
          <w:szCs w:val="24"/>
        </w:rPr>
        <w:t>5</w:t>
      </w:r>
      <w:r w:rsidRPr="00E31DA4">
        <w:rPr>
          <w:rFonts w:ascii="Times New Roman" w:hAnsi="Times New Roman"/>
          <w:i/>
          <w:color w:val="000000"/>
          <w:sz w:val="24"/>
          <w:szCs w:val="24"/>
        </w:rPr>
        <w:t>.</w:t>
      </w:r>
      <w:r w:rsidRPr="00FF4E32">
        <w:rPr>
          <w:rFonts w:ascii="Times New Roman" w:hAnsi="Times New Roman"/>
          <w:b/>
          <w:i/>
          <w:color w:val="000000"/>
          <w:sz w:val="24"/>
          <w:szCs w:val="24"/>
        </w:rPr>
        <w:t xml:space="preserve"> </w:t>
      </w:r>
    </w:p>
    <w:p w:rsidR="00B1132C" w:rsidRPr="00FF4E32" w:rsidRDefault="00B1132C" w:rsidP="00B1132C">
      <w:pPr>
        <w:tabs>
          <w:tab w:val="left" w:pos="567"/>
        </w:tabs>
        <w:spacing w:after="0" w:line="240" w:lineRule="auto"/>
        <w:jc w:val="center"/>
        <w:rPr>
          <w:rFonts w:ascii="Times New Roman" w:hAnsi="Times New Roman"/>
          <w:b/>
          <w:color w:val="000000"/>
          <w:sz w:val="8"/>
          <w:szCs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7"/>
        <w:gridCol w:w="4111"/>
        <w:gridCol w:w="4678"/>
      </w:tblGrid>
      <w:tr w:rsidR="00B1132C" w:rsidRPr="00FF4E32" w:rsidTr="00966422">
        <w:tc>
          <w:tcPr>
            <w:tcW w:w="567" w:type="dxa"/>
            <w:vMerge w:val="restart"/>
            <w:shd w:val="clear" w:color="auto" w:fill="EEECE1"/>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w:t>
            </w:r>
          </w:p>
        </w:tc>
        <w:tc>
          <w:tcPr>
            <w:tcW w:w="4111" w:type="dxa"/>
            <w:vMerge w:val="restart"/>
            <w:shd w:val="clear" w:color="auto" w:fill="EEECE1"/>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Наименование объекта</w:t>
            </w:r>
          </w:p>
        </w:tc>
        <w:tc>
          <w:tcPr>
            <w:tcW w:w="4678" w:type="dxa"/>
            <w:shd w:val="clear" w:color="auto" w:fill="EEECE1"/>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 xml:space="preserve">Минимально </w:t>
            </w:r>
          </w:p>
          <w:p w:rsidR="00B1132C" w:rsidRPr="00FF4E32" w:rsidRDefault="00B1132C" w:rsidP="00966422">
            <w:pPr>
              <w:suppressAutoHyphens/>
              <w:spacing w:after="0" w:line="240" w:lineRule="auto"/>
              <w:jc w:val="center"/>
              <w:rPr>
                <w:rFonts w:ascii="Times New Roman" w:hAnsi="Times New Roman"/>
              </w:rPr>
            </w:pPr>
            <w:r w:rsidRPr="00FF4E32">
              <w:rPr>
                <w:rFonts w:ascii="Times New Roman" w:hAnsi="Times New Roman"/>
              </w:rPr>
              <w:t>допустимый уровень обеспеченности</w:t>
            </w:r>
          </w:p>
        </w:tc>
      </w:tr>
      <w:tr w:rsidR="00B1132C" w:rsidRPr="00FF4E32" w:rsidTr="00966422">
        <w:tc>
          <w:tcPr>
            <w:tcW w:w="567" w:type="dxa"/>
            <w:vMerge/>
            <w:shd w:val="clear" w:color="auto" w:fill="EEECE1"/>
            <w:tcMar>
              <w:left w:w="57" w:type="dxa"/>
              <w:right w:w="57" w:type="dxa"/>
            </w:tcMar>
            <w:vAlign w:val="center"/>
          </w:tcPr>
          <w:p w:rsidR="00B1132C" w:rsidRPr="00FF4E32" w:rsidRDefault="00B1132C" w:rsidP="00966422">
            <w:pPr>
              <w:spacing w:after="0" w:line="240" w:lineRule="auto"/>
              <w:jc w:val="center"/>
              <w:rPr>
                <w:rFonts w:ascii="Times New Roman" w:hAnsi="Times New Roman"/>
                <w:b/>
              </w:rPr>
            </w:pPr>
          </w:p>
        </w:tc>
        <w:tc>
          <w:tcPr>
            <w:tcW w:w="4111" w:type="dxa"/>
            <w:vMerge/>
            <w:shd w:val="clear" w:color="auto" w:fill="EEECE1"/>
            <w:tcMar>
              <w:left w:w="57" w:type="dxa"/>
              <w:right w:w="57" w:type="dxa"/>
            </w:tcMar>
            <w:vAlign w:val="center"/>
          </w:tcPr>
          <w:p w:rsidR="00B1132C" w:rsidRPr="00FF4E32" w:rsidRDefault="00B1132C" w:rsidP="00966422">
            <w:pPr>
              <w:spacing w:after="0" w:line="240" w:lineRule="auto"/>
              <w:rPr>
                <w:rFonts w:ascii="Times New Roman" w:hAnsi="Times New Roman"/>
                <w:b/>
              </w:rPr>
            </w:pPr>
          </w:p>
        </w:tc>
        <w:tc>
          <w:tcPr>
            <w:tcW w:w="4678" w:type="dxa"/>
            <w:shd w:val="clear" w:color="auto" w:fill="EEECE1"/>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Величина</w:t>
            </w:r>
          </w:p>
        </w:tc>
      </w:tr>
      <w:tr w:rsidR="00B1132C" w:rsidRPr="00FF4E32" w:rsidTr="00966422">
        <w:tc>
          <w:tcPr>
            <w:tcW w:w="9356" w:type="dxa"/>
            <w:gridSpan w:val="3"/>
            <w:shd w:val="clear" w:color="auto" w:fill="DDD9C3"/>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Pr>
                <w:rFonts w:ascii="Times New Roman" w:hAnsi="Times New Roman"/>
              </w:rPr>
              <w:t>Для сельских населенных пунктов</w:t>
            </w:r>
          </w:p>
        </w:tc>
      </w:tr>
      <w:tr w:rsidR="00B1132C" w:rsidRPr="00FF4E32" w:rsidTr="00966422">
        <w:tc>
          <w:tcPr>
            <w:tcW w:w="567" w:type="dxa"/>
            <w:tcMar>
              <w:left w:w="57" w:type="dxa"/>
              <w:right w:w="57" w:type="dxa"/>
            </w:tcMar>
            <w:vAlign w:val="center"/>
          </w:tcPr>
          <w:p w:rsidR="00B1132C" w:rsidRPr="00FF4E32" w:rsidRDefault="00B1132C" w:rsidP="00966422">
            <w:pPr>
              <w:tabs>
                <w:tab w:val="left" w:pos="318"/>
              </w:tabs>
              <w:spacing w:after="0" w:line="240" w:lineRule="auto"/>
              <w:jc w:val="center"/>
              <w:rPr>
                <w:rFonts w:ascii="Times New Roman" w:hAnsi="Times New Roman"/>
              </w:rPr>
            </w:pPr>
            <w:r>
              <w:rPr>
                <w:rFonts w:ascii="Times New Roman" w:hAnsi="Times New Roman"/>
              </w:rPr>
              <w:t>1.</w:t>
            </w:r>
          </w:p>
        </w:tc>
        <w:tc>
          <w:tcPr>
            <w:tcW w:w="4111" w:type="dxa"/>
            <w:tcMar>
              <w:left w:w="57" w:type="dxa"/>
              <w:right w:w="57" w:type="dxa"/>
            </w:tcMar>
            <w:vAlign w:val="center"/>
          </w:tcPr>
          <w:p w:rsidR="00B1132C" w:rsidRPr="00FF4E32" w:rsidRDefault="00B1132C" w:rsidP="00966422">
            <w:pPr>
              <w:suppressAutoHyphens/>
              <w:spacing w:after="0" w:line="240" w:lineRule="auto"/>
              <w:rPr>
                <w:rFonts w:ascii="Times New Roman" w:hAnsi="Times New Roman"/>
              </w:rPr>
            </w:pPr>
            <w:r w:rsidRPr="00FF4E32">
              <w:rPr>
                <w:rFonts w:ascii="Times New Roman" w:hAnsi="Times New Roman"/>
              </w:rPr>
              <w:t>А</w:t>
            </w:r>
            <w:r>
              <w:rPr>
                <w:rFonts w:ascii="Times New Roman" w:hAnsi="Times New Roman"/>
              </w:rPr>
              <w:t>мбулаторно-поликлиническая сеть</w:t>
            </w:r>
            <w:r w:rsidRPr="00FF4E32">
              <w:rPr>
                <w:rFonts w:ascii="Times New Roman" w:hAnsi="Times New Roman"/>
              </w:rPr>
              <w:t>, диспан</w:t>
            </w:r>
            <w:r>
              <w:rPr>
                <w:rFonts w:ascii="Times New Roman" w:hAnsi="Times New Roman"/>
              </w:rPr>
              <w:t>с</w:t>
            </w:r>
            <w:r w:rsidRPr="00FF4E32">
              <w:rPr>
                <w:rFonts w:ascii="Times New Roman" w:hAnsi="Times New Roman"/>
              </w:rPr>
              <w:t>еры без стационара</w:t>
            </w:r>
          </w:p>
        </w:tc>
        <w:tc>
          <w:tcPr>
            <w:tcW w:w="4678" w:type="dxa"/>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 С учетом системы расселения возможна сельская амбулатория 20% общего норматива</w:t>
            </w:r>
          </w:p>
        </w:tc>
      </w:tr>
      <w:tr w:rsidR="00B1132C" w:rsidRPr="00FF4E32" w:rsidTr="00966422">
        <w:tc>
          <w:tcPr>
            <w:tcW w:w="567" w:type="dxa"/>
            <w:tcMar>
              <w:left w:w="57" w:type="dxa"/>
              <w:right w:w="57" w:type="dxa"/>
            </w:tcMar>
            <w:vAlign w:val="center"/>
          </w:tcPr>
          <w:p w:rsidR="00B1132C" w:rsidRPr="00FF4E32"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B1132C" w:rsidRPr="00FF4E32" w:rsidRDefault="00B1132C" w:rsidP="00966422">
            <w:pPr>
              <w:suppressAutoHyphens/>
              <w:spacing w:after="0" w:line="240" w:lineRule="auto"/>
              <w:rPr>
                <w:rFonts w:ascii="Times New Roman" w:hAnsi="Times New Roman"/>
              </w:rPr>
            </w:pPr>
            <w:r w:rsidRPr="00FF4E32">
              <w:rPr>
                <w:rFonts w:ascii="Times New Roman" w:hAnsi="Times New Roman"/>
                <w:color w:val="000000"/>
              </w:rPr>
              <w:t>Фельдшерский или фельдшерско-акушерский пункт</w:t>
            </w:r>
          </w:p>
        </w:tc>
        <w:tc>
          <w:tcPr>
            <w:tcW w:w="4678" w:type="dxa"/>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r>
      <w:tr w:rsidR="00B1132C" w:rsidRPr="00FF4E32" w:rsidTr="00966422">
        <w:tc>
          <w:tcPr>
            <w:tcW w:w="567" w:type="dxa"/>
            <w:tcMar>
              <w:left w:w="57" w:type="dxa"/>
              <w:right w:w="57" w:type="dxa"/>
            </w:tcMar>
            <w:vAlign w:val="center"/>
          </w:tcPr>
          <w:p w:rsidR="00B1132C" w:rsidRPr="00FF4E32"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B1132C" w:rsidRPr="00FF4E32" w:rsidRDefault="00B1132C" w:rsidP="00966422">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678" w:type="dxa"/>
            <w:tcMar>
              <w:left w:w="57" w:type="dxa"/>
              <w:right w:w="57" w:type="dxa"/>
            </w:tcMar>
            <w:vAlign w:val="center"/>
          </w:tcPr>
          <w:p w:rsidR="00B1132C" w:rsidRPr="00FF4E32" w:rsidRDefault="00B1132C" w:rsidP="00966422">
            <w:pPr>
              <w:spacing w:after="0" w:line="240" w:lineRule="auto"/>
              <w:jc w:val="center"/>
              <w:rPr>
                <w:rFonts w:ascii="Times New Roman" w:hAnsi="Times New Roman"/>
              </w:rPr>
            </w:pPr>
            <w:r w:rsidRPr="00FF4E32">
              <w:rPr>
                <w:rFonts w:ascii="Times New Roman" w:hAnsi="Times New Roman"/>
              </w:rPr>
              <w:t>1 автомобиль</w:t>
            </w:r>
          </w:p>
        </w:tc>
      </w:tr>
      <w:tr w:rsidR="00B1132C" w:rsidRPr="00E34836" w:rsidTr="00966422">
        <w:tc>
          <w:tcPr>
            <w:tcW w:w="567" w:type="dxa"/>
            <w:tcMar>
              <w:left w:w="57" w:type="dxa"/>
              <w:right w:w="57" w:type="dxa"/>
            </w:tcMar>
            <w:vAlign w:val="center"/>
          </w:tcPr>
          <w:p w:rsidR="00B1132C" w:rsidRPr="00FF4E32" w:rsidRDefault="00B1132C" w:rsidP="00B1132C">
            <w:pPr>
              <w:numPr>
                <w:ilvl w:val="0"/>
                <w:numId w:val="9"/>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B1132C" w:rsidRPr="00FF4E32" w:rsidRDefault="00B1132C" w:rsidP="00966422">
            <w:pPr>
              <w:suppressAutoHyphens/>
              <w:spacing w:after="0" w:line="240" w:lineRule="auto"/>
              <w:rPr>
                <w:rFonts w:ascii="Times New Roman" w:hAnsi="Times New Roman"/>
              </w:rPr>
            </w:pPr>
            <w:r w:rsidRPr="00FF4E32">
              <w:rPr>
                <w:rFonts w:ascii="Times New Roman" w:hAnsi="Times New Roman"/>
              </w:rPr>
              <w:t xml:space="preserve">Аптеки </w:t>
            </w:r>
          </w:p>
        </w:tc>
        <w:tc>
          <w:tcPr>
            <w:tcW w:w="4678" w:type="dxa"/>
            <w:tcMar>
              <w:left w:w="57" w:type="dxa"/>
              <w:right w:w="57" w:type="dxa"/>
            </w:tcMar>
            <w:vAlign w:val="center"/>
          </w:tcPr>
          <w:p w:rsidR="00B1132C" w:rsidRPr="00E34836" w:rsidRDefault="00B1132C" w:rsidP="00966422">
            <w:pPr>
              <w:spacing w:after="0" w:line="240" w:lineRule="auto"/>
              <w:jc w:val="center"/>
              <w:rPr>
                <w:rFonts w:ascii="Times New Roman" w:hAnsi="Times New Roman"/>
              </w:rPr>
            </w:pPr>
            <w:r w:rsidRPr="00FF4E32">
              <w:rPr>
                <w:rFonts w:ascii="Times New Roman" w:hAnsi="Times New Roman"/>
              </w:rPr>
              <w:t>1 объект на жилую группу</w:t>
            </w:r>
          </w:p>
        </w:tc>
      </w:tr>
    </w:tbl>
    <w:p w:rsidR="00B1132C" w:rsidRPr="00661017" w:rsidRDefault="00B1132C" w:rsidP="00B1132C">
      <w:pPr>
        <w:tabs>
          <w:tab w:val="left" w:pos="567"/>
        </w:tabs>
        <w:spacing w:after="0" w:line="240" w:lineRule="auto"/>
        <w:jc w:val="both"/>
        <w:rPr>
          <w:rFonts w:ascii="Times New Roman" w:hAnsi="Times New Roman"/>
          <w:b/>
          <w:color w:val="000000"/>
          <w:sz w:val="8"/>
          <w:szCs w:val="8"/>
        </w:rPr>
      </w:pPr>
    </w:p>
    <w:p w:rsidR="00B1132C" w:rsidRPr="00B86C46" w:rsidRDefault="00B1132C" w:rsidP="00B1132C">
      <w:pPr>
        <w:tabs>
          <w:tab w:val="left" w:pos="567"/>
        </w:tabs>
        <w:spacing w:after="0" w:line="240" w:lineRule="auto"/>
        <w:jc w:val="both"/>
        <w:rPr>
          <w:rFonts w:ascii="Times New Roman" w:hAnsi="Times New Roman"/>
          <w:b/>
          <w:color w:val="000000"/>
          <w:sz w:val="20"/>
          <w:szCs w:val="20"/>
        </w:rPr>
      </w:pPr>
      <w:r w:rsidRPr="00B86C46">
        <w:rPr>
          <w:rFonts w:ascii="Times New Roman" w:hAnsi="Times New Roman"/>
          <w:b/>
          <w:color w:val="000000"/>
          <w:sz w:val="20"/>
          <w:szCs w:val="20"/>
        </w:rPr>
        <w:t>Примечание:</w:t>
      </w:r>
    </w:p>
    <w:p w:rsidR="00B1132C" w:rsidRDefault="00B1132C" w:rsidP="00B1132C">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xml:space="preserve">Уровень минимально-допустимой обеспеченности: </w:t>
      </w:r>
    </w:p>
    <w:p w:rsidR="00B1132C" w:rsidRPr="00630C7D" w:rsidRDefault="00B1132C" w:rsidP="00B1132C">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больничных учреждений, амбулаторно-поликлинических учр</w:t>
      </w:r>
      <w:r>
        <w:rPr>
          <w:rFonts w:ascii="Times New Roman" w:hAnsi="Times New Roman"/>
          <w:color w:val="000000"/>
          <w:sz w:val="20"/>
          <w:szCs w:val="20"/>
        </w:rPr>
        <w:t>еждений, аптек устанавливается р</w:t>
      </w:r>
      <w:r w:rsidRPr="00B86C46">
        <w:rPr>
          <w:rFonts w:ascii="Times New Roman" w:hAnsi="Times New Roman"/>
          <w:color w:val="000000"/>
          <w:sz w:val="20"/>
          <w:szCs w:val="20"/>
        </w:rPr>
        <w:t>аспоряжени</w:t>
      </w:r>
      <w:r>
        <w:rPr>
          <w:rFonts w:ascii="Times New Roman" w:hAnsi="Times New Roman"/>
          <w:color w:val="000000"/>
          <w:sz w:val="20"/>
          <w:szCs w:val="20"/>
        </w:rPr>
        <w:t>е</w:t>
      </w:r>
      <w:r w:rsidRPr="00B86C46">
        <w:rPr>
          <w:rFonts w:ascii="Times New Roman" w:hAnsi="Times New Roman"/>
          <w:color w:val="000000"/>
          <w:sz w:val="20"/>
          <w:szCs w:val="20"/>
        </w:rPr>
        <w:t>м Правительства РФ от 03.07.1996 № 1063-р.</w:t>
      </w:r>
    </w:p>
    <w:p w:rsidR="00B1132C" w:rsidRPr="00B86C46" w:rsidRDefault="00B1132C" w:rsidP="00B1132C">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B1132C" w:rsidRPr="00B86C46" w:rsidRDefault="00B1132C" w:rsidP="00B1132C">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B1132C" w:rsidRPr="00630C7D" w:rsidRDefault="00B1132C" w:rsidP="00B1132C">
      <w:pPr>
        <w:tabs>
          <w:tab w:val="left" w:pos="567"/>
        </w:tabs>
        <w:spacing w:after="0" w:line="240" w:lineRule="auto"/>
        <w:jc w:val="both"/>
        <w:rPr>
          <w:rFonts w:ascii="Times New Roman" w:hAnsi="Times New Roman"/>
          <w:color w:val="000000"/>
          <w:sz w:val="8"/>
          <w:szCs w:val="8"/>
        </w:rPr>
      </w:pPr>
    </w:p>
    <w:p w:rsidR="00B1132C" w:rsidRDefault="00B1132C" w:rsidP="00B1132C">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t xml:space="preserve">5.6.2. </w:t>
      </w:r>
      <w:r w:rsidRPr="00EE0B48">
        <w:rPr>
          <w:rFonts w:ascii="Times New Roman" w:hAnsi="Times New Roman"/>
          <w:color w:val="000000"/>
          <w:sz w:val="24"/>
          <w:szCs w:val="24"/>
        </w:rPr>
        <w:t>Размеры земельного участка, выделя</w:t>
      </w:r>
      <w:r>
        <w:rPr>
          <w:rFonts w:ascii="Times New Roman" w:hAnsi="Times New Roman"/>
          <w:color w:val="000000"/>
          <w:sz w:val="24"/>
          <w:szCs w:val="24"/>
        </w:rPr>
        <w:t>емый под медицинские</w:t>
      </w:r>
      <w:r w:rsidRPr="00EE0B48">
        <w:rPr>
          <w:rFonts w:ascii="Times New Roman" w:hAnsi="Times New Roman"/>
          <w:color w:val="000000"/>
          <w:sz w:val="24"/>
          <w:szCs w:val="24"/>
        </w:rPr>
        <w:t xml:space="preserve"> учреждения представле</w:t>
      </w:r>
      <w:r>
        <w:rPr>
          <w:rFonts w:ascii="Times New Roman" w:hAnsi="Times New Roman"/>
          <w:color w:val="000000"/>
          <w:sz w:val="24"/>
          <w:szCs w:val="24"/>
        </w:rPr>
        <w:t xml:space="preserve">н в </w:t>
      </w:r>
      <w:r w:rsidRPr="00C318D4">
        <w:rPr>
          <w:rFonts w:ascii="Times New Roman" w:hAnsi="Times New Roman"/>
          <w:i/>
          <w:color w:val="000000"/>
          <w:sz w:val="24"/>
          <w:szCs w:val="24"/>
        </w:rPr>
        <w:t>табл.36</w:t>
      </w:r>
      <w:r>
        <w:rPr>
          <w:rFonts w:ascii="Times New Roman" w:hAnsi="Times New Roman"/>
          <w:color w:val="000000"/>
          <w:sz w:val="24"/>
          <w:szCs w:val="24"/>
        </w:rPr>
        <w:t>.</w:t>
      </w:r>
    </w:p>
    <w:p w:rsidR="00B1132C" w:rsidRPr="00630C7D" w:rsidRDefault="00B1132C" w:rsidP="00B1132C">
      <w:pPr>
        <w:tabs>
          <w:tab w:val="left" w:pos="567"/>
        </w:tabs>
        <w:spacing w:after="0" w:line="240" w:lineRule="auto"/>
        <w:rPr>
          <w:rFonts w:ascii="Times New Roman" w:hAnsi="Times New Roman"/>
          <w:color w:val="000000"/>
          <w:sz w:val="8"/>
          <w:szCs w:val="8"/>
        </w:rPr>
      </w:pPr>
    </w:p>
    <w:p w:rsidR="00B1132C" w:rsidRPr="002C6D91" w:rsidRDefault="00B1132C" w:rsidP="00B1132C">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Pr>
          <w:rFonts w:ascii="Times New Roman" w:hAnsi="Times New Roman"/>
          <w:i/>
          <w:color w:val="000000"/>
          <w:sz w:val="24"/>
          <w:szCs w:val="24"/>
        </w:rPr>
        <w:t>36</w:t>
      </w:r>
      <w:r w:rsidRPr="00B326A4">
        <w:rPr>
          <w:rFonts w:ascii="Times New Roman" w:hAnsi="Times New Roman"/>
          <w:b/>
          <w:i/>
          <w:color w:val="000000"/>
          <w:sz w:val="24"/>
          <w:szCs w:val="24"/>
        </w:rPr>
        <w:t xml:space="preserve">. </w:t>
      </w:r>
    </w:p>
    <w:p w:rsidR="00B1132C" w:rsidRPr="00630C7D" w:rsidRDefault="00B1132C" w:rsidP="00B1132C">
      <w:pPr>
        <w:autoSpaceDE w:val="0"/>
        <w:autoSpaceDN w:val="0"/>
        <w:adjustRightInd w:val="0"/>
        <w:spacing w:after="0" w:line="240" w:lineRule="auto"/>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360"/>
      </w:tblGrid>
      <w:tr w:rsidR="00B1132C" w:rsidTr="00966422">
        <w:tc>
          <w:tcPr>
            <w:tcW w:w="5103" w:type="dxa"/>
            <w:shd w:val="clear" w:color="auto" w:fill="EEECE1"/>
          </w:tcPr>
          <w:p w:rsidR="00B1132C" w:rsidRPr="00C87272" w:rsidRDefault="00B1132C" w:rsidP="00966422">
            <w:pPr>
              <w:autoSpaceDE w:val="0"/>
              <w:autoSpaceDN w:val="0"/>
              <w:adjustRightInd w:val="0"/>
              <w:spacing w:after="0" w:line="240" w:lineRule="auto"/>
              <w:jc w:val="center"/>
              <w:rPr>
                <w:rFonts w:ascii="Times New Roman" w:hAnsi="Times New Roman"/>
                <w:color w:val="000000"/>
              </w:rPr>
            </w:pPr>
            <w:r w:rsidRPr="00C87272">
              <w:rPr>
                <w:rFonts w:ascii="Times New Roman" w:hAnsi="Times New Roman"/>
                <w:color w:val="000000"/>
              </w:rPr>
              <w:t>Учреждение</w:t>
            </w:r>
          </w:p>
        </w:tc>
        <w:tc>
          <w:tcPr>
            <w:tcW w:w="4360" w:type="dxa"/>
            <w:shd w:val="clear" w:color="auto" w:fill="EEECE1"/>
          </w:tcPr>
          <w:p w:rsidR="00B1132C" w:rsidRPr="00C87272" w:rsidRDefault="00B1132C" w:rsidP="00966422">
            <w:pPr>
              <w:autoSpaceDE w:val="0"/>
              <w:autoSpaceDN w:val="0"/>
              <w:adjustRightInd w:val="0"/>
              <w:spacing w:after="0" w:line="240" w:lineRule="auto"/>
              <w:jc w:val="center"/>
              <w:rPr>
                <w:rFonts w:ascii="Times New Roman" w:hAnsi="Times New Roman"/>
                <w:color w:val="000000"/>
              </w:rPr>
            </w:pPr>
            <w:r w:rsidRPr="00C87272">
              <w:rPr>
                <w:rFonts w:ascii="Times New Roman" w:hAnsi="Times New Roman"/>
                <w:color w:val="000000"/>
              </w:rPr>
              <w:t>Размер земельного участка, кв.</w:t>
            </w:r>
            <w:r>
              <w:rPr>
                <w:rFonts w:ascii="Times New Roman" w:hAnsi="Times New Roman"/>
                <w:color w:val="000000"/>
              </w:rPr>
              <w:t xml:space="preserve"> </w:t>
            </w:r>
            <w:r w:rsidRPr="00C87272">
              <w:rPr>
                <w:rFonts w:ascii="Times New Roman" w:hAnsi="Times New Roman"/>
                <w:color w:val="000000"/>
              </w:rPr>
              <w:t>м, м/единица измерения</w:t>
            </w:r>
          </w:p>
        </w:tc>
      </w:tr>
      <w:tr w:rsidR="00B1132C" w:rsidTr="00966422">
        <w:tc>
          <w:tcPr>
            <w:tcW w:w="5103"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Стационары всех типов с вспомогательными зданиями и сооружениями</w:t>
            </w:r>
          </w:p>
        </w:tc>
        <w:tc>
          <w:tcPr>
            <w:tcW w:w="4360"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При вместимости до 50 коек – 300</w:t>
            </w:r>
          </w:p>
          <w:p w:rsidR="00B1132C" w:rsidRPr="00C87272" w:rsidRDefault="00B1132C" w:rsidP="00966422">
            <w:pPr>
              <w:autoSpaceDE w:val="0"/>
              <w:autoSpaceDN w:val="0"/>
              <w:adjustRightInd w:val="0"/>
              <w:spacing w:after="0" w:line="240" w:lineRule="auto"/>
              <w:jc w:val="both"/>
              <w:rPr>
                <w:rFonts w:ascii="Times New Roman" w:hAnsi="Times New Roman"/>
                <w:color w:val="000000"/>
              </w:rPr>
            </w:pPr>
          </w:p>
        </w:tc>
      </w:tr>
      <w:tr w:rsidR="00B1132C" w:rsidTr="00966422">
        <w:tc>
          <w:tcPr>
            <w:tcW w:w="5103"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Амбулаторно-поликлиническая сеть, диспансеры без стационара</w:t>
            </w:r>
          </w:p>
        </w:tc>
        <w:tc>
          <w:tcPr>
            <w:tcW w:w="4360"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0,1 га на 100 посещений в смену, но не менее 0,3 га на объект</w:t>
            </w:r>
          </w:p>
        </w:tc>
      </w:tr>
      <w:tr w:rsidR="00B1132C" w:rsidTr="00966422">
        <w:tc>
          <w:tcPr>
            <w:tcW w:w="5103"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Фельдшерский или фельдшерско-акушерский пункт</w:t>
            </w:r>
          </w:p>
        </w:tc>
        <w:tc>
          <w:tcPr>
            <w:tcW w:w="4360"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 xml:space="preserve">0,2 га </w:t>
            </w:r>
          </w:p>
        </w:tc>
      </w:tr>
      <w:tr w:rsidR="00B1132C" w:rsidTr="00966422">
        <w:tc>
          <w:tcPr>
            <w:tcW w:w="5103"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Выдвижной пункт медицинской помощи</w:t>
            </w:r>
          </w:p>
        </w:tc>
        <w:tc>
          <w:tcPr>
            <w:tcW w:w="4360"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0,05 га на 1 автомобиль, но не менее 0,1 га</w:t>
            </w:r>
          </w:p>
        </w:tc>
      </w:tr>
      <w:tr w:rsidR="00B1132C" w:rsidTr="00966422">
        <w:tc>
          <w:tcPr>
            <w:tcW w:w="5103"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Аптека</w:t>
            </w:r>
          </w:p>
        </w:tc>
        <w:tc>
          <w:tcPr>
            <w:tcW w:w="4360" w:type="dxa"/>
          </w:tcPr>
          <w:p w:rsidR="00B1132C" w:rsidRPr="00C87272" w:rsidRDefault="00B1132C" w:rsidP="00966422">
            <w:pPr>
              <w:autoSpaceDE w:val="0"/>
              <w:autoSpaceDN w:val="0"/>
              <w:adjustRightInd w:val="0"/>
              <w:spacing w:after="0" w:line="240" w:lineRule="auto"/>
              <w:jc w:val="both"/>
              <w:rPr>
                <w:rFonts w:ascii="Times New Roman" w:hAnsi="Times New Roman"/>
                <w:color w:val="000000"/>
              </w:rPr>
            </w:pPr>
            <w:r w:rsidRPr="00C87272">
              <w:rPr>
                <w:rFonts w:ascii="Times New Roman" w:hAnsi="Times New Roman"/>
                <w:color w:val="000000"/>
              </w:rPr>
              <w:t>0,2 га на объект</w:t>
            </w:r>
          </w:p>
        </w:tc>
      </w:tr>
    </w:tbl>
    <w:p w:rsidR="00B1132C" w:rsidRPr="00B326A4" w:rsidRDefault="00B1132C" w:rsidP="00B1132C">
      <w:pPr>
        <w:tabs>
          <w:tab w:val="left" w:pos="567"/>
        </w:tabs>
        <w:spacing w:after="0" w:line="240" w:lineRule="auto"/>
        <w:jc w:val="both"/>
        <w:rPr>
          <w:rFonts w:ascii="Times New Roman" w:hAnsi="Times New Roman"/>
          <w:color w:val="000000"/>
          <w:sz w:val="20"/>
          <w:szCs w:val="20"/>
        </w:rPr>
      </w:pPr>
    </w:p>
    <w:p w:rsidR="00B1132C"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B1132C" w:rsidRDefault="00B1132C" w:rsidP="00AA085E">
      <w:pPr>
        <w:tabs>
          <w:tab w:val="left" w:pos="567"/>
        </w:tabs>
        <w:spacing w:after="0" w:line="240" w:lineRule="auto"/>
        <w:jc w:val="both"/>
        <w:rPr>
          <w:rFonts w:ascii="Times New Roman" w:hAnsi="Times New Roman"/>
          <w:color w:val="000000" w:themeColor="text1"/>
          <w:sz w:val="24"/>
          <w:szCs w:val="24"/>
        </w:rPr>
      </w:pPr>
    </w:p>
    <w:p w:rsidR="0012357E" w:rsidRDefault="0012357E"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492D40" w:rsidP="00177B12">
      <w:pPr>
        <w:jc w:val="center"/>
        <w:rPr>
          <w:rFonts w:ascii="Arial Narrow" w:hAnsi="Arial Narrow"/>
          <w:b/>
          <w:sz w:val="16"/>
          <w:szCs w:val="16"/>
        </w:rPr>
      </w:pPr>
      <w:r>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492D40"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2.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C73646" w:rsidRPr="00C73646" w:rsidRDefault="00C73646" w:rsidP="00C73646">
      <w:pPr>
        <w:tabs>
          <w:tab w:val="left" w:pos="993"/>
          <w:tab w:val="left" w:pos="1276"/>
        </w:tabs>
        <w:spacing w:after="0" w:line="240" w:lineRule="auto"/>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 xml:space="preserve">следует устанавливать по </w:t>
      </w:r>
      <w:r w:rsidR="00B326A4" w:rsidRPr="00C73FDB">
        <w:rPr>
          <w:rStyle w:val="21"/>
          <w:rFonts w:ascii="Times New Roman" w:hAnsi="Times New Roman"/>
          <w:sz w:val="24"/>
          <w:szCs w:val="24"/>
          <w:u w:val="none"/>
        </w:rPr>
        <w:t>табл.</w:t>
      </w:r>
      <w:r w:rsidR="00302F23" w:rsidRPr="00C73FDB">
        <w:rPr>
          <w:rStyle w:val="21"/>
          <w:rFonts w:ascii="Times New Roman" w:hAnsi="Times New Roman"/>
          <w:sz w:val="24"/>
          <w:szCs w:val="24"/>
          <w:u w:val="none"/>
        </w:rPr>
        <w:t>3</w:t>
      </w:r>
      <w:r w:rsidR="001F3EF5">
        <w:rPr>
          <w:rStyle w:val="21"/>
          <w:rFonts w:ascii="Times New Roman" w:hAnsi="Times New Roman"/>
          <w:sz w:val="24"/>
          <w:szCs w:val="24"/>
          <w:u w:val="none"/>
        </w:rPr>
        <w:t>2</w:t>
      </w:r>
      <w:r w:rsidRPr="00C73FDB">
        <w:rPr>
          <w:rStyle w:val="21"/>
          <w:rFonts w:ascii="Times New Roman" w:hAnsi="Times New Roman"/>
          <w:sz w:val="24"/>
          <w:szCs w:val="24"/>
          <w:u w:val="none"/>
        </w:rPr>
        <w:t>.</w:t>
      </w:r>
    </w:p>
    <w:p w:rsidR="00786A0A" w:rsidRPr="002C6D91" w:rsidRDefault="00E31DA4" w:rsidP="003D604C">
      <w:pPr>
        <w:pStyle w:val="af1"/>
        <w:ind w:left="0"/>
        <w:jc w:val="right"/>
        <w:rPr>
          <w:i/>
          <w:szCs w:val="24"/>
        </w:rPr>
      </w:pPr>
      <w:r w:rsidRPr="00E31DA4">
        <w:rPr>
          <w:rStyle w:val="21"/>
          <w:b w:val="0"/>
          <w:szCs w:val="24"/>
          <w:u w:val="none"/>
        </w:rPr>
        <w:t xml:space="preserve">Таблица </w:t>
      </w:r>
      <w:r w:rsidR="00302F23">
        <w:rPr>
          <w:rStyle w:val="21"/>
          <w:b w:val="0"/>
          <w:szCs w:val="24"/>
          <w:u w:val="none"/>
        </w:rPr>
        <w:t>3</w:t>
      </w:r>
      <w:r w:rsidR="001F3EF5">
        <w:rPr>
          <w:rStyle w:val="21"/>
          <w:b w:val="0"/>
          <w:szCs w:val="24"/>
          <w:u w:val="none"/>
        </w:rPr>
        <w:t>2</w:t>
      </w:r>
      <w:r w:rsidR="00902F74" w:rsidRPr="00E31DA4">
        <w:rPr>
          <w:rStyle w:val="21"/>
          <w:b w:val="0"/>
          <w:szCs w:val="24"/>
          <w:u w:val="none"/>
        </w:rPr>
        <w:t>.</w:t>
      </w:r>
      <w:r w:rsidR="00786A0A" w:rsidRPr="002C6D91">
        <w:rPr>
          <w:rStyle w:val="21"/>
          <w:i w:val="0"/>
          <w:szCs w:val="24"/>
          <w:u w:val="none"/>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 xml:space="preserve">определяется по </w:t>
      </w:r>
      <w:r w:rsidRPr="006B6990">
        <w:rPr>
          <w:rStyle w:val="21"/>
          <w:rFonts w:ascii="Times New Roman" w:hAnsi="Times New Roman"/>
          <w:sz w:val="24"/>
          <w:szCs w:val="24"/>
          <w:u w:val="none"/>
        </w:rPr>
        <w:t>табл.3</w:t>
      </w:r>
      <w:r w:rsidR="001F3EF5">
        <w:rPr>
          <w:rStyle w:val="21"/>
          <w:rFonts w:ascii="Times New Roman" w:hAnsi="Times New Roman"/>
          <w:sz w:val="24"/>
          <w:szCs w:val="24"/>
          <w:u w:val="none"/>
        </w:rPr>
        <w:t>3</w:t>
      </w:r>
      <w:r w:rsidR="00A879FB">
        <w:rPr>
          <w:rStyle w:val="21"/>
          <w:rFonts w:ascii="Times New Roman" w:hAnsi="Times New Roman"/>
          <w:i w:val="0"/>
          <w:sz w:val="24"/>
          <w:szCs w:val="24"/>
          <w:u w:val="none"/>
        </w:rPr>
        <w:t>.</w:t>
      </w:r>
    </w:p>
    <w:p w:rsidR="001F3EF5" w:rsidRPr="001F3EF5" w:rsidRDefault="001F3EF5" w:rsidP="003D604C">
      <w:pPr>
        <w:spacing w:after="0" w:line="240" w:lineRule="auto"/>
        <w:jc w:val="right"/>
        <w:rPr>
          <w:rStyle w:val="21"/>
          <w:rFonts w:ascii="Times New Roman" w:hAnsi="Times New Roman"/>
          <w:sz w:val="8"/>
          <w:szCs w:val="8"/>
          <w:u w:val="none"/>
        </w:rPr>
      </w:pPr>
    </w:p>
    <w:p w:rsidR="00F16E22" w:rsidRPr="00F16E22" w:rsidRDefault="00512449" w:rsidP="003D604C">
      <w:pPr>
        <w:spacing w:after="0" w:line="240" w:lineRule="auto"/>
        <w:jc w:val="right"/>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1F3EF5">
        <w:rPr>
          <w:rStyle w:val="21"/>
          <w:rFonts w:ascii="Times New Roman" w:hAnsi="Times New Roman"/>
          <w:sz w:val="24"/>
          <w:szCs w:val="24"/>
          <w:u w:val="none"/>
        </w:rPr>
        <w:t>3</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976"/>
        <w:gridCol w:w="709"/>
        <w:gridCol w:w="1701"/>
        <w:gridCol w:w="709"/>
        <w:gridCol w:w="1701"/>
        <w:gridCol w:w="1134"/>
      </w:tblGrid>
      <w:tr w:rsidR="00512449" w:rsidRPr="00512449" w:rsidTr="003D604C">
        <w:trPr>
          <w:trHeight w:val="20"/>
        </w:trPr>
        <w:tc>
          <w:tcPr>
            <w:tcW w:w="426" w:type="dxa"/>
            <w:vMerge w:val="restart"/>
            <w:tcBorders>
              <w:bottom w:val="single" w:sz="6" w:space="0" w:color="auto"/>
              <w:right w:val="single" w:sz="6" w:space="0" w:color="auto"/>
            </w:tcBorders>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tcBorders>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tcBorders>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tcBorders>
              <w:top w:val="single" w:sz="6" w:space="0" w:color="auto"/>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3D604C">
        <w:trPr>
          <w:trHeight w:val="20"/>
        </w:trPr>
        <w:tc>
          <w:tcPr>
            <w:tcW w:w="426" w:type="dxa"/>
            <w:vMerge w:val="restart"/>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right w:val="single" w:sz="6" w:space="0" w:color="auto"/>
            </w:tcBorders>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tcBorders>
              <w:top w:val="single" w:sz="6" w:space="0" w:color="auto"/>
              <w:left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 xml:space="preserve">ормативных значениям (см </w:t>
      </w:r>
      <w:r w:rsidR="009D4169" w:rsidRPr="00D43017">
        <w:rPr>
          <w:rFonts w:ascii="Times New Roman" w:hAnsi="Times New Roman"/>
          <w:i/>
          <w:sz w:val="24"/>
          <w:szCs w:val="24"/>
        </w:rPr>
        <w:t>табл.3</w:t>
      </w:r>
      <w:r w:rsidR="001F3EF5">
        <w:rPr>
          <w:rFonts w:ascii="Times New Roman" w:hAnsi="Times New Roman"/>
          <w:i/>
          <w:sz w:val="24"/>
          <w:szCs w:val="24"/>
        </w:rPr>
        <w:t>4</w:t>
      </w:r>
      <w:r w:rsidR="00CF1B9E">
        <w:rPr>
          <w:rFonts w:ascii="Times New Roman" w:hAnsi="Times New Roman"/>
          <w:sz w:val="24"/>
          <w:szCs w:val="24"/>
        </w:rPr>
        <w:t>)</w:t>
      </w:r>
      <w:r w:rsidR="00302F23">
        <w:rPr>
          <w:rFonts w:ascii="Times New Roman" w:hAnsi="Times New Roman"/>
          <w:sz w:val="24"/>
          <w:szCs w:val="24"/>
        </w:rPr>
        <w:t>.</w:t>
      </w:r>
    </w:p>
    <w:p w:rsidR="00CF1B9E" w:rsidRPr="00A879FB" w:rsidRDefault="00F16E22" w:rsidP="003D604C">
      <w:pPr>
        <w:spacing w:after="0" w:line="240" w:lineRule="auto"/>
        <w:jc w:val="right"/>
        <w:rPr>
          <w:rFonts w:ascii="Times New Roman" w:hAnsi="Times New Roman"/>
          <w:sz w:val="8"/>
          <w:szCs w:val="8"/>
        </w:rPr>
      </w:pPr>
      <w:r w:rsidRPr="00F16E22">
        <w:rPr>
          <w:rFonts w:ascii="Times New Roman" w:hAnsi="Times New Roman"/>
          <w:i/>
          <w:sz w:val="24"/>
          <w:szCs w:val="24"/>
        </w:rPr>
        <w:t>Таблица 3</w:t>
      </w:r>
      <w:r w:rsidR="001F3EF5">
        <w:rPr>
          <w:rFonts w:ascii="Times New Roman" w:hAnsi="Times New Roman"/>
          <w:i/>
          <w:sz w:val="24"/>
          <w:szCs w:val="24"/>
        </w:rPr>
        <w:t>4</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5387"/>
        <w:gridCol w:w="1276"/>
        <w:gridCol w:w="2693"/>
      </w:tblGrid>
      <w:tr w:rsidR="00CF1B9E" w:rsidTr="00C73646">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227EE0" w:rsidRDefault="00227EE0" w:rsidP="004772B1">
      <w:pPr>
        <w:spacing w:after="0" w:line="240" w:lineRule="auto"/>
        <w:rPr>
          <w:rFonts w:ascii="Times New Roman" w:hAnsi="Times New Roman"/>
          <w:sz w:val="24"/>
          <w:szCs w:val="24"/>
        </w:rPr>
      </w:pPr>
    </w:p>
    <w:p w:rsidR="00227EE0" w:rsidRDefault="00227EE0" w:rsidP="004772B1">
      <w:pPr>
        <w:spacing w:after="0" w:line="240" w:lineRule="auto"/>
        <w:rPr>
          <w:rFonts w:ascii="Times New Roman" w:hAnsi="Times New Roman"/>
          <w:sz w:val="24"/>
          <w:szCs w:val="24"/>
        </w:rPr>
      </w:pPr>
    </w:p>
    <w:p w:rsidR="001D69E0" w:rsidRDefault="00492D40"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492D40"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227EE0">
        <w:rPr>
          <w:rFonts w:ascii="Arial Narrow" w:hAnsi="Arial Narrow"/>
          <w:b/>
          <w:sz w:val="32"/>
          <w:szCs w:val="32"/>
        </w:rPr>
        <w:t>ГОРОДСКОГО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492D40"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227EE0" w:rsidRDefault="00227EE0" w:rsidP="00227EE0">
      <w:pPr>
        <w:pStyle w:val="Default"/>
        <w:tabs>
          <w:tab w:val="left" w:pos="567"/>
        </w:tabs>
        <w:ind w:firstLine="567"/>
        <w:jc w:val="both"/>
        <w:rPr>
          <w:color w:val="auto"/>
          <w:lang w:eastAsia="ru-RU"/>
        </w:rPr>
      </w:pPr>
      <w:r>
        <w:rPr>
          <w:color w:val="auto"/>
          <w:lang w:eastAsia="ru-RU"/>
        </w:rPr>
        <w:t xml:space="preserve">5.8.1.1. Расчетные показатели минимально допустимого уровня обеспеченности учреждениями культуры и искусства городского поселения и максимальный уровень территориальной доступности следует принимать в соответствии с </w:t>
      </w:r>
      <w:r w:rsidRPr="00C318D4">
        <w:rPr>
          <w:i/>
          <w:color w:val="auto"/>
          <w:lang w:eastAsia="ru-RU"/>
        </w:rPr>
        <w:t>табл.40</w:t>
      </w:r>
      <w:r>
        <w:rPr>
          <w:i/>
          <w:color w:val="auto"/>
          <w:lang w:eastAsia="ru-RU"/>
        </w:rPr>
        <w:t>-41</w:t>
      </w:r>
      <w:r>
        <w:rPr>
          <w:color w:val="auto"/>
          <w:lang w:eastAsia="ru-RU"/>
        </w:rPr>
        <w:t>.</w:t>
      </w:r>
    </w:p>
    <w:p w:rsidR="00227EE0" w:rsidRPr="00671A8A" w:rsidRDefault="00227EE0" w:rsidP="00227EE0">
      <w:pPr>
        <w:pStyle w:val="Default"/>
        <w:tabs>
          <w:tab w:val="left" w:pos="567"/>
        </w:tabs>
        <w:jc w:val="both"/>
        <w:rPr>
          <w:color w:val="auto"/>
          <w:sz w:val="8"/>
          <w:szCs w:val="8"/>
          <w:lang w:eastAsia="ru-RU"/>
        </w:rPr>
      </w:pPr>
    </w:p>
    <w:p w:rsidR="00227EE0" w:rsidRDefault="00227EE0" w:rsidP="00227EE0">
      <w:pPr>
        <w:pStyle w:val="Default"/>
        <w:tabs>
          <w:tab w:val="left" w:pos="567"/>
        </w:tabs>
        <w:jc w:val="both"/>
        <w:rPr>
          <w:i/>
          <w:color w:val="auto"/>
          <w:lang w:eastAsia="ru-RU"/>
        </w:rPr>
      </w:pPr>
    </w:p>
    <w:p w:rsidR="00227EE0" w:rsidRDefault="00227EE0" w:rsidP="00227EE0">
      <w:pPr>
        <w:pStyle w:val="Default"/>
        <w:tabs>
          <w:tab w:val="left" w:pos="567"/>
        </w:tabs>
        <w:jc w:val="both"/>
        <w:rPr>
          <w:i/>
          <w:color w:val="auto"/>
          <w:lang w:eastAsia="ru-RU"/>
        </w:rPr>
      </w:pPr>
    </w:p>
    <w:p w:rsidR="00227EE0" w:rsidRPr="00BB51D9" w:rsidRDefault="00227EE0" w:rsidP="00227EE0">
      <w:pPr>
        <w:pStyle w:val="Default"/>
        <w:tabs>
          <w:tab w:val="left" w:pos="567"/>
        </w:tabs>
        <w:jc w:val="both"/>
        <w:rPr>
          <w:b/>
          <w:i/>
          <w:color w:val="FF0000"/>
          <w:lang w:eastAsia="ru-RU"/>
        </w:rPr>
      </w:pPr>
      <w:r w:rsidRPr="00F16E22">
        <w:rPr>
          <w:i/>
          <w:color w:val="auto"/>
          <w:lang w:eastAsia="ru-RU"/>
        </w:rPr>
        <w:t xml:space="preserve">Таблица </w:t>
      </w:r>
      <w:r>
        <w:rPr>
          <w:i/>
          <w:color w:val="auto"/>
          <w:lang w:eastAsia="ru-RU"/>
        </w:rPr>
        <w:t>40</w:t>
      </w:r>
      <w:r w:rsidRPr="00F16E22">
        <w:rPr>
          <w:i/>
          <w:color w:val="auto"/>
          <w:lang w:eastAsia="ru-RU"/>
        </w:rPr>
        <w:t>.</w:t>
      </w:r>
      <w:r w:rsidRPr="00241865">
        <w:rPr>
          <w:b/>
          <w:i/>
          <w:color w:val="auto"/>
          <w:lang w:eastAsia="ru-RU"/>
        </w:rPr>
        <w:t xml:space="preserve"> </w:t>
      </w:r>
    </w:p>
    <w:p w:rsidR="00227EE0" w:rsidRPr="00F57D51" w:rsidRDefault="00227EE0" w:rsidP="00227EE0">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6"/>
        <w:gridCol w:w="3322"/>
        <w:gridCol w:w="1701"/>
        <w:gridCol w:w="1134"/>
        <w:gridCol w:w="1559"/>
        <w:gridCol w:w="1134"/>
      </w:tblGrid>
      <w:tr w:rsidR="00227EE0" w:rsidRPr="00AA46B8" w:rsidTr="00966422">
        <w:tc>
          <w:tcPr>
            <w:tcW w:w="426" w:type="dxa"/>
            <w:vMerge w:val="restart"/>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835" w:type="dxa"/>
            <w:gridSpan w:val="2"/>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Минимально </w:t>
            </w:r>
          </w:p>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693" w:type="dxa"/>
            <w:gridSpan w:val="2"/>
            <w:shd w:val="clear" w:color="auto" w:fill="EEECE1"/>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Максимально </w:t>
            </w:r>
          </w:p>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227EE0" w:rsidRPr="00AA46B8" w:rsidTr="00966422">
        <w:tc>
          <w:tcPr>
            <w:tcW w:w="426" w:type="dxa"/>
            <w:vMerge/>
            <w:shd w:val="clear" w:color="auto" w:fill="EEECE1"/>
            <w:vAlign w:val="center"/>
          </w:tcPr>
          <w:p w:rsidR="00227EE0" w:rsidRPr="00AA46B8" w:rsidRDefault="00227EE0" w:rsidP="00966422">
            <w:pPr>
              <w:spacing w:after="0" w:line="240" w:lineRule="auto"/>
              <w:jc w:val="center"/>
              <w:rPr>
                <w:rFonts w:ascii="Times New Roman" w:hAnsi="Times New Roman"/>
                <w:b/>
              </w:rPr>
            </w:pPr>
          </w:p>
        </w:tc>
        <w:tc>
          <w:tcPr>
            <w:tcW w:w="3322" w:type="dxa"/>
            <w:vMerge/>
            <w:shd w:val="clear" w:color="auto" w:fill="EEECE1"/>
            <w:vAlign w:val="center"/>
          </w:tcPr>
          <w:p w:rsidR="00227EE0" w:rsidRPr="00AA46B8" w:rsidRDefault="00227EE0" w:rsidP="00966422">
            <w:pPr>
              <w:spacing w:after="0" w:line="240" w:lineRule="auto"/>
              <w:jc w:val="center"/>
              <w:rPr>
                <w:rFonts w:ascii="Times New Roman" w:hAnsi="Times New Roman"/>
                <w:b/>
              </w:rPr>
            </w:pPr>
          </w:p>
        </w:tc>
        <w:tc>
          <w:tcPr>
            <w:tcW w:w="1701" w:type="dxa"/>
            <w:shd w:val="clear" w:color="auto" w:fill="EEECE1"/>
            <w:vAlign w:val="center"/>
          </w:tcPr>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134" w:type="dxa"/>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Величина</w:t>
            </w:r>
          </w:p>
        </w:tc>
        <w:tc>
          <w:tcPr>
            <w:tcW w:w="1559" w:type="dxa"/>
            <w:shd w:val="clear" w:color="auto" w:fill="EEECE1"/>
            <w:vAlign w:val="center"/>
          </w:tcPr>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134" w:type="dxa"/>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Величина</w:t>
            </w:r>
          </w:p>
        </w:tc>
      </w:tr>
      <w:tr w:rsidR="00227EE0" w:rsidRPr="00AA46B8" w:rsidTr="00966422">
        <w:tc>
          <w:tcPr>
            <w:tcW w:w="9276" w:type="dxa"/>
            <w:gridSpan w:val="6"/>
            <w:shd w:val="clear" w:color="auto" w:fill="DDD9C3"/>
            <w:vAlign w:val="center"/>
          </w:tcPr>
          <w:p w:rsidR="00227EE0" w:rsidRPr="00F57D51" w:rsidRDefault="00227EE0" w:rsidP="00966422">
            <w:pPr>
              <w:spacing w:after="0" w:line="240" w:lineRule="auto"/>
              <w:jc w:val="center"/>
              <w:rPr>
                <w:rFonts w:ascii="Times New Roman" w:hAnsi="Times New Roman"/>
              </w:rPr>
            </w:pPr>
            <w:r>
              <w:rPr>
                <w:rFonts w:ascii="Times New Roman" w:hAnsi="Times New Roman"/>
              </w:rPr>
              <w:t>Для населенного пункта городского типа</w:t>
            </w: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50-60</w:t>
            </w:r>
          </w:p>
        </w:tc>
        <w:tc>
          <w:tcPr>
            <w:tcW w:w="1559"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 </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500</w:t>
            </w: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Pr>
                <w:rFonts w:ascii="Times New Roman" w:hAnsi="Times New Roman"/>
              </w:rPr>
              <w:t>Танцевальные залы</w:t>
            </w:r>
          </w:p>
        </w:tc>
        <w:tc>
          <w:tcPr>
            <w:tcW w:w="1701" w:type="dxa"/>
            <w:vAlign w:val="center"/>
          </w:tcPr>
          <w:p w:rsidR="00227EE0" w:rsidRPr="00AA46B8" w:rsidRDefault="00227EE0" w:rsidP="00966422">
            <w:pPr>
              <w:spacing w:after="0" w:line="240" w:lineRule="auto"/>
              <w:jc w:val="center"/>
              <w:rPr>
                <w:rFonts w:ascii="Times New Roman" w:hAnsi="Times New Roman"/>
              </w:rPr>
            </w:pPr>
            <w:r>
              <w:rPr>
                <w:rFonts w:ascii="Times New Roman" w:hAnsi="Times New Roman"/>
              </w:rPr>
              <w:t>1 место</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6</w:t>
            </w:r>
          </w:p>
        </w:tc>
        <w:tc>
          <w:tcPr>
            <w:tcW w:w="1559" w:type="dxa"/>
            <w:vMerge w:val="restart"/>
            <w:vAlign w:val="center"/>
          </w:tcPr>
          <w:p w:rsidR="00227EE0" w:rsidRPr="00AA46B8" w:rsidRDefault="00227EE0" w:rsidP="00966422">
            <w:pPr>
              <w:suppressAutoHyphens/>
              <w:spacing w:after="0" w:line="240" w:lineRule="auto"/>
              <w:jc w:val="center"/>
              <w:rPr>
                <w:rFonts w:ascii="Times New Roman" w:hAnsi="Times New Roman"/>
              </w:rPr>
            </w:pPr>
            <w:r>
              <w:rPr>
                <w:rFonts w:ascii="Times New Roman" w:hAnsi="Times New Roman"/>
              </w:rPr>
              <w:t>максим.</w:t>
            </w:r>
            <w:r w:rsidRPr="00AA46B8">
              <w:rPr>
                <w:rFonts w:ascii="Times New Roman" w:hAnsi="Times New Roman"/>
              </w:rPr>
              <w:t xml:space="preserve"> транспортной доступности</w:t>
            </w:r>
          </w:p>
        </w:tc>
        <w:tc>
          <w:tcPr>
            <w:tcW w:w="1134" w:type="dxa"/>
            <w:vMerge w:val="restart"/>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30</w:t>
            </w: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25</w:t>
            </w:r>
          </w:p>
        </w:tc>
        <w:tc>
          <w:tcPr>
            <w:tcW w:w="1559" w:type="dxa"/>
            <w:vMerge/>
            <w:vAlign w:val="center"/>
          </w:tcPr>
          <w:p w:rsidR="00227EE0" w:rsidRPr="00AA46B8" w:rsidRDefault="00227EE0" w:rsidP="00966422">
            <w:pPr>
              <w:suppressAutoHyphens/>
              <w:spacing w:after="0" w:line="240" w:lineRule="auto"/>
              <w:jc w:val="center"/>
              <w:rPr>
                <w:rFonts w:ascii="Times New Roman" w:hAnsi="Times New Roman"/>
              </w:rPr>
            </w:pPr>
          </w:p>
        </w:tc>
        <w:tc>
          <w:tcPr>
            <w:tcW w:w="1134" w:type="dxa"/>
            <w:vMerge/>
            <w:vAlign w:val="center"/>
          </w:tcPr>
          <w:p w:rsidR="00227EE0" w:rsidRPr="0086341E" w:rsidRDefault="00227EE0" w:rsidP="00966422">
            <w:pPr>
              <w:spacing w:after="0" w:line="240" w:lineRule="auto"/>
              <w:jc w:val="center"/>
              <w:rPr>
                <w:rFonts w:ascii="Times New Roman" w:hAnsi="Times New Roman"/>
                <w:color w:val="C00000"/>
              </w:rPr>
            </w:pP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Театры</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место </w:t>
            </w:r>
          </w:p>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5</w:t>
            </w:r>
          </w:p>
        </w:tc>
        <w:tc>
          <w:tcPr>
            <w:tcW w:w="1559" w:type="dxa"/>
            <w:vMerge/>
            <w:vAlign w:val="center"/>
          </w:tcPr>
          <w:p w:rsidR="00227EE0" w:rsidRPr="00AA46B8" w:rsidRDefault="00227EE0" w:rsidP="00966422">
            <w:pPr>
              <w:suppressAutoHyphens/>
              <w:spacing w:after="0" w:line="240" w:lineRule="auto"/>
              <w:jc w:val="center"/>
              <w:rPr>
                <w:rFonts w:ascii="Times New Roman" w:hAnsi="Times New Roman"/>
              </w:rPr>
            </w:pPr>
          </w:p>
        </w:tc>
        <w:tc>
          <w:tcPr>
            <w:tcW w:w="1134" w:type="dxa"/>
            <w:vMerge/>
            <w:vAlign w:val="center"/>
          </w:tcPr>
          <w:p w:rsidR="00227EE0" w:rsidRPr="0086341E" w:rsidRDefault="00227EE0" w:rsidP="00966422">
            <w:pPr>
              <w:spacing w:after="0" w:line="240" w:lineRule="auto"/>
              <w:jc w:val="center"/>
              <w:rPr>
                <w:rFonts w:ascii="Times New Roman" w:hAnsi="Times New Roman"/>
                <w:color w:val="C00000"/>
              </w:rPr>
            </w:pP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Кинотеатры</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1</w:t>
            </w:r>
          </w:p>
        </w:tc>
        <w:tc>
          <w:tcPr>
            <w:tcW w:w="1559" w:type="dxa"/>
            <w:vMerge/>
            <w:vAlign w:val="center"/>
          </w:tcPr>
          <w:p w:rsidR="00227EE0" w:rsidRPr="00AA46B8" w:rsidRDefault="00227EE0" w:rsidP="00966422">
            <w:pPr>
              <w:spacing w:after="0" w:line="240" w:lineRule="auto"/>
              <w:jc w:val="center"/>
              <w:rPr>
                <w:rFonts w:ascii="Times New Roman" w:hAnsi="Times New Roman"/>
                <w:sz w:val="26"/>
                <w:szCs w:val="26"/>
              </w:rPr>
            </w:pPr>
          </w:p>
        </w:tc>
        <w:tc>
          <w:tcPr>
            <w:tcW w:w="1134" w:type="dxa"/>
            <w:vMerge/>
            <w:vAlign w:val="center"/>
          </w:tcPr>
          <w:p w:rsidR="00227EE0" w:rsidRPr="00AA46B8" w:rsidRDefault="00227EE0" w:rsidP="00966422">
            <w:pPr>
              <w:spacing w:after="0" w:line="240" w:lineRule="auto"/>
              <w:jc w:val="center"/>
              <w:rPr>
                <w:rFonts w:ascii="Times New Roman" w:hAnsi="Times New Roman"/>
                <w:sz w:val="26"/>
                <w:szCs w:val="26"/>
              </w:rPr>
            </w:pP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Универсальные спортивно-зрелищные залы, в т.</w:t>
            </w:r>
            <w:r>
              <w:rPr>
                <w:rFonts w:ascii="Times New Roman" w:hAnsi="Times New Roman"/>
              </w:rPr>
              <w:t xml:space="preserve"> </w:t>
            </w:r>
            <w:r w:rsidRPr="00AA46B8">
              <w:rPr>
                <w:rFonts w:ascii="Times New Roman" w:hAnsi="Times New Roman"/>
              </w:rPr>
              <w:t>ч. с искусственным льдом</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место </w:t>
            </w:r>
          </w:p>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6</w:t>
            </w:r>
          </w:p>
        </w:tc>
        <w:tc>
          <w:tcPr>
            <w:tcW w:w="1559" w:type="dxa"/>
            <w:vMerge/>
            <w:vAlign w:val="center"/>
          </w:tcPr>
          <w:p w:rsidR="00227EE0" w:rsidRPr="00AA46B8" w:rsidRDefault="00227EE0" w:rsidP="00966422">
            <w:pPr>
              <w:spacing w:after="0" w:line="240" w:lineRule="auto"/>
              <w:jc w:val="center"/>
              <w:rPr>
                <w:rFonts w:ascii="Times New Roman" w:hAnsi="Times New Roman"/>
                <w:sz w:val="26"/>
                <w:szCs w:val="26"/>
              </w:rPr>
            </w:pPr>
          </w:p>
        </w:tc>
        <w:tc>
          <w:tcPr>
            <w:tcW w:w="1134" w:type="dxa"/>
            <w:vMerge/>
            <w:vAlign w:val="center"/>
          </w:tcPr>
          <w:p w:rsidR="00227EE0" w:rsidRPr="00AA46B8" w:rsidRDefault="00227EE0" w:rsidP="00966422">
            <w:pPr>
              <w:spacing w:after="0" w:line="240" w:lineRule="auto"/>
              <w:jc w:val="center"/>
              <w:rPr>
                <w:rFonts w:ascii="Times New Roman" w:hAnsi="Times New Roman"/>
                <w:sz w:val="26"/>
                <w:szCs w:val="26"/>
              </w:rPr>
            </w:pP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Музеи</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4</w:t>
            </w:r>
          </w:p>
        </w:tc>
        <w:tc>
          <w:tcPr>
            <w:tcW w:w="1559" w:type="dxa"/>
            <w:vMerge/>
            <w:vAlign w:val="center"/>
          </w:tcPr>
          <w:p w:rsidR="00227EE0" w:rsidRPr="00AA46B8" w:rsidRDefault="00227EE0" w:rsidP="00966422">
            <w:pPr>
              <w:spacing w:after="0" w:line="240" w:lineRule="auto"/>
              <w:jc w:val="center"/>
              <w:rPr>
                <w:rFonts w:ascii="Times New Roman" w:hAnsi="Times New Roman"/>
                <w:sz w:val="26"/>
                <w:szCs w:val="26"/>
              </w:rPr>
            </w:pPr>
          </w:p>
        </w:tc>
        <w:tc>
          <w:tcPr>
            <w:tcW w:w="1134" w:type="dxa"/>
            <w:vMerge/>
            <w:vAlign w:val="center"/>
          </w:tcPr>
          <w:p w:rsidR="00227EE0" w:rsidRPr="00AA46B8" w:rsidRDefault="00227EE0" w:rsidP="00966422">
            <w:pPr>
              <w:spacing w:after="0" w:line="240" w:lineRule="auto"/>
              <w:jc w:val="center"/>
              <w:rPr>
                <w:rFonts w:ascii="Times New Roman" w:hAnsi="Times New Roman"/>
                <w:sz w:val="26"/>
                <w:szCs w:val="26"/>
              </w:rPr>
            </w:pPr>
          </w:p>
        </w:tc>
      </w:tr>
      <w:tr w:rsidR="00227EE0" w:rsidRPr="00AA46B8" w:rsidTr="00966422">
        <w:tc>
          <w:tcPr>
            <w:tcW w:w="426" w:type="dxa"/>
            <w:vAlign w:val="center"/>
          </w:tcPr>
          <w:p w:rsidR="00227EE0" w:rsidRPr="00C87272" w:rsidRDefault="00227EE0" w:rsidP="00966422">
            <w:pPr>
              <w:pStyle w:val="ae"/>
              <w:numPr>
                <w:ilvl w:val="0"/>
                <w:numId w:val="7"/>
              </w:numPr>
              <w:tabs>
                <w:tab w:val="left" w:pos="318"/>
              </w:tabs>
              <w:spacing w:after="0" w:line="240" w:lineRule="auto"/>
              <w:ind w:left="0" w:firstLine="0"/>
              <w:jc w:val="center"/>
              <w:rPr>
                <w:rFonts w:ascii="Times New Roman" w:hAnsi="Times New Roman"/>
              </w:rPr>
            </w:pPr>
          </w:p>
        </w:tc>
        <w:tc>
          <w:tcPr>
            <w:tcW w:w="3322" w:type="dxa"/>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Выставочные залы</w:t>
            </w:r>
          </w:p>
        </w:tc>
        <w:tc>
          <w:tcPr>
            <w:tcW w:w="1701" w:type="dxa"/>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организаций культуры</w:t>
            </w:r>
          </w:p>
        </w:tc>
        <w:tc>
          <w:tcPr>
            <w:tcW w:w="1134" w:type="dxa"/>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1</w:t>
            </w:r>
          </w:p>
        </w:tc>
        <w:tc>
          <w:tcPr>
            <w:tcW w:w="1559" w:type="dxa"/>
            <w:vMerge/>
            <w:vAlign w:val="center"/>
          </w:tcPr>
          <w:p w:rsidR="00227EE0" w:rsidRPr="00AA46B8" w:rsidRDefault="00227EE0" w:rsidP="00966422">
            <w:pPr>
              <w:spacing w:after="0" w:line="240" w:lineRule="auto"/>
              <w:jc w:val="center"/>
              <w:rPr>
                <w:rFonts w:ascii="Times New Roman" w:hAnsi="Times New Roman"/>
                <w:sz w:val="26"/>
                <w:szCs w:val="26"/>
              </w:rPr>
            </w:pPr>
          </w:p>
        </w:tc>
        <w:tc>
          <w:tcPr>
            <w:tcW w:w="1134" w:type="dxa"/>
            <w:vMerge/>
            <w:vAlign w:val="center"/>
          </w:tcPr>
          <w:p w:rsidR="00227EE0" w:rsidRPr="00AA46B8" w:rsidRDefault="00227EE0" w:rsidP="00966422">
            <w:pPr>
              <w:spacing w:after="0" w:line="240" w:lineRule="auto"/>
              <w:jc w:val="center"/>
              <w:rPr>
                <w:rFonts w:ascii="Times New Roman" w:hAnsi="Times New Roman"/>
                <w:sz w:val="26"/>
                <w:szCs w:val="26"/>
              </w:rPr>
            </w:pPr>
          </w:p>
        </w:tc>
      </w:tr>
    </w:tbl>
    <w:p w:rsidR="00227EE0" w:rsidRDefault="00227EE0" w:rsidP="00227EE0">
      <w:pPr>
        <w:spacing w:after="0" w:line="240" w:lineRule="auto"/>
        <w:ind w:firstLine="567"/>
        <w:jc w:val="both"/>
        <w:rPr>
          <w:rFonts w:ascii="Times New Roman" w:hAnsi="Times New Roman"/>
          <w:sz w:val="24"/>
          <w:szCs w:val="24"/>
        </w:rPr>
      </w:pPr>
    </w:p>
    <w:p w:rsidR="00227EE0" w:rsidRPr="00241865" w:rsidRDefault="00227EE0" w:rsidP="00227EE0">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Pr>
          <w:rFonts w:ascii="Times New Roman" w:hAnsi="Times New Roman"/>
          <w:i/>
          <w:sz w:val="24"/>
          <w:szCs w:val="24"/>
        </w:rPr>
        <w:t>41</w:t>
      </w:r>
      <w:r w:rsidRPr="00F16E22">
        <w:rPr>
          <w:rFonts w:ascii="Times New Roman" w:hAnsi="Times New Roman"/>
          <w:i/>
          <w:sz w:val="24"/>
          <w:szCs w:val="24"/>
        </w:rPr>
        <w:t>.</w:t>
      </w:r>
      <w:r w:rsidRPr="00241865">
        <w:rPr>
          <w:rFonts w:ascii="Times New Roman" w:hAnsi="Times New Roman"/>
          <w:b/>
          <w:i/>
          <w:sz w:val="24"/>
          <w:szCs w:val="24"/>
        </w:rPr>
        <w:t xml:space="preserve"> </w:t>
      </w:r>
    </w:p>
    <w:p w:rsidR="00227EE0" w:rsidRPr="00F57D51" w:rsidRDefault="00227EE0" w:rsidP="00227EE0">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6"/>
        <w:gridCol w:w="3322"/>
        <w:gridCol w:w="1417"/>
        <w:gridCol w:w="1134"/>
        <w:gridCol w:w="1418"/>
        <w:gridCol w:w="1559"/>
      </w:tblGrid>
      <w:tr w:rsidR="00227EE0" w:rsidRPr="00AA46B8" w:rsidTr="00966422">
        <w:tc>
          <w:tcPr>
            <w:tcW w:w="426" w:type="dxa"/>
            <w:vMerge w:val="restart"/>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Минимально </w:t>
            </w:r>
          </w:p>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Максимально </w:t>
            </w:r>
          </w:p>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227EE0" w:rsidRPr="00AA46B8" w:rsidTr="00966422">
        <w:tc>
          <w:tcPr>
            <w:tcW w:w="426" w:type="dxa"/>
            <w:vMerge/>
            <w:shd w:val="clear" w:color="auto" w:fill="EEECE1"/>
            <w:vAlign w:val="center"/>
          </w:tcPr>
          <w:p w:rsidR="00227EE0" w:rsidRPr="00AA46B8" w:rsidRDefault="00227EE0" w:rsidP="00966422">
            <w:pPr>
              <w:spacing w:after="0" w:line="240" w:lineRule="auto"/>
              <w:jc w:val="center"/>
              <w:rPr>
                <w:rFonts w:ascii="Times New Roman" w:hAnsi="Times New Roman"/>
                <w:b/>
              </w:rPr>
            </w:pPr>
          </w:p>
        </w:tc>
        <w:tc>
          <w:tcPr>
            <w:tcW w:w="3322" w:type="dxa"/>
            <w:vMerge/>
            <w:shd w:val="clear" w:color="auto" w:fill="EEECE1"/>
            <w:vAlign w:val="center"/>
          </w:tcPr>
          <w:p w:rsidR="00227EE0" w:rsidRPr="00AA46B8" w:rsidRDefault="00227EE0" w:rsidP="00966422">
            <w:pPr>
              <w:spacing w:after="0" w:line="240" w:lineRule="auto"/>
              <w:jc w:val="center"/>
              <w:rPr>
                <w:rFonts w:ascii="Times New Roman" w:hAnsi="Times New Roman"/>
                <w:b/>
              </w:rPr>
            </w:pPr>
          </w:p>
        </w:tc>
        <w:tc>
          <w:tcPr>
            <w:tcW w:w="1417" w:type="dxa"/>
            <w:shd w:val="clear" w:color="auto" w:fill="EEECE1"/>
            <w:vAlign w:val="center"/>
          </w:tcPr>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vAlign w:val="center"/>
          </w:tcPr>
          <w:p w:rsidR="00227EE0" w:rsidRPr="00AA46B8" w:rsidRDefault="00227EE0" w:rsidP="00966422">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Величина</w:t>
            </w:r>
          </w:p>
        </w:tc>
      </w:tr>
      <w:tr w:rsidR="00227EE0" w:rsidRPr="00AA46B8" w:rsidTr="00966422">
        <w:tc>
          <w:tcPr>
            <w:tcW w:w="9276" w:type="dxa"/>
            <w:gridSpan w:val="6"/>
            <w:shd w:val="clear" w:color="auto" w:fill="DDD9C3"/>
            <w:vAlign w:val="center"/>
          </w:tcPr>
          <w:p w:rsidR="00227EE0" w:rsidRPr="00F57D51" w:rsidRDefault="00227EE0" w:rsidP="00966422">
            <w:pPr>
              <w:spacing w:after="0" w:line="240" w:lineRule="auto"/>
              <w:jc w:val="center"/>
              <w:rPr>
                <w:rFonts w:ascii="Times New Roman" w:hAnsi="Times New Roman"/>
              </w:rPr>
            </w:pPr>
            <w:r>
              <w:rPr>
                <w:rFonts w:ascii="Times New Roman" w:hAnsi="Times New Roman"/>
              </w:rPr>
              <w:t>Для сельских населенных пунктов</w:t>
            </w:r>
          </w:p>
        </w:tc>
      </w:tr>
      <w:tr w:rsidR="00227EE0" w:rsidRPr="00AA46B8" w:rsidTr="00966422">
        <w:tc>
          <w:tcPr>
            <w:tcW w:w="426" w:type="dxa"/>
            <w:vAlign w:val="center"/>
          </w:tcPr>
          <w:p w:rsidR="00227EE0" w:rsidRPr="00C87272" w:rsidRDefault="00227EE0" w:rsidP="00966422">
            <w:pPr>
              <w:pStyle w:val="ae"/>
              <w:tabs>
                <w:tab w:val="left" w:pos="318"/>
              </w:tabs>
              <w:spacing w:after="0" w:line="240" w:lineRule="auto"/>
              <w:ind w:left="0"/>
              <w:jc w:val="center"/>
              <w:rPr>
                <w:rFonts w:ascii="Times New Roman" w:hAnsi="Times New Roman"/>
              </w:rPr>
            </w:pPr>
            <w:r>
              <w:rPr>
                <w:rFonts w:ascii="Times New Roman" w:hAnsi="Times New Roman"/>
              </w:rPr>
              <w:t>1.</w:t>
            </w:r>
          </w:p>
        </w:tc>
        <w:tc>
          <w:tcPr>
            <w:tcW w:w="3322" w:type="dxa"/>
            <w:tcBorders>
              <w:bottom w:val="single" w:sz="4" w:space="0" w:color="auto"/>
            </w:tcBorders>
            <w:vAlign w:val="center"/>
          </w:tcPr>
          <w:p w:rsidR="00227EE0" w:rsidRPr="00AA46B8" w:rsidRDefault="00227EE0" w:rsidP="00966422">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500</w:t>
            </w:r>
          </w:p>
        </w:tc>
      </w:tr>
      <w:tr w:rsidR="00227EE0" w:rsidRPr="00AA46B8" w:rsidTr="00966422">
        <w:tc>
          <w:tcPr>
            <w:tcW w:w="426" w:type="dxa"/>
            <w:vAlign w:val="center"/>
          </w:tcPr>
          <w:p w:rsidR="00227EE0" w:rsidRPr="00C87272" w:rsidRDefault="00227EE0" w:rsidP="00966422">
            <w:pPr>
              <w:pStyle w:val="ae"/>
              <w:tabs>
                <w:tab w:val="left" w:pos="318"/>
              </w:tabs>
              <w:spacing w:after="0" w:line="240" w:lineRule="auto"/>
              <w:ind w:left="0"/>
              <w:jc w:val="center"/>
              <w:rPr>
                <w:rFonts w:ascii="Times New Roman" w:hAnsi="Times New Roman"/>
              </w:rPr>
            </w:pPr>
            <w:r>
              <w:rPr>
                <w:rFonts w:ascii="Times New Roman" w:hAnsi="Times New Roman"/>
              </w:rPr>
              <w:t>2.</w:t>
            </w:r>
          </w:p>
        </w:tc>
        <w:tc>
          <w:tcPr>
            <w:tcW w:w="3322" w:type="dxa"/>
            <w:tcBorders>
              <w:bottom w:val="single" w:sz="4" w:space="0" w:color="auto"/>
              <w:right w:val="single" w:sz="6" w:space="0" w:color="auto"/>
            </w:tcBorders>
            <w:vAlign w:val="center"/>
          </w:tcPr>
          <w:p w:rsidR="00227EE0" w:rsidRPr="00AA46B8" w:rsidRDefault="00227EE0" w:rsidP="00966422">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227EE0" w:rsidRPr="00AA46B8" w:rsidRDefault="00227EE0" w:rsidP="00966422">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227EE0" w:rsidRPr="00F57D51" w:rsidRDefault="00227EE0" w:rsidP="00966422">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227EE0" w:rsidRPr="00AA46B8" w:rsidRDefault="00227EE0" w:rsidP="00966422">
            <w:pPr>
              <w:suppressAutoHyphens/>
              <w:spacing w:after="0" w:line="240" w:lineRule="auto"/>
              <w:jc w:val="center"/>
              <w:rPr>
                <w:rFonts w:ascii="Times New Roman" w:hAnsi="Times New Roman"/>
              </w:rPr>
            </w:pPr>
            <w:r>
              <w:rPr>
                <w:rFonts w:ascii="Times New Roman" w:hAnsi="Times New Roman"/>
              </w:rPr>
              <w:t>максим.</w:t>
            </w:r>
            <w:r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227EE0" w:rsidRPr="00AA46B8" w:rsidRDefault="00227EE0" w:rsidP="00966422">
            <w:pPr>
              <w:spacing w:after="0" w:line="240" w:lineRule="auto"/>
              <w:jc w:val="center"/>
              <w:rPr>
                <w:rFonts w:ascii="Times New Roman" w:hAnsi="Times New Roman"/>
              </w:rPr>
            </w:pPr>
            <w:r>
              <w:rPr>
                <w:rFonts w:ascii="Times New Roman" w:hAnsi="Times New Roman"/>
              </w:rPr>
              <w:t>30</w:t>
            </w:r>
          </w:p>
        </w:tc>
      </w:tr>
    </w:tbl>
    <w:p w:rsidR="00227EE0" w:rsidRDefault="00227EE0" w:rsidP="00227EE0">
      <w:pPr>
        <w:spacing w:after="0" w:line="240" w:lineRule="auto"/>
        <w:jc w:val="both"/>
        <w:rPr>
          <w:rFonts w:ascii="Times New Roman" w:hAnsi="Times New Roman"/>
          <w:b/>
          <w:sz w:val="8"/>
          <w:szCs w:val="8"/>
        </w:rPr>
      </w:pPr>
    </w:p>
    <w:p w:rsidR="00227EE0" w:rsidRDefault="00227EE0" w:rsidP="00227EE0">
      <w:pPr>
        <w:spacing w:after="0" w:line="240" w:lineRule="auto"/>
        <w:ind w:firstLine="567"/>
        <w:jc w:val="both"/>
        <w:rPr>
          <w:rFonts w:ascii="Times New Roman" w:hAnsi="Times New Roman"/>
          <w:sz w:val="24"/>
          <w:szCs w:val="24"/>
        </w:rPr>
      </w:pPr>
      <w:r>
        <w:rPr>
          <w:rFonts w:ascii="Times New Roman" w:hAnsi="Times New Roman"/>
          <w:sz w:val="24"/>
          <w:szCs w:val="24"/>
        </w:rPr>
        <w:t>5.8.1.2.</w:t>
      </w:r>
      <w:r w:rsidRPr="004772B1">
        <w:rPr>
          <w:rFonts w:ascii="Times New Roman" w:hAnsi="Times New Roman"/>
          <w:sz w:val="24"/>
          <w:szCs w:val="24"/>
        </w:rPr>
        <w:t xml:space="preserve"> Площадь учреждений культуры и размер отводимых земельных участков определяется по заданию на проектирование.</w:t>
      </w:r>
    </w:p>
    <w:p w:rsidR="00227EE0" w:rsidRDefault="00227EE0" w:rsidP="00671A8A">
      <w:pPr>
        <w:pStyle w:val="Default"/>
        <w:tabs>
          <w:tab w:val="left" w:pos="567"/>
        </w:tabs>
        <w:ind w:firstLine="567"/>
        <w:jc w:val="both"/>
        <w:rPr>
          <w:color w:val="auto"/>
          <w:lang w:eastAsia="ru-RU"/>
        </w:rPr>
      </w:pPr>
    </w:p>
    <w:p w:rsidR="00227EE0" w:rsidRDefault="00227EE0" w:rsidP="00671A8A">
      <w:pPr>
        <w:pStyle w:val="Default"/>
        <w:tabs>
          <w:tab w:val="left" w:pos="567"/>
        </w:tabs>
        <w:ind w:firstLine="567"/>
        <w:jc w:val="both"/>
        <w:rPr>
          <w:color w:val="auto"/>
          <w:lang w:eastAsia="ru-RU"/>
        </w:rPr>
      </w:pPr>
    </w:p>
    <w:p w:rsidR="003D604C" w:rsidRDefault="003D604C" w:rsidP="00AA46B8">
      <w:pPr>
        <w:spacing w:after="0" w:line="240" w:lineRule="auto"/>
        <w:jc w:val="center"/>
        <w:rPr>
          <w:rFonts w:ascii="Times New Roman" w:hAnsi="Times New Roman"/>
          <w:b/>
          <w:sz w:val="24"/>
          <w:szCs w:val="24"/>
        </w:rPr>
      </w:pPr>
    </w:p>
    <w:p w:rsidR="009E08DD" w:rsidRPr="009E08DD" w:rsidRDefault="00492D40" w:rsidP="00AA46B8">
      <w:pPr>
        <w:spacing w:after="0" w:line="240" w:lineRule="auto"/>
        <w:jc w:val="center"/>
        <w:rPr>
          <w:rFonts w:ascii="Times New Roman" w:hAnsi="Times New Roman"/>
          <w:b/>
          <w:sz w:val="24"/>
          <w:szCs w:val="24"/>
        </w:rPr>
      </w:pPr>
      <w:r>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492D40"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27EE0" w:rsidRPr="000E0A0C" w:rsidRDefault="00227EE0" w:rsidP="00227EE0">
      <w:pPr>
        <w:pStyle w:val="Default"/>
        <w:tabs>
          <w:tab w:val="left" w:pos="567"/>
        </w:tabs>
        <w:ind w:firstLine="567"/>
        <w:jc w:val="both"/>
        <w:rPr>
          <w:color w:val="auto"/>
          <w:sz w:val="8"/>
          <w:szCs w:val="8"/>
          <w:lang w:eastAsia="ru-RU"/>
        </w:rPr>
      </w:pPr>
    </w:p>
    <w:p w:rsidR="00227EE0" w:rsidRDefault="00227EE0" w:rsidP="00227EE0">
      <w:pPr>
        <w:pStyle w:val="Default"/>
        <w:tabs>
          <w:tab w:val="left" w:pos="567"/>
        </w:tabs>
        <w:ind w:firstLine="567"/>
        <w:jc w:val="both"/>
        <w:rPr>
          <w:color w:val="auto"/>
          <w:lang w:eastAsia="ru-RU"/>
        </w:rPr>
      </w:pPr>
      <w:r>
        <w:rPr>
          <w:color w:val="auto"/>
          <w:lang w:eastAsia="ru-RU"/>
        </w:rPr>
        <w:t xml:space="preserve">5.8.2.1. Расчетные показатели минимально допустимого уровня обеспеченности и максимальный уровень территориальной доступности населения объектами библиотечного обслуживания следует принимать в соответствии с </w:t>
      </w:r>
      <w:r w:rsidRPr="00744E0F">
        <w:rPr>
          <w:i/>
          <w:color w:val="auto"/>
          <w:lang w:eastAsia="ru-RU"/>
        </w:rPr>
        <w:t>табл.42</w:t>
      </w:r>
      <w:r>
        <w:rPr>
          <w:i/>
          <w:color w:val="auto"/>
          <w:lang w:eastAsia="ru-RU"/>
        </w:rPr>
        <w:t>-43</w:t>
      </w:r>
      <w:r w:rsidRPr="00744E0F">
        <w:rPr>
          <w:i/>
          <w:color w:val="auto"/>
          <w:lang w:eastAsia="ru-RU"/>
        </w:rPr>
        <w:t>.</w:t>
      </w:r>
    </w:p>
    <w:p w:rsidR="00227EE0" w:rsidRDefault="00227EE0" w:rsidP="00227EE0">
      <w:pPr>
        <w:pStyle w:val="Default"/>
        <w:tabs>
          <w:tab w:val="left" w:pos="567"/>
        </w:tabs>
        <w:jc w:val="both"/>
        <w:rPr>
          <w:i/>
          <w:color w:val="auto"/>
          <w:lang w:eastAsia="ru-RU"/>
        </w:rPr>
      </w:pPr>
    </w:p>
    <w:p w:rsidR="00227EE0" w:rsidRDefault="00227EE0" w:rsidP="00227EE0">
      <w:pPr>
        <w:pStyle w:val="Default"/>
        <w:tabs>
          <w:tab w:val="left" w:pos="567"/>
        </w:tabs>
        <w:jc w:val="both"/>
        <w:rPr>
          <w:i/>
          <w:color w:val="auto"/>
          <w:lang w:eastAsia="ru-RU"/>
        </w:rPr>
      </w:pPr>
    </w:p>
    <w:p w:rsidR="00227EE0" w:rsidRDefault="00227EE0" w:rsidP="00227EE0">
      <w:pPr>
        <w:pStyle w:val="Default"/>
        <w:tabs>
          <w:tab w:val="left" w:pos="567"/>
        </w:tabs>
        <w:jc w:val="both"/>
        <w:rPr>
          <w:b/>
          <w:i/>
          <w:color w:val="auto"/>
          <w:lang w:eastAsia="ru-RU"/>
        </w:rPr>
      </w:pPr>
      <w:r w:rsidRPr="004772B1">
        <w:rPr>
          <w:i/>
          <w:color w:val="auto"/>
          <w:lang w:eastAsia="ru-RU"/>
        </w:rPr>
        <w:t>Таблица 4</w:t>
      </w:r>
      <w:r>
        <w:rPr>
          <w:i/>
          <w:color w:val="auto"/>
          <w:lang w:eastAsia="ru-RU"/>
        </w:rPr>
        <w:t>2</w:t>
      </w:r>
      <w:r w:rsidRPr="004772B1">
        <w:rPr>
          <w:i/>
          <w:color w:val="auto"/>
          <w:lang w:eastAsia="ru-RU"/>
        </w:rPr>
        <w:t>.</w:t>
      </w:r>
      <w:r w:rsidRPr="00241865">
        <w:rPr>
          <w:b/>
          <w:i/>
          <w:color w:val="auto"/>
          <w:lang w:eastAsia="ru-RU"/>
        </w:rPr>
        <w:t xml:space="preserve"> </w:t>
      </w:r>
    </w:p>
    <w:p w:rsidR="00227EE0" w:rsidRPr="00241865" w:rsidRDefault="00227EE0" w:rsidP="00227EE0">
      <w:pPr>
        <w:pStyle w:val="Default"/>
        <w:tabs>
          <w:tab w:val="left" w:pos="567"/>
        </w:tabs>
        <w:jc w:val="both"/>
        <w:rPr>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6"/>
        <w:gridCol w:w="2126"/>
        <w:gridCol w:w="1843"/>
        <w:gridCol w:w="2268"/>
        <w:gridCol w:w="1559"/>
        <w:gridCol w:w="1134"/>
      </w:tblGrid>
      <w:tr w:rsidR="00227EE0" w:rsidRPr="003C3782" w:rsidTr="00966422">
        <w:tc>
          <w:tcPr>
            <w:tcW w:w="426" w:type="dxa"/>
            <w:vMerge w:val="restart"/>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w:t>
            </w:r>
          </w:p>
        </w:tc>
        <w:tc>
          <w:tcPr>
            <w:tcW w:w="2126" w:type="dxa"/>
            <w:vMerge w:val="restart"/>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 xml:space="preserve">Минимально </w:t>
            </w:r>
          </w:p>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допустимый уровень обеспеченности</w:t>
            </w:r>
          </w:p>
        </w:tc>
        <w:tc>
          <w:tcPr>
            <w:tcW w:w="2693" w:type="dxa"/>
            <w:gridSpan w:val="2"/>
            <w:shd w:val="clear" w:color="auto" w:fill="EEECE1"/>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227EE0" w:rsidRPr="003C3782" w:rsidTr="00966422">
        <w:tc>
          <w:tcPr>
            <w:tcW w:w="426" w:type="dxa"/>
            <w:vMerge/>
            <w:shd w:val="clear" w:color="auto" w:fill="EEECE1"/>
            <w:vAlign w:val="center"/>
          </w:tcPr>
          <w:p w:rsidR="00227EE0" w:rsidRPr="003C3782" w:rsidRDefault="00227EE0" w:rsidP="00966422">
            <w:pPr>
              <w:spacing w:after="0" w:line="240" w:lineRule="auto"/>
              <w:jc w:val="center"/>
              <w:rPr>
                <w:rFonts w:ascii="Times New Roman" w:hAnsi="Times New Roman"/>
                <w:b/>
              </w:rPr>
            </w:pPr>
          </w:p>
        </w:tc>
        <w:tc>
          <w:tcPr>
            <w:tcW w:w="2126" w:type="dxa"/>
            <w:vMerge/>
            <w:shd w:val="clear" w:color="auto" w:fill="EEECE1"/>
            <w:vAlign w:val="center"/>
          </w:tcPr>
          <w:p w:rsidR="00227EE0" w:rsidRPr="003C3782" w:rsidRDefault="00227EE0" w:rsidP="00966422">
            <w:pPr>
              <w:spacing w:after="0" w:line="240" w:lineRule="auto"/>
              <w:jc w:val="center"/>
              <w:rPr>
                <w:rFonts w:ascii="Times New Roman" w:hAnsi="Times New Roman"/>
                <w:b/>
              </w:rPr>
            </w:pPr>
          </w:p>
        </w:tc>
        <w:tc>
          <w:tcPr>
            <w:tcW w:w="1843" w:type="dxa"/>
            <w:shd w:val="clear" w:color="auto" w:fill="EEECE1"/>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268" w:type="dxa"/>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Величина</w:t>
            </w:r>
          </w:p>
        </w:tc>
      </w:tr>
      <w:tr w:rsidR="00227EE0" w:rsidRPr="003C3782" w:rsidTr="00966422">
        <w:tc>
          <w:tcPr>
            <w:tcW w:w="9356" w:type="dxa"/>
            <w:gridSpan w:val="6"/>
            <w:shd w:val="clear" w:color="auto" w:fill="DDD9C3"/>
            <w:vAlign w:val="center"/>
          </w:tcPr>
          <w:p w:rsidR="00227EE0" w:rsidRPr="00241865" w:rsidRDefault="00227EE0" w:rsidP="00966422">
            <w:pPr>
              <w:spacing w:after="0" w:line="240" w:lineRule="auto"/>
              <w:jc w:val="center"/>
              <w:rPr>
                <w:rFonts w:ascii="Times New Roman" w:hAnsi="Times New Roman"/>
              </w:rPr>
            </w:pPr>
            <w:r>
              <w:rPr>
                <w:rFonts w:ascii="Times New Roman" w:hAnsi="Times New Roman"/>
              </w:rPr>
              <w:t>Для населенного пункта городского типа</w:t>
            </w:r>
          </w:p>
        </w:tc>
      </w:tr>
      <w:tr w:rsidR="00227EE0" w:rsidRPr="003C3782" w:rsidTr="00966422">
        <w:tc>
          <w:tcPr>
            <w:tcW w:w="426" w:type="dxa"/>
            <w:vAlign w:val="center"/>
          </w:tcPr>
          <w:p w:rsidR="00227EE0" w:rsidRPr="00C87272" w:rsidRDefault="00227EE0" w:rsidP="00C366C9">
            <w:pPr>
              <w:pStyle w:val="ae"/>
              <w:numPr>
                <w:ilvl w:val="0"/>
                <w:numId w:val="41"/>
              </w:numPr>
              <w:tabs>
                <w:tab w:val="left" w:pos="228"/>
              </w:tabs>
              <w:spacing w:after="0" w:line="240" w:lineRule="auto"/>
              <w:ind w:left="0" w:right="-48" w:firstLine="0"/>
              <w:jc w:val="center"/>
              <w:rPr>
                <w:rFonts w:ascii="Times New Roman" w:hAnsi="Times New Roman"/>
              </w:rPr>
            </w:pPr>
          </w:p>
        </w:tc>
        <w:tc>
          <w:tcPr>
            <w:tcW w:w="2126" w:type="dxa"/>
            <w:vAlign w:val="center"/>
          </w:tcPr>
          <w:p w:rsidR="00227EE0" w:rsidRPr="003C3782" w:rsidRDefault="00227EE0" w:rsidP="00966422">
            <w:pPr>
              <w:spacing w:after="0" w:line="240" w:lineRule="auto"/>
              <w:rPr>
                <w:rFonts w:ascii="Times New Roman" w:hAnsi="Times New Roman"/>
                <w:b/>
              </w:rPr>
            </w:pPr>
            <w:r w:rsidRPr="003C3782">
              <w:rPr>
                <w:rFonts w:ascii="Times New Roman" w:hAnsi="Times New Roman"/>
              </w:rPr>
              <w:t>Общедоступная библиотека</w:t>
            </w:r>
          </w:p>
        </w:tc>
        <w:tc>
          <w:tcPr>
            <w:tcW w:w="1843"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227EE0" w:rsidRPr="00241865" w:rsidRDefault="00227EE0" w:rsidP="00966422">
            <w:pPr>
              <w:suppressAutoHyphens/>
              <w:spacing w:after="0" w:line="240" w:lineRule="auto"/>
              <w:jc w:val="center"/>
              <w:rPr>
                <w:rFonts w:ascii="Times New Roman" w:hAnsi="Times New Roman"/>
              </w:rPr>
            </w:pPr>
            <w:r w:rsidRPr="00241865">
              <w:rPr>
                <w:rFonts w:ascii="Times New Roman" w:hAnsi="Times New Roman"/>
              </w:rPr>
              <w:t>1 на 10 тыс. населения</w:t>
            </w:r>
          </w:p>
        </w:tc>
        <w:tc>
          <w:tcPr>
            <w:tcW w:w="1559" w:type="dxa"/>
            <w:vMerge w:val="restart"/>
            <w:vAlign w:val="center"/>
          </w:tcPr>
          <w:p w:rsidR="00227EE0" w:rsidRPr="00241865" w:rsidRDefault="00227EE0" w:rsidP="00966422">
            <w:pPr>
              <w:suppressAutoHyphens/>
              <w:spacing w:after="0" w:line="240" w:lineRule="auto"/>
              <w:jc w:val="center"/>
              <w:rPr>
                <w:rFonts w:ascii="Times New Roman" w:hAnsi="Times New Roman"/>
              </w:rPr>
            </w:pPr>
            <w:r>
              <w:rPr>
                <w:rFonts w:ascii="Times New Roman" w:hAnsi="Times New Roman"/>
              </w:rPr>
              <w:t>максим.</w:t>
            </w:r>
            <w:r w:rsidRPr="00241865">
              <w:rPr>
                <w:rFonts w:ascii="Times New Roman" w:hAnsi="Times New Roman"/>
              </w:rPr>
              <w:t xml:space="preserve"> транспортной доступности</w:t>
            </w:r>
          </w:p>
        </w:tc>
        <w:tc>
          <w:tcPr>
            <w:tcW w:w="1134" w:type="dxa"/>
            <w:vMerge w:val="restart"/>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30</w:t>
            </w:r>
          </w:p>
        </w:tc>
      </w:tr>
      <w:tr w:rsidR="00227EE0" w:rsidRPr="003C3782" w:rsidTr="00966422">
        <w:tc>
          <w:tcPr>
            <w:tcW w:w="426" w:type="dxa"/>
            <w:vAlign w:val="center"/>
          </w:tcPr>
          <w:p w:rsidR="00227EE0" w:rsidRPr="00C87272" w:rsidRDefault="00227EE0" w:rsidP="00C366C9">
            <w:pPr>
              <w:pStyle w:val="ae"/>
              <w:numPr>
                <w:ilvl w:val="0"/>
                <w:numId w:val="41"/>
              </w:numPr>
              <w:tabs>
                <w:tab w:val="left" w:pos="228"/>
              </w:tabs>
              <w:spacing w:after="0" w:line="240" w:lineRule="auto"/>
              <w:ind w:left="0" w:right="-48" w:firstLine="0"/>
              <w:jc w:val="center"/>
              <w:rPr>
                <w:rFonts w:ascii="Times New Roman" w:hAnsi="Times New Roman"/>
              </w:rPr>
            </w:pPr>
          </w:p>
        </w:tc>
        <w:tc>
          <w:tcPr>
            <w:tcW w:w="2126" w:type="dxa"/>
            <w:vAlign w:val="center"/>
          </w:tcPr>
          <w:p w:rsidR="00227EE0" w:rsidRPr="00C87272" w:rsidRDefault="00227EE0" w:rsidP="00966422">
            <w:pPr>
              <w:pStyle w:val="ae"/>
              <w:spacing w:after="0" w:line="240" w:lineRule="auto"/>
              <w:ind w:left="0"/>
              <w:rPr>
                <w:rFonts w:ascii="Times New Roman" w:hAnsi="Times New Roman"/>
              </w:rPr>
            </w:pPr>
            <w:r w:rsidRPr="00C87272">
              <w:rPr>
                <w:rFonts w:ascii="Times New Roman" w:hAnsi="Times New Roman"/>
              </w:rPr>
              <w:t>Юношеская библиотека</w:t>
            </w:r>
          </w:p>
        </w:tc>
        <w:tc>
          <w:tcPr>
            <w:tcW w:w="1843"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227EE0" w:rsidRPr="00241865" w:rsidRDefault="00227EE0" w:rsidP="00966422">
            <w:pPr>
              <w:suppressAutoHyphens/>
              <w:spacing w:after="0" w:line="240" w:lineRule="auto"/>
              <w:jc w:val="center"/>
              <w:rPr>
                <w:rFonts w:ascii="Times New Roman" w:hAnsi="Times New Roman"/>
              </w:rPr>
            </w:pPr>
            <w:r w:rsidRPr="00241865">
              <w:rPr>
                <w:rFonts w:ascii="Times New Roman" w:hAnsi="Times New Roman"/>
              </w:rPr>
              <w:t>1 на 17 тыс. населения</w:t>
            </w:r>
          </w:p>
        </w:tc>
        <w:tc>
          <w:tcPr>
            <w:tcW w:w="1559" w:type="dxa"/>
            <w:vMerge/>
            <w:vAlign w:val="center"/>
          </w:tcPr>
          <w:p w:rsidR="00227EE0" w:rsidRPr="00241865" w:rsidRDefault="00227EE0" w:rsidP="00966422">
            <w:pPr>
              <w:spacing w:after="0" w:line="240" w:lineRule="auto"/>
              <w:jc w:val="center"/>
              <w:rPr>
                <w:rFonts w:ascii="Times New Roman" w:hAnsi="Times New Roman"/>
              </w:rPr>
            </w:pPr>
          </w:p>
        </w:tc>
        <w:tc>
          <w:tcPr>
            <w:tcW w:w="1134" w:type="dxa"/>
            <w:vMerge/>
            <w:vAlign w:val="center"/>
          </w:tcPr>
          <w:p w:rsidR="00227EE0" w:rsidRPr="00241865" w:rsidRDefault="00227EE0" w:rsidP="00966422">
            <w:pPr>
              <w:spacing w:after="0" w:line="240" w:lineRule="auto"/>
              <w:jc w:val="center"/>
              <w:rPr>
                <w:rFonts w:ascii="Times New Roman" w:hAnsi="Times New Roman"/>
              </w:rPr>
            </w:pPr>
          </w:p>
        </w:tc>
      </w:tr>
      <w:tr w:rsidR="00227EE0" w:rsidRPr="003C3782" w:rsidTr="00966422">
        <w:tc>
          <w:tcPr>
            <w:tcW w:w="426" w:type="dxa"/>
            <w:vAlign w:val="center"/>
          </w:tcPr>
          <w:p w:rsidR="00227EE0" w:rsidRPr="00C87272" w:rsidRDefault="00227EE0" w:rsidP="00C366C9">
            <w:pPr>
              <w:pStyle w:val="ae"/>
              <w:numPr>
                <w:ilvl w:val="0"/>
                <w:numId w:val="41"/>
              </w:numPr>
              <w:tabs>
                <w:tab w:val="left" w:pos="228"/>
              </w:tabs>
              <w:spacing w:after="0" w:line="240" w:lineRule="auto"/>
              <w:ind w:left="0" w:right="-48" w:firstLine="0"/>
              <w:jc w:val="center"/>
              <w:rPr>
                <w:rFonts w:ascii="Times New Roman" w:hAnsi="Times New Roman"/>
              </w:rPr>
            </w:pPr>
          </w:p>
        </w:tc>
        <w:tc>
          <w:tcPr>
            <w:tcW w:w="2126" w:type="dxa"/>
            <w:vAlign w:val="center"/>
          </w:tcPr>
          <w:p w:rsidR="00227EE0" w:rsidRPr="003C3782" w:rsidRDefault="00227EE0" w:rsidP="00966422">
            <w:pPr>
              <w:spacing w:after="0" w:line="240" w:lineRule="auto"/>
              <w:rPr>
                <w:rFonts w:ascii="Times New Roman" w:hAnsi="Times New Roman"/>
              </w:rPr>
            </w:pPr>
            <w:r w:rsidRPr="003C3782">
              <w:rPr>
                <w:rFonts w:ascii="Times New Roman" w:hAnsi="Times New Roman"/>
              </w:rPr>
              <w:t>Детская библиотека</w:t>
            </w:r>
          </w:p>
        </w:tc>
        <w:tc>
          <w:tcPr>
            <w:tcW w:w="1843"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227EE0" w:rsidRPr="00241865" w:rsidRDefault="00227EE0" w:rsidP="00966422">
            <w:pPr>
              <w:suppressAutoHyphens/>
              <w:spacing w:after="0" w:line="240" w:lineRule="auto"/>
              <w:jc w:val="center"/>
              <w:rPr>
                <w:rFonts w:ascii="Times New Roman" w:hAnsi="Times New Roman"/>
              </w:rPr>
            </w:pPr>
            <w:r w:rsidRPr="00241865">
              <w:rPr>
                <w:rFonts w:ascii="Times New Roman" w:hAnsi="Times New Roman"/>
              </w:rPr>
              <w:t>1 на 4 тыс. школьников и дошкольников</w:t>
            </w:r>
          </w:p>
        </w:tc>
        <w:tc>
          <w:tcPr>
            <w:tcW w:w="1559" w:type="dxa"/>
            <w:vMerge/>
            <w:vAlign w:val="center"/>
          </w:tcPr>
          <w:p w:rsidR="00227EE0" w:rsidRPr="00241865" w:rsidRDefault="00227EE0" w:rsidP="00966422">
            <w:pPr>
              <w:spacing w:after="0" w:line="240" w:lineRule="auto"/>
              <w:jc w:val="center"/>
              <w:rPr>
                <w:rFonts w:ascii="Times New Roman" w:hAnsi="Times New Roman"/>
              </w:rPr>
            </w:pPr>
          </w:p>
        </w:tc>
        <w:tc>
          <w:tcPr>
            <w:tcW w:w="1134" w:type="dxa"/>
            <w:vMerge/>
            <w:vAlign w:val="center"/>
          </w:tcPr>
          <w:p w:rsidR="00227EE0" w:rsidRPr="00241865" w:rsidRDefault="00227EE0" w:rsidP="00966422">
            <w:pPr>
              <w:spacing w:after="0" w:line="240" w:lineRule="auto"/>
              <w:jc w:val="center"/>
              <w:rPr>
                <w:rFonts w:ascii="Times New Roman" w:hAnsi="Times New Roman"/>
              </w:rPr>
            </w:pPr>
          </w:p>
        </w:tc>
      </w:tr>
      <w:tr w:rsidR="00227EE0" w:rsidRPr="003C3782" w:rsidTr="00966422">
        <w:tc>
          <w:tcPr>
            <w:tcW w:w="426" w:type="dxa"/>
            <w:vAlign w:val="center"/>
          </w:tcPr>
          <w:p w:rsidR="00227EE0" w:rsidRPr="00C87272" w:rsidRDefault="00227EE0" w:rsidP="00C366C9">
            <w:pPr>
              <w:pStyle w:val="ae"/>
              <w:numPr>
                <w:ilvl w:val="0"/>
                <w:numId w:val="41"/>
              </w:numPr>
              <w:tabs>
                <w:tab w:val="left" w:pos="228"/>
              </w:tabs>
              <w:spacing w:after="0" w:line="240" w:lineRule="auto"/>
              <w:ind w:left="0" w:right="-48" w:firstLine="0"/>
              <w:jc w:val="center"/>
              <w:rPr>
                <w:rFonts w:ascii="Times New Roman" w:hAnsi="Times New Roman"/>
              </w:rPr>
            </w:pPr>
          </w:p>
        </w:tc>
        <w:tc>
          <w:tcPr>
            <w:tcW w:w="2126" w:type="dxa"/>
            <w:vAlign w:val="center"/>
          </w:tcPr>
          <w:p w:rsidR="00227EE0" w:rsidRPr="003C3782" w:rsidRDefault="00227EE0" w:rsidP="00966422">
            <w:pPr>
              <w:suppressAutoHyphens/>
              <w:spacing w:after="0" w:line="240" w:lineRule="auto"/>
              <w:rPr>
                <w:rFonts w:ascii="Times New Roman" w:hAnsi="Times New Roman"/>
              </w:rPr>
            </w:pPr>
            <w:r w:rsidRPr="003C3782">
              <w:rPr>
                <w:rFonts w:ascii="Times New Roman" w:hAnsi="Times New Roman"/>
              </w:rPr>
              <w:t xml:space="preserve">Городские массовые библиотеки </w:t>
            </w:r>
          </w:p>
        </w:tc>
        <w:tc>
          <w:tcPr>
            <w:tcW w:w="1843"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1000 человек зоны обслуживания</w:t>
            </w:r>
          </w:p>
        </w:tc>
        <w:tc>
          <w:tcPr>
            <w:tcW w:w="2268" w:type="dxa"/>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4,3 тыс. ед. хранения</w:t>
            </w:r>
            <w:r>
              <w:rPr>
                <w:rFonts w:ascii="Times New Roman" w:hAnsi="Times New Roman"/>
              </w:rPr>
              <w:t xml:space="preserve"> </w:t>
            </w:r>
            <w:r w:rsidRPr="00241865">
              <w:rPr>
                <w:rFonts w:ascii="Times New Roman" w:hAnsi="Times New Roman"/>
              </w:rPr>
              <w:t>/2,3 читательских места</w:t>
            </w:r>
          </w:p>
        </w:tc>
        <w:tc>
          <w:tcPr>
            <w:tcW w:w="1559" w:type="dxa"/>
            <w:vMerge/>
            <w:vAlign w:val="center"/>
          </w:tcPr>
          <w:p w:rsidR="00227EE0" w:rsidRPr="00241865" w:rsidRDefault="00227EE0" w:rsidP="00966422">
            <w:pPr>
              <w:spacing w:after="0" w:line="240" w:lineRule="auto"/>
              <w:jc w:val="center"/>
              <w:rPr>
                <w:rFonts w:ascii="Times New Roman" w:hAnsi="Times New Roman"/>
              </w:rPr>
            </w:pPr>
          </w:p>
        </w:tc>
        <w:tc>
          <w:tcPr>
            <w:tcW w:w="1134" w:type="dxa"/>
            <w:vMerge/>
            <w:vAlign w:val="center"/>
          </w:tcPr>
          <w:p w:rsidR="00227EE0" w:rsidRPr="00241865" w:rsidRDefault="00227EE0" w:rsidP="00966422">
            <w:pPr>
              <w:spacing w:after="0" w:line="240" w:lineRule="auto"/>
              <w:jc w:val="center"/>
              <w:rPr>
                <w:rFonts w:ascii="Times New Roman" w:hAnsi="Times New Roman"/>
              </w:rPr>
            </w:pPr>
          </w:p>
        </w:tc>
      </w:tr>
      <w:tr w:rsidR="00227EE0" w:rsidRPr="003C3782" w:rsidTr="00966422">
        <w:tc>
          <w:tcPr>
            <w:tcW w:w="426" w:type="dxa"/>
            <w:tcBorders>
              <w:bottom w:val="single" w:sz="4" w:space="0" w:color="auto"/>
            </w:tcBorders>
            <w:vAlign w:val="center"/>
          </w:tcPr>
          <w:p w:rsidR="00227EE0" w:rsidRPr="00C87272" w:rsidRDefault="00227EE0" w:rsidP="00C366C9">
            <w:pPr>
              <w:pStyle w:val="ae"/>
              <w:numPr>
                <w:ilvl w:val="0"/>
                <w:numId w:val="41"/>
              </w:numPr>
              <w:tabs>
                <w:tab w:val="left" w:pos="228"/>
              </w:tabs>
              <w:spacing w:after="0" w:line="240" w:lineRule="auto"/>
              <w:ind w:left="0" w:right="-48" w:firstLine="0"/>
              <w:jc w:val="center"/>
              <w:rPr>
                <w:rFonts w:ascii="Times New Roman" w:hAnsi="Times New Roman"/>
              </w:rPr>
            </w:pPr>
          </w:p>
        </w:tc>
        <w:tc>
          <w:tcPr>
            <w:tcW w:w="2126" w:type="dxa"/>
          </w:tcPr>
          <w:p w:rsidR="00227EE0" w:rsidRPr="003C3782" w:rsidRDefault="00227EE0" w:rsidP="00966422">
            <w:pPr>
              <w:suppressAutoHyphens/>
              <w:spacing w:after="0" w:line="240" w:lineRule="auto"/>
              <w:rPr>
                <w:rFonts w:ascii="Times New Roman" w:hAnsi="Times New Roman"/>
              </w:rPr>
            </w:pPr>
          </w:p>
          <w:p w:rsidR="00227EE0" w:rsidRPr="003C3782" w:rsidRDefault="00227EE0" w:rsidP="00966422">
            <w:pPr>
              <w:suppressAutoHyphens/>
              <w:spacing w:after="0" w:line="240" w:lineRule="auto"/>
              <w:rPr>
                <w:rFonts w:ascii="Times New Roman" w:hAnsi="Times New Roman"/>
              </w:rPr>
            </w:pPr>
            <w:r w:rsidRPr="003C3782">
              <w:rPr>
                <w:rFonts w:ascii="Times New Roman" w:hAnsi="Times New Roman"/>
              </w:rPr>
              <w:t>Для всех уровней обеспечения услуг</w:t>
            </w:r>
          </w:p>
        </w:tc>
        <w:tc>
          <w:tcPr>
            <w:tcW w:w="1843" w:type="dxa"/>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объём пополнения книжных фондов в год</w:t>
            </w:r>
          </w:p>
        </w:tc>
        <w:tc>
          <w:tcPr>
            <w:tcW w:w="2268" w:type="dxa"/>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 xml:space="preserve">250 книг </w:t>
            </w:r>
          </w:p>
          <w:p w:rsidR="00227EE0" w:rsidRPr="00241865" w:rsidRDefault="00227EE0" w:rsidP="00966422">
            <w:pPr>
              <w:suppressAutoHyphens/>
              <w:spacing w:after="0" w:line="240" w:lineRule="auto"/>
              <w:jc w:val="center"/>
              <w:rPr>
                <w:rFonts w:ascii="Times New Roman" w:hAnsi="Times New Roman"/>
              </w:rPr>
            </w:pPr>
            <w:r w:rsidRPr="00241865">
              <w:rPr>
                <w:rFonts w:ascii="Times New Roman" w:hAnsi="Times New Roman"/>
              </w:rPr>
              <w:t xml:space="preserve">на 1 тыс. человек </w:t>
            </w:r>
          </w:p>
        </w:tc>
        <w:tc>
          <w:tcPr>
            <w:tcW w:w="2693" w:type="dxa"/>
            <w:gridSpan w:val="2"/>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не нормируется</w:t>
            </w:r>
          </w:p>
        </w:tc>
      </w:tr>
    </w:tbl>
    <w:p w:rsidR="00227EE0" w:rsidRPr="000E0A0C" w:rsidRDefault="00227EE0" w:rsidP="00227EE0">
      <w:pPr>
        <w:spacing w:after="0" w:line="240" w:lineRule="auto"/>
        <w:rPr>
          <w:rFonts w:ascii="Times New Roman" w:hAnsi="Times New Roman"/>
          <w:sz w:val="8"/>
          <w:szCs w:val="8"/>
        </w:rPr>
      </w:pPr>
    </w:p>
    <w:p w:rsidR="00227EE0" w:rsidRPr="004772B1" w:rsidRDefault="00227EE0" w:rsidP="00227EE0">
      <w:pPr>
        <w:spacing w:after="0" w:line="240" w:lineRule="auto"/>
        <w:rPr>
          <w:rFonts w:ascii="Times New Roman" w:hAnsi="Times New Roman"/>
          <w:i/>
          <w:sz w:val="8"/>
          <w:szCs w:val="8"/>
        </w:rPr>
      </w:pPr>
    </w:p>
    <w:p w:rsidR="00227EE0" w:rsidRPr="00241865" w:rsidRDefault="00227EE0" w:rsidP="00227EE0">
      <w:pPr>
        <w:spacing w:after="0" w:line="240" w:lineRule="auto"/>
        <w:rPr>
          <w:rFonts w:ascii="Times New Roman" w:hAnsi="Times New Roman"/>
          <w:b/>
          <w:i/>
          <w:sz w:val="24"/>
          <w:szCs w:val="24"/>
        </w:rPr>
      </w:pPr>
      <w:r w:rsidRPr="004772B1">
        <w:rPr>
          <w:rFonts w:ascii="Times New Roman" w:hAnsi="Times New Roman"/>
          <w:i/>
          <w:sz w:val="24"/>
          <w:szCs w:val="24"/>
        </w:rPr>
        <w:t>Таблица 4</w:t>
      </w:r>
      <w:r>
        <w:rPr>
          <w:rFonts w:ascii="Times New Roman" w:hAnsi="Times New Roman"/>
          <w:i/>
          <w:sz w:val="24"/>
          <w:szCs w:val="24"/>
        </w:rPr>
        <w:t>3</w:t>
      </w:r>
      <w:r w:rsidRPr="004772B1">
        <w:rPr>
          <w:rFonts w:ascii="Times New Roman" w:hAnsi="Times New Roman"/>
          <w:i/>
          <w:sz w:val="24"/>
          <w:szCs w:val="24"/>
        </w:rPr>
        <w:t>.</w:t>
      </w:r>
      <w:r>
        <w:rPr>
          <w:rFonts w:ascii="Times New Roman" w:hAnsi="Times New Roman"/>
          <w:i/>
          <w:sz w:val="24"/>
          <w:szCs w:val="24"/>
        </w:rPr>
        <w:t xml:space="preserve"> </w:t>
      </w:r>
    </w:p>
    <w:p w:rsidR="00227EE0" w:rsidRPr="00241865" w:rsidRDefault="00227EE0" w:rsidP="00227EE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6"/>
        <w:gridCol w:w="2126"/>
        <w:gridCol w:w="1276"/>
        <w:gridCol w:w="2835"/>
        <w:gridCol w:w="1559"/>
        <w:gridCol w:w="1134"/>
      </w:tblGrid>
      <w:tr w:rsidR="00227EE0" w:rsidRPr="003C3782" w:rsidTr="00966422">
        <w:tc>
          <w:tcPr>
            <w:tcW w:w="426" w:type="dxa"/>
            <w:vMerge w:val="restart"/>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w:t>
            </w:r>
          </w:p>
        </w:tc>
        <w:tc>
          <w:tcPr>
            <w:tcW w:w="2126" w:type="dxa"/>
            <w:vMerge w:val="restart"/>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227EE0" w:rsidRPr="003C3782" w:rsidTr="00966422">
        <w:tc>
          <w:tcPr>
            <w:tcW w:w="426" w:type="dxa"/>
            <w:vMerge/>
            <w:shd w:val="clear" w:color="auto" w:fill="EEECE1"/>
            <w:vAlign w:val="center"/>
          </w:tcPr>
          <w:p w:rsidR="00227EE0" w:rsidRPr="003C3782" w:rsidRDefault="00227EE0" w:rsidP="00966422">
            <w:pPr>
              <w:spacing w:after="0" w:line="240" w:lineRule="auto"/>
              <w:jc w:val="center"/>
              <w:rPr>
                <w:rFonts w:ascii="Times New Roman" w:hAnsi="Times New Roman"/>
                <w:b/>
              </w:rPr>
            </w:pPr>
          </w:p>
        </w:tc>
        <w:tc>
          <w:tcPr>
            <w:tcW w:w="2126" w:type="dxa"/>
            <w:vMerge/>
            <w:shd w:val="clear" w:color="auto" w:fill="EEECE1"/>
            <w:vAlign w:val="center"/>
          </w:tcPr>
          <w:p w:rsidR="00227EE0" w:rsidRPr="003C3782" w:rsidRDefault="00227EE0" w:rsidP="00966422">
            <w:pPr>
              <w:spacing w:after="0" w:line="240" w:lineRule="auto"/>
              <w:jc w:val="center"/>
              <w:rPr>
                <w:rFonts w:ascii="Times New Roman" w:hAnsi="Times New Roman"/>
                <w:b/>
              </w:rPr>
            </w:pPr>
          </w:p>
        </w:tc>
        <w:tc>
          <w:tcPr>
            <w:tcW w:w="1276" w:type="dxa"/>
            <w:shd w:val="clear" w:color="auto" w:fill="EEECE1"/>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Величина</w:t>
            </w:r>
          </w:p>
        </w:tc>
      </w:tr>
      <w:tr w:rsidR="00227EE0" w:rsidRPr="003C3782" w:rsidTr="00966422">
        <w:tc>
          <w:tcPr>
            <w:tcW w:w="9356" w:type="dxa"/>
            <w:gridSpan w:val="6"/>
            <w:shd w:val="clear" w:color="auto" w:fill="DDD9C3"/>
            <w:vAlign w:val="center"/>
          </w:tcPr>
          <w:p w:rsidR="00227EE0" w:rsidRDefault="00227EE0" w:rsidP="00966422">
            <w:pPr>
              <w:spacing w:after="0" w:line="240" w:lineRule="auto"/>
              <w:jc w:val="center"/>
              <w:rPr>
                <w:rFonts w:ascii="Times New Roman" w:hAnsi="Times New Roman"/>
              </w:rPr>
            </w:pPr>
            <w:r>
              <w:rPr>
                <w:rFonts w:ascii="Times New Roman" w:hAnsi="Times New Roman"/>
              </w:rPr>
              <w:t>Для сельских населенных пунктов</w:t>
            </w:r>
          </w:p>
        </w:tc>
      </w:tr>
      <w:tr w:rsidR="00227EE0" w:rsidRPr="003C3782" w:rsidTr="00966422">
        <w:tc>
          <w:tcPr>
            <w:tcW w:w="426" w:type="dxa"/>
            <w:vAlign w:val="center"/>
          </w:tcPr>
          <w:p w:rsidR="00227EE0" w:rsidRPr="00C87272" w:rsidRDefault="00227EE0" w:rsidP="00966422">
            <w:pPr>
              <w:pStyle w:val="ae"/>
              <w:tabs>
                <w:tab w:val="left" w:pos="228"/>
              </w:tabs>
              <w:spacing w:after="0" w:line="240" w:lineRule="auto"/>
              <w:ind w:left="0" w:right="-48"/>
              <w:jc w:val="center"/>
              <w:rPr>
                <w:rFonts w:ascii="Times New Roman" w:hAnsi="Times New Roman"/>
              </w:rPr>
            </w:pPr>
            <w:r w:rsidRPr="00C87272">
              <w:rPr>
                <w:rFonts w:ascii="Times New Roman" w:hAnsi="Times New Roman"/>
              </w:rPr>
              <w:t>1.</w:t>
            </w:r>
          </w:p>
        </w:tc>
        <w:tc>
          <w:tcPr>
            <w:tcW w:w="2126" w:type="dxa"/>
            <w:vAlign w:val="center"/>
          </w:tcPr>
          <w:p w:rsidR="00227EE0" w:rsidRPr="003C3782" w:rsidRDefault="00227EE0" w:rsidP="0096642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227EE0" w:rsidRPr="003C3782" w:rsidRDefault="00227EE0" w:rsidP="0096642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227EE0" w:rsidRPr="003C3782" w:rsidRDefault="00227EE0" w:rsidP="00966422">
            <w:pPr>
              <w:spacing w:after="0" w:line="240" w:lineRule="auto"/>
              <w:jc w:val="center"/>
              <w:rPr>
                <w:rFonts w:ascii="Times New Roman" w:hAnsi="Times New Roman"/>
              </w:rPr>
            </w:pPr>
            <w:r>
              <w:rPr>
                <w:rFonts w:ascii="Times New Roman" w:hAnsi="Times New Roman"/>
              </w:rPr>
              <w:t>30</w:t>
            </w:r>
          </w:p>
        </w:tc>
      </w:tr>
      <w:tr w:rsidR="00227EE0" w:rsidRPr="003C3782" w:rsidTr="00966422">
        <w:tc>
          <w:tcPr>
            <w:tcW w:w="426" w:type="dxa"/>
            <w:vAlign w:val="center"/>
          </w:tcPr>
          <w:p w:rsidR="00227EE0" w:rsidRPr="00C87272" w:rsidRDefault="00227EE0" w:rsidP="00966422">
            <w:pPr>
              <w:pStyle w:val="ae"/>
              <w:tabs>
                <w:tab w:val="left" w:pos="228"/>
              </w:tabs>
              <w:spacing w:after="0" w:line="240" w:lineRule="auto"/>
              <w:ind w:left="0" w:right="-48"/>
              <w:jc w:val="center"/>
              <w:rPr>
                <w:rFonts w:ascii="Times New Roman" w:hAnsi="Times New Roman"/>
              </w:rPr>
            </w:pPr>
            <w:r w:rsidRPr="00C87272">
              <w:rPr>
                <w:rFonts w:ascii="Times New Roman" w:hAnsi="Times New Roman"/>
              </w:rPr>
              <w:t>2.</w:t>
            </w:r>
          </w:p>
        </w:tc>
        <w:tc>
          <w:tcPr>
            <w:tcW w:w="2126" w:type="dxa"/>
            <w:vAlign w:val="center"/>
          </w:tcPr>
          <w:p w:rsidR="00227EE0" w:rsidRPr="003C3782" w:rsidRDefault="00227EE0" w:rsidP="0096642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227EE0" w:rsidRPr="003C3782" w:rsidRDefault="00227EE0" w:rsidP="0096642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227EE0" w:rsidRPr="003C3782" w:rsidRDefault="00227EE0" w:rsidP="0096642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227EE0" w:rsidRPr="003C3782" w:rsidRDefault="00227EE0" w:rsidP="00966422">
            <w:pPr>
              <w:spacing w:after="0" w:line="240" w:lineRule="auto"/>
              <w:jc w:val="center"/>
              <w:rPr>
                <w:rFonts w:ascii="Times New Roman" w:hAnsi="Times New Roman"/>
              </w:rPr>
            </w:pPr>
          </w:p>
        </w:tc>
        <w:tc>
          <w:tcPr>
            <w:tcW w:w="1134" w:type="dxa"/>
            <w:vMerge/>
            <w:vAlign w:val="center"/>
          </w:tcPr>
          <w:p w:rsidR="00227EE0" w:rsidRPr="003C3782" w:rsidRDefault="00227EE0" w:rsidP="00966422">
            <w:pPr>
              <w:spacing w:after="0" w:line="240" w:lineRule="auto"/>
              <w:jc w:val="center"/>
              <w:rPr>
                <w:rFonts w:ascii="Times New Roman" w:hAnsi="Times New Roman"/>
              </w:rPr>
            </w:pPr>
          </w:p>
        </w:tc>
      </w:tr>
    </w:tbl>
    <w:p w:rsidR="00227EE0" w:rsidRPr="00315462" w:rsidRDefault="00227EE0" w:rsidP="00227EE0">
      <w:pPr>
        <w:spacing w:after="0" w:line="240" w:lineRule="auto"/>
        <w:rPr>
          <w:rFonts w:ascii="Arial Narrow" w:hAnsi="Arial Narrow"/>
          <w:b/>
          <w:sz w:val="20"/>
          <w:szCs w:val="20"/>
        </w:rPr>
      </w:pPr>
    </w:p>
    <w:p w:rsidR="00227EE0" w:rsidRDefault="00227EE0" w:rsidP="00227EE0">
      <w:pPr>
        <w:spacing w:after="0" w:line="240" w:lineRule="auto"/>
        <w:rPr>
          <w:rFonts w:ascii="Arial Narrow" w:hAnsi="Arial Narrow"/>
          <w:b/>
          <w:sz w:val="20"/>
          <w:szCs w:val="20"/>
        </w:rPr>
      </w:pPr>
    </w:p>
    <w:p w:rsidR="00227EE0" w:rsidRDefault="00227EE0" w:rsidP="00241865">
      <w:pPr>
        <w:pStyle w:val="Default"/>
        <w:tabs>
          <w:tab w:val="left" w:pos="567"/>
        </w:tabs>
        <w:ind w:firstLine="567"/>
        <w:jc w:val="both"/>
        <w:rPr>
          <w:color w:val="auto"/>
          <w:lang w:eastAsia="ru-RU"/>
        </w:rPr>
      </w:pPr>
    </w:p>
    <w:p w:rsidR="00227EE0" w:rsidRDefault="00227EE0" w:rsidP="00241865">
      <w:pPr>
        <w:pStyle w:val="Default"/>
        <w:tabs>
          <w:tab w:val="left" w:pos="567"/>
        </w:tabs>
        <w:ind w:firstLine="567"/>
        <w:jc w:val="both"/>
        <w:rPr>
          <w:color w:val="auto"/>
          <w:lang w:eastAsia="ru-RU"/>
        </w:rPr>
      </w:pPr>
    </w:p>
    <w:p w:rsidR="00227EE0" w:rsidRDefault="00227EE0" w:rsidP="00241865">
      <w:pPr>
        <w:pStyle w:val="Default"/>
        <w:tabs>
          <w:tab w:val="left" w:pos="567"/>
        </w:tabs>
        <w:ind w:firstLine="567"/>
        <w:jc w:val="both"/>
        <w:rPr>
          <w:color w:val="auto"/>
          <w:lang w:eastAsia="ru-RU"/>
        </w:rPr>
      </w:pPr>
    </w:p>
    <w:p w:rsidR="00241865" w:rsidRDefault="00492D40" w:rsidP="005E0CAE">
      <w:pPr>
        <w:spacing w:after="0" w:line="240" w:lineRule="auto"/>
        <w:jc w:val="center"/>
        <w:rPr>
          <w:rFonts w:ascii="Arial Narrow" w:hAnsi="Arial Narrow"/>
          <w:b/>
          <w:sz w:val="24"/>
          <w:szCs w:val="24"/>
        </w:rPr>
      </w:pPr>
      <w:r>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492D40" w:rsidP="00C863CE">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27EE0" w:rsidRDefault="00227EE0" w:rsidP="00227EE0">
      <w:pPr>
        <w:pStyle w:val="Default"/>
        <w:tabs>
          <w:tab w:val="left" w:pos="567"/>
        </w:tabs>
        <w:ind w:firstLine="567"/>
        <w:jc w:val="both"/>
        <w:rPr>
          <w:color w:val="auto"/>
          <w:lang w:eastAsia="ru-RU"/>
        </w:rPr>
      </w:pPr>
      <w:r>
        <w:rPr>
          <w:color w:val="auto"/>
          <w:lang w:eastAsia="ru-RU"/>
        </w:rPr>
        <w:t xml:space="preserve">5.8.3.1. Расчетные показатели минимально допустимого уровня обеспеченности архивами и максимальный уровень территориальной доступности следует принимать в соответствии с </w:t>
      </w:r>
      <w:r w:rsidRPr="00744E0F">
        <w:rPr>
          <w:i/>
          <w:color w:val="auto"/>
          <w:lang w:eastAsia="ru-RU"/>
        </w:rPr>
        <w:t>табл.44</w:t>
      </w:r>
      <w:r>
        <w:rPr>
          <w:color w:val="auto"/>
          <w:lang w:eastAsia="ru-RU"/>
        </w:rPr>
        <w:t>.</w:t>
      </w:r>
    </w:p>
    <w:p w:rsidR="00227EE0" w:rsidRPr="00241865" w:rsidRDefault="00227EE0" w:rsidP="00227EE0">
      <w:pPr>
        <w:spacing w:after="0" w:line="240" w:lineRule="auto"/>
        <w:jc w:val="right"/>
        <w:rPr>
          <w:rFonts w:ascii="Times New Roman" w:hAnsi="Times New Roman"/>
          <w:sz w:val="8"/>
          <w:szCs w:val="8"/>
        </w:rPr>
      </w:pPr>
    </w:p>
    <w:p w:rsidR="00227EE0" w:rsidRPr="00241865" w:rsidRDefault="00227EE0" w:rsidP="00227EE0">
      <w:pPr>
        <w:spacing w:after="0" w:line="240" w:lineRule="auto"/>
        <w:rPr>
          <w:rFonts w:ascii="Times New Roman" w:hAnsi="Times New Roman"/>
          <w:b/>
          <w:i/>
          <w:sz w:val="24"/>
          <w:szCs w:val="24"/>
        </w:rPr>
      </w:pPr>
      <w:r w:rsidRPr="004772B1">
        <w:rPr>
          <w:rFonts w:ascii="Times New Roman" w:hAnsi="Times New Roman"/>
          <w:i/>
          <w:sz w:val="24"/>
          <w:szCs w:val="24"/>
        </w:rPr>
        <w:t>Таблица 4</w:t>
      </w:r>
      <w:r>
        <w:rPr>
          <w:rFonts w:ascii="Times New Roman" w:hAnsi="Times New Roman"/>
          <w:i/>
          <w:sz w:val="24"/>
          <w:szCs w:val="24"/>
        </w:rPr>
        <w:t>4.</w:t>
      </w:r>
    </w:p>
    <w:p w:rsidR="00227EE0" w:rsidRPr="00241865" w:rsidRDefault="00227EE0" w:rsidP="00227EE0">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701"/>
        <w:gridCol w:w="1701"/>
        <w:gridCol w:w="1134"/>
        <w:gridCol w:w="2976"/>
        <w:gridCol w:w="1418"/>
      </w:tblGrid>
      <w:tr w:rsidR="00227EE0" w:rsidRPr="00F46CF4" w:rsidTr="00966422">
        <w:trPr>
          <w:trHeight w:val="20"/>
        </w:trPr>
        <w:tc>
          <w:tcPr>
            <w:tcW w:w="426" w:type="dxa"/>
            <w:vMerge w:val="restart"/>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Наименование</w:t>
            </w:r>
          </w:p>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объекта</w:t>
            </w:r>
          </w:p>
        </w:tc>
        <w:tc>
          <w:tcPr>
            <w:tcW w:w="2835" w:type="dxa"/>
            <w:gridSpan w:val="2"/>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Минимально допустимый уровень обеспеченности</w:t>
            </w:r>
          </w:p>
        </w:tc>
        <w:tc>
          <w:tcPr>
            <w:tcW w:w="4394" w:type="dxa"/>
            <w:gridSpan w:val="2"/>
            <w:shd w:val="clear" w:color="auto" w:fill="EEECE1"/>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 xml:space="preserve">Максимально </w:t>
            </w:r>
          </w:p>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227EE0" w:rsidRPr="00F46CF4" w:rsidTr="00966422">
        <w:trPr>
          <w:trHeight w:val="20"/>
        </w:trPr>
        <w:tc>
          <w:tcPr>
            <w:tcW w:w="426" w:type="dxa"/>
            <w:vMerge/>
            <w:shd w:val="clear" w:color="auto" w:fill="EEECE1"/>
            <w:vAlign w:val="center"/>
          </w:tcPr>
          <w:p w:rsidR="00227EE0" w:rsidRPr="00F46CF4" w:rsidRDefault="00227EE0" w:rsidP="00966422">
            <w:pPr>
              <w:spacing w:after="0" w:line="240" w:lineRule="auto"/>
              <w:jc w:val="center"/>
              <w:rPr>
                <w:rFonts w:ascii="Times New Roman" w:hAnsi="Times New Roman"/>
                <w:b/>
              </w:rPr>
            </w:pPr>
          </w:p>
        </w:tc>
        <w:tc>
          <w:tcPr>
            <w:tcW w:w="1701" w:type="dxa"/>
            <w:vMerge/>
            <w:shd w:val="clear" w:color="auto" w:fill="EEECE1"/>
            <w:vAlign w:val="center"/>
          </w:tcPr>
          <w:p w:rsidR="00227EE0" w:rsidRPr="00F46CF4" w:rsidRDefault="00227EE0" w:rsidP="00966422">
            <w:pPr>
              <w:spacing w:after="0" w:line="240" w:lineRule="auto"/>
              <w:jc w:val="center"/>
              <w:rPr>
                <w:rFonts w:ascii="Times New Roman" w:hAnsi="Times New Roman"/>
                <w:b/>
              </w:rPr>
            </w:pPr>
          </w:p>
        </w:tc>
        <w:tc>
          <w:tcPr>
            <w:tcW w:w="1701" w:type="dxa"/>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Единица измерения</w:t>
            </w:r>
          </w:p>
        </w:tc>
        <w:tc>
          <w:tcPr>
            <w:tcW w:w="1134" w:type="dxa"/>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Величина</w:t>
            </w:r>
          </w:p>
        </w:tc>
        <w:tc>
          <w:tcPr>
            <w:tcW w:w="2976" w:type="dxa"/>
            <w:shd w:val="clear" w:color="auto" w:fill="EEECE1"/>
            <w:vAlign w:val="center"/>
          </w:tcPr>
          <w:p w:rsidR="00227EE0" w:rsidRPr="00F46CF4" w:rsidRDefault="00227EE0" w:rsidP="00966422">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vAlign w:val="center"/>
          </w:tcPr>
          <w:p w:rsidR="00227EE0" w:rsidRPr="00F46CF4" w:rsidRDefault="00227EE0" w:rsidP="00966422">
            <w:pPr>
              <w:spacing w:after="0" w:line="240" w:lineRule="auto"/>
              <w:jc w:val="center"/>
              <w:rPr>
                <w:rFonts w:ascii="Times New Roman" w:hAnsi="Times New Roman"/>
              </w:rPr>
            </w:pPr>
            <w:r w:rsidRPr="00F46CF4">
              <w:rPr>
                <w:rFonts w:ascii="Times New Roman" w:hAnsi="Times New Roman"/>
              </w:rPr>
              <w:t>Величина</w:t>
            </w:r>
          </w:p>
        </w:tc>
      </w:tr>
      <w:tr w:rsidR="00227EE0" w:rsidRPr="00F46CF4" w:rsidTr="00966422">
        <w:trPr>
          <w:trHeight w:val="20"/>
        </w:trPr>
        <w:tc>
          <w:tcPr>
            <w:tcW w:w="426" w:type="dxa"/>
            <w:vAlign w:val="center"/>
          </w:tcPr>
          <w:p w:rsidR="00227EE0" w:rsidRPr="00C87272" w:rsidRDefault="00227EE0" w:rsidP="00227EE0">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227EE0" w:rsidRPr="00F46CF4" w:rsidRDefault="00227EE0" w:rsidP="00966422">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227EE0" w:rsidRPr="00F46CF4" w:rsidRDefault="00227EE0" w:rsidP="00966422">
            <w:pPr>
              <w:spacing w:after="0" w:line="240" w:lineRule="auto"/>
              <w:jc w:val="center"/>
              <w:rPr>
                <w:rFonts w:ascii="Times New Roman" w:hAnsi="Times New Roman"/>
              </w:rPr>
            </w:pPr>
            <w:r>
              <w:rPr>
                <w:rFonts w:ascii="Times New Roman" w:hAnsi="Times New Roman"/>
              </w:rPr>
              <w:t>объектов на город</w:t>
            </w:r>
            <w:r w:rsidR="002562D2">
              <w:rPr>
                <w:rFonts w:ascii="Times New Roman" w:hAnsi="Times New Roman"/>
              </w:rPr>
              <w:t>ское поселение</w:t>
            </w:r>
          </w:p>
        </w:tc>
        <w:tc>
          <w:tcPr>
            <w:tcW w:w="1134" w:type="dxa"/>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1</w:t>
            </w:r>
          </w:p>
        </w:tc>
        <w:tc>
          <w:tcPr>
            <w:tcW w:w="2976" w:type="dxa"/>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227EE0" w:rsidRPr="00241865" w:rsidRDefault="00227EE0" w:rsidP="00966422">
            <w:pPr>
              <w:spacing w:after="0" w:line="240" w:lineRule="auto"/>
              <w:jc w:val="center"/>
              <w:rPr>
                <w:rFonts w:ascii="Times New Roman" w:hAnsi="Times New Roman"/>
              </w:rPr>
            </w:pPr>
            <w:r w:rsidRPr="00241865">
              <w:rPr>
                <w:rFonts w:ascii="Times New Roman" w:hAnsi="Times New Roman"/>
              </w:rPr>
              <w:t>30</w:t>
            </w:r>
          </w:p>
        </w:tc>
      </w:tr>
    </w:tbl>
    <w:p w:rsidR="00227EE0" w:rsidRDefault="00227EE0" w:rsidP="00227EE0">
      <w:pPr>
        <w:spacing w:after="0" w:line="240" w:lineRule="auto"/>
        <w:rPr>
          <w:rFonts w:ascii="Arial Narrow" w:hAnsi="Arial Narrow"/>
          <w:b/>
          <w:sz w:val="24"/>
          <w:szCs w:val="24"/>
        </w:rPr>
      </w:pPr>
    </w:p>
    <w:p w:rsidR="00227EE0" w:rsidRDefault="00227EE0" w:rsidP="00227EE0">
      <w:pPr>
        <w:spacing w:after="0" w:line="240" w:lineRule="auto"/>
        <w:rPr>
          <w:rFonts w:ascii="Arial Narrow" w:hAnsi="Arial Narrow"/>
          <w:b/>
          <w:sz w:val="24"/>
          <w:szCs w:val="24"/>
        </w:rPr>
      </w:pPr>
    </w:p>
    <w:p w:rsidR="00227EE0" w:rsidRDefault="00227EE0" w:rsidP="00241865">
      <w:pPr>
        <w:pStyle w:val="Default"/>
        <w:tabs>
          <w:tab w:val="left" w:pos="567"/>
        </w:tabs>
        <w:ind w:firstLine="567"/>
        <w:jc w:val="both"/>
        <w:rPr>
          <w:color w:val="auto"/>
          <w:lang w:eastAsia="ru-RU"/>
        </w:rPr>
      </w:pPr>
    </w:p>
    <w:p w:rsidR="001F3EF5" w:rsidRDefault="001F3EF5" w:rsidP="002562D2">
      <w:pPr>
        <w:rPr>
          <w:rFonts w:ascii="Arial Narrow" w:hAnsi="Arial Narrow"/>
          <w:b/>
          <w:sz w:val="16"/>
          <w:szCs w:val="16"/>
        </w:rPr>
      </w:pPr>
    </w:p>
    <w:p w:rsidR="00BC4534" w:rsidRDefault="00492D40"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65pt;margin-top:10.3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492D40"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0.1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562D2" w:rsidRDefault="002562D2" w:rsidP="002562D2">
      <w:pPr>
        <w:pStyle w:val="Default"/>
        <w:tabs>
          <w:tab w:val="left" w:pos="567"/>
        </w:tabs>
        <w:ind w:firstLine="567"/>
        <w:jc w:val="both"/>
        <w:rPr>
          <w:color w:val="auto"/>
          <w:lang w:eastAsia="ru-RU"/>
        </w:rPr>
      </w:pPr>
      <w:r>
        <w:rPr>
          <w:color w:val="auto"/>
          <w:lang w:eastAsia="ru-RU"/>
        </w:rPr>
        <w:t xml:space="preserve">5.8.4.1. Расчетные показатели минимально допустимого уровня обеспеченности предприятиями торговли и общественного питания городского поселения и максимальный уровень территориальной доступности следует принимать в соответствии с </w:t>
      </w:r>
      <w:r w:rsidRPr="00744E0F">
        <w:rPr>
          <w:i/>
          <w:color w:val="auto"/>
          <w:lang w:eastAsia="ru-RU"/>
        </w:rPr>
        <w:t>табл.45</w:t>
      </w:r>
      <w:r>
        <w:rPr>
          <w:color w:val="auto"/>
          <w:lang w:eastAsia="ru-RU"/>
        </w:rPr>
        <w:t>.</w:t>
      </w:r>
    </w:p>
    <w:p w:rsidR="002562D2" w:rsidRPr="00744E0F" w:rsidRDefault="002562D2" w:rsidP="002562D2">
      <w:pPr>
        <w:autoSpaceDE w:val="0"/>
        <w:autoSpaceDN w:val="0"/>
        <w:adjustRightInd w:val="0"/>
        <w:spacing w:after="0" w:line="240" w:lineRule="auto"/>
        <w:jc w:val="both"/>
        <w:rPr>
          <w:rFonts w:ascii="Times New Roman" w:hAnsi="Times New Roman"/>
          <w:i/>
          <w:sz w:val="8"/>
          <w:szCs w:val="8"/>
        </w:rPr>
      </w:pPr>
    </w:p>
    <w:p w:rsidR="002562D2" w:rsidRDefault="002562D2" w:rsidP="002562D2">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Таблица 4</w:t>
      </w:r>
      <w:r>
        <w:rPr>
          <w:rFonts w:ascii="Times New Roman" w:hAnsi="Times New Roman"/>
          <w:i/>
          <w:sz w:val="24"/>
          <w:szCs w:val="24"/>
        </w:rPr>
        <w:t>5</w:t>
      </w:r>
      <w:r w:rsidRPr="004772B1">
        <w:rPr>
          <w:rFonts w:ascii="Times New Roman" w:hAnsi="Times New Roman"/>
          <w:i/>
          <w:sz w:val="24"/>
          <w:szCs w:val="24"/>
        </w:rPr>
        <w:t>.</w:t>
      </w:r>
      <w:r w:rsidRPr="00B35E21">
        <w:rPr>
          <w:rFonts w:ascii="Times New Roman" w:hAnsi="Times New Roman"/>
          <w:b/>
          <w:i/>
          <w:sz w:val="24"/>
          <w:szCs w:val="24"/>
        </w:rPr>
        <w:t xml:space="preserve"> </w:t>
      </w:r>
    </w:p>
    <w:p w:rsidR="002562D2" w:rsidRPr="00AE554F" w:rsidRDefault="002562D2" w:rsidP="002562D2">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firstRow="0" w:lastRow="0" w:firstColumn="0" w:lastColumn="0" w:noHBand="0" w:noVBand="0"/>
      </w:tblPr>
      <w:tblGrid>
        <w:gridCol w:w="1319"/>
        <w:gridCol w:w="853"/>
        <w:gridCol w:w="1140"/>
        <w:gridCol w:w="6"/>
        <w:gridCol w:w="1134"/>
        <w:gridCol w:w="2332"/>
        <w:gridCol w:w="2736"/>
      </w:tblGrid>
      <w:tr w:rsidR="002562D2" w:rsidRPr="0048413F" w:rsidTr="00966422">
        <w:trPr>
          <w:jc w:val="center"/>
        </w:trPr>
        <w:tc>
          <w:tcPr>
            <w:tcW w:w="1319" w:type="dxa"/>
            <w:vMerge w:val="restart"/>
            <w:tcBorders>
              <w:top w:val="single" w:sz="2" w:space="0" w:color="auto"/>
              <w:left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2562D2" w:rsidRPr="0048413F" w:rsidRDefault="002562D2"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853" w:type="dxa"/>
            <w:vMerge w:val="restart"/>
            <w:tcBorders>
              <w:top w:val="single" w:sz="2" w:space="0" w:color="auto"/>
              <w:left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280" w:type="dxa"/>
            <w:gridSpan w:val="3"/>
            <w:tcBorders>
              <w:top w:val="single" w:sz="2" w:space="0" w:color="auto"/>
              <w:left w:val="single" w:sz="2" w:space="0" w:color="auto"/>
              <w:bottom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332" w:type="dxa"/>
            <w:vMerge w:val="restart"/>
            <w:tcBorders>
              <w:top w:val="single" w:sz="2" w:space="0" w:color="auto"/>
              <w:left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736" w:type="dxa"/>
            <w:vMerge w:val="restart"/>
            <w:tcBorders>
              <w:top w:val="single" w:sz="2" w:space="0" w:color="auto"/>
              <w:left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2562D2" w:rsidRPr="0048413F" w:rsidTr="00966422">
        <w:trPr>
          <w:jc w:val="center"/>
        </w:trPr>
        <w:tc>
          <w:tcPr>
            <w:tcW w:w="1319" w:type="dxa"/>
            <w:vMerge/>
            <w:tcBorders>
              <w:left w:val="single" w:sz="2" w:space="0" w:color="auto"/>
              <w:bottom w:val="single" w:sz="2" w:space="0" w:color="auto"/>
              <w:right w:val="single" w:sz="2" w:space="0" w:color="auto"/>
            </w:tcBorders>
            <w:vAlign w:val="center"/>
          </w:tcPr>
          <w:p w:rsidR="002562D2" w:rsidRPr="0048413F" w:rsidRDefault="002562D2" w:rsidP="00966422">
            <w:pPr>
              <w:spacing w:after="0" w:line="240" w:lineRule="auto"/>
              <w:jc w:val="center"/>
              <w:rPr>
                <w:rFonts w:ascii="Times New Roman" w:hAnsi="Times New Roman"/>
                <w:b/>
              </w:rPr>
            </w:pPr>
          </w:p>
        </w:tc>
        <w:tc>
          <w:tcPr>
            <w:tcW w:w="853" w:type="dxa"/>
            <w:vMerge/>
            <w:tcBorders>
              <w:left w:val="single" w:sz="2" w:space="0" w:color="auto"/>
              <w:bottom w:val="single" w:sz="2" w:space="0" w:color="auto"/>
              <w:right w:val="single" w:sz="2" w:space="0" w:color="auto"/>
            </w:tcBorders>
            <w:vAlign w:val="center"/>
          </w:tcPr>
          <w:p w:rsidR="002562D2" w:rsidRPr="0048413F" w:rsidRDefault="002562D2" w:rsidP="00966422">
            <w:pPr>
              <w:spacing w:after="0" w:line="240" w:lineRule="auto"/>
              <w:jc w:val="center"/>
              <w:rPr>
                <w:rFonts w:ascii="Times New Roman" w:hAnsi="Times New Roman"/>
                <w:b/>
              </w:rPr>
            </w:pPr>
          </w:p>
        </w:tc>
        <w:tc>
          <w:tcPr>
            <w:tcW w:w="1146"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2562D2" w:rsidRPr="0048413F" w:rsidRDefault="002562D2" w:rsidP="00966422">
            <w:pPr>
              <w:spacing w:after="0" w:line="240" w:lineRule="auto"/>
              <w:jc w:val="center"/>
              <w:rPr>
                <w:rFonts w:ascii="Times New Roman" w:hAnsi="Times New Roman"/>
              </w:rPr>
            </w:pPr>
            <w:r>
              <w:rPr>
                <w:rFonts w:ascii="Times New Roman" w:hAnsi="Times New Roman"/>
              </w:rPr>
              <w:t>г</w:t>
            </w:r>
            <w:r w:rsidRPr="0048413F">
              <w:rPr>
                <w:rFonts w:ascii="Times New Roman" w:hAnsi="Times New Roman"/>
              </w:rPr>
              <w:t>ородско</w:t>
            </w:r>
            <w:r>
              <w:rPr>
                <w:rFonts w:ascii="Times New Roman" w:hAnsi="Times New Roman"/>
              </w:rPr>
              <w:t>й н.п.</w:t>
            </w:r>
          </w:p>
        </w:tc>
        <w:tc>
          <w:tcPr>
            <w:tcW w:w="1134" w:type="dxa"/>
            <w:tcBorders>
              <w:top w:val="single" w:sz="2" w:space="0" w:color="auto"/>
              <w:left w:val="single" w:sz="2" w:space="0" w:color="auto"/>
              <w:bottom w:val="single" w:sz="2" w:space="0" w:color="auto"/>
              <w:right w:val="single" w:sz="2" w:space="0" w:color="auto"/>
            </w:tcBorders>
            <w:shd w:val="clear" w:color="auto" w:fill="EEECE1"/>
            <w:vAlign w:val="center"/>
          </w:tcPr>
          <w:p w:rsidR="002562D2" w:rsidRPr="00744E0F" w:rsidRDefault="002562D2" w:rsidP="00966422">
            <w:pPr>
              <w:spacing w:after="0" w:line="240" w:lineRule="auto"/>
              <w:jc w:val="center"/>
              <w:rPr>
                <w:rFonts w:ascii="Times New Roman" w:hAnsi="Times New Roman"/>
              </w:rPr>
            </w:pPr>
            <w:r>
              <w:rPr>
                <w:rFonts w:ascii="Times New Roman" w:hAnsi="Times New Roman"/>
              </w:rPr>
              <w:t>с</w:t>
            </w:r>
            <w:r w:rsidRPr="00744E0F">
              <w:rPr>
                <w:rFonts w:ascii="Times New Roman" w:hAnsi="Times New Roman"/>
              </w:rPr>
              <w:t>ельск</w:t>
            </w:r>
            <w:r>
              <w:rPr>
                <w:rFonts w:ascii="Times New Roman" w:hAnsi="Times New Roman"/>
              </w:rPr>
              <w:t>ие н.п.</w:t>
            </w:r>
          </w:p>
        </w:tc>
        <w:tc>
          <w:tcPr>
            <w:tcW w:w="2332" w:type="dxa"/>
            <w:vMerge/>
            <w:tcBorders>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b/>
              </w:rPr>
            </w:pPr>
          </w:p>
        </w:tc>
        <w:tc>
          <w:tcPr>
            <w:tcW w:w="2736" w:type="dxa"/>
            <w:vMerge/>
            <w:tcBorders>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b/>
              </w:rPr>
            </w:pPr>
          </w:p>
        </w:tc>
      </w:tr>
      <w:tr w:rsidR="002562D2" w:rsidRPr="0048413F" w:rsidTr="00966422">
        <w:trPr>
          <w:trHeight w:val="217"/>
          <w:jc w:val="center"/>
        </w:trPr>
        <w:tc>
          <w:tcPr>
            <w:tcW w:w="1319" w:type="dxa"/>
            <w:tcBorders>
              <w:top w:val="single" w:sz="4" w:space="0" w:color="auto"/>
              <w:left w:val="single" w:sz="2" w:space="0" w:color="auto"/>
              <w:bottom w:val="single" w:sz="4"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Торговые центры</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140" w:type="dxa"/>
            <w:tcBorders>
              <w:top w:val="single" w:sz="4" w:space="0" w:color="auto"/>
              <w:left w:val="single" w:sz="2" w:space="0" w:color="auto"/>
              <w:bottom w:val="single" w:sz="4"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280</w:t>
            </w:r>
          </w:p>
        </w:tc>
        <w:tc>
          <w:tcPr>
            <w:tcW w:w="1140" w:type="dxa"/>
            <w:gridSpan w:val="2"/>
            <w:tcBorders>
              <w:top w:val="single" w:sz="4" w:space="0" w:color="auto"/>
              <w:left w:val="single" w:sz="2" w:space="0" w:color="auto"/>
              <w:bottom w:val="single" w:sz="4"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300</w:t>
            </w:r>
          </w:p>
        </w:tc>
        <w:tc>
          <w:tcPr>
            <w:tcW w:w="2332" w:type="dxa"/>
            <w:vMerge w:val="restart"/>
            <w:tcBorders>
              <w:top w:val="single" w:sz="4" w:space="0" w:color="auto"/>
              <w:left w:val="single" w:sz="2" w:space="0" w:color="auto"/>
              <w:right w:val="single" w:sz="2" w:space="0" w:color="auto"/>
            </w:tcBorders>
          </w:tcPr>
          <w:p w:rsidR="002562D2" w:rsidRPr="0048413F" w:rsidRDefault="002562D2" w:rsidP="00966422">
            <w:pPr>
              <w:spacing w:after="0" w:line="240" w:lineRule="auto"/>
              <w:ind w:right="28"/>
              <w:jc w:val="center"/>
              <w:rPr>
                <w:rFonts w:ascii="Times New Roman" w:hAnsi="Times New Roman"/>
                <w:spacing w:val="-2"/>
              </w:rPr>
            </w:pPr>
            <w:r w:rsidRPr="0048413F">
              <w:rPr>
                <w:rFonts w:ascii="Times New Roman" w:hAnsi="Times New Roman"/>
              </w:rPr>
              <w:t>Торговые центры местного значения с числом обслуживаемого населения, тыс. чел.:</w:t>
            </w:r>
          </w:p>
          <w:p w:rsidR="002562D2" w:rsidRPr="0048413F" w:rsidRDefault="002562D2" w:rsidP="00966422">
            <w:pPr>
              <w:spacing w:after="0" w:line="240" w:lineRule="auto"/>
              <w:ind w:right="28"/>
              <w:jc w:val="center"/>
              <w:rPr>
                <w:rFonts w:ascii="Times New Roman" w:hAnsi="Times New Roman"/>
                <w:spacing w:val="-4"/>
              </w:rPr>
            </w:pPr>
            <w:r w:rsidRPr="0048413F">
              <w:rPr>
                <w:rFonts w:ascii="Times New Roman" w:hAnsi="Times New Roman"/>
                <w:spacing w:val="-4"/>
              </w:rPr>
              <w:t>от 4 до 6 – 0,4-0,6 га на объект;</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spacing w:val="-5"/>
              </w:rPr>
              <w:t>от 6 до 10 – 0,6-0,8 -</w:t>
            </w:r>
            <w:r>
              <w:rPr>
                <w:rFonts w:ascii="Times New Roman" w:hAnsi="Times New Roman"/>
                <w:spacing w:val="-5"/>
              </w:rPr>
              <w:t>»</w:t>
            </w:r>
            <w:r w:rsidRPr="0048413F">
              <w:rPr>
                <w:rFonts w:ascii="Times New Roman" w:hAnsi="Times New Roman"/>
                <w:spacing w:val="-5"/>
              </w:rPr>
              <w:t>-;</w:t>
            </w:r>
          </w:p>
          <w:p w:rsidR="002562D2" w:rsidRPr="0048413F" w:rsidRDefault="002562D2" w:rsidP="00966422">
            <w:pPr>
              <w:spacing w:after="0" w:line="240" w:lineRule="auto"/>
              <w:ind w:right="28"/>
              <w:jc w:val="center"/>
              <w:rPr>
                <w:rFonts w:ascii="Times New Roman" w:hAnsi="Times New Roman"/>
              </w:rPr>
            </w:pPr>
            <w:r w:rsidRPr="0048413F">
              <w:rPr>
                <w:rFonts w:ascii="Times New Roman" w:hAnsi="Times New Roman"/>
              </w:rPr>
              <w:t>от 10 до 15 – 0,8-1,1 -</w:t>
            </w:r>
            <w:r>
              <w:rPr>
                <w:rFonts w:ascii="Times New Roman" w:hAnsi="Times New Roman"/>
              </w:rPr>
              <w:t>»</w:t>
            </w:r>
            <w:r w:rsidRPr="0048413F">
              <w:rPr>
                <w:rFonts w:ascii="Times New Roman" w:hAnsi="Times New Roman"/>
              </w:rPr>
              <w:t>-</w:t>
            </w:r>
            <w:r w:rsidRPr="0048413F">
              <w:rPr>
                <w:rFonts w:ascii="Times New Roman" w:hAnsi="Times New Roman"/>
                <w:spacing w:val="-2"/>
              </w:rPr>
              <w:t>от 15 до 20 – 1,1-1,3 -</w:t>
            </w:r>
            <w:r>
              <w:rPr>
                <w:rFonts w:ascii="Times New Roman" w:hAnsi="Times New Roman"/>
                <w:spacing w:val="-2"/>
              </w:rPr>
              <w:t>»</w:t>
            </w:r>
            <w:r w:rsidRPr="0048413F">
              <w:rPr>
                <w:rFonts w:ascii="Times New Roman" w:hAnsi="Times New Roman"/>
                <w:spacing w:val="-2"/>
              </w:rPr>
              <w:t>-.</w:t>
            </w:r>
          </w:p>
        </w:tc>
        <w:tc>
          <w:tcPr>
            <w:tcW w:w="2736" w:type="dxa"/>
            <w:vMerge w:val="restart"/>
            <w:tcBorders>
              <w:top w:val="single" w:sz="4" w:space="0" w:color="auto"/>
              <w:left w:val="single" w:sz="2" w:space="0" w:color="auto"/>
              <w:right w:val="single" w:sz="2" w:space="0" w:color="auto"/>
            </w:tcBorders>
          </w:tcPr>
          <w:p w:rsidR="002562D2" w:rsidRPr="0048413F" w:rsidRDefault="002562D2" w:rsidP="00966422">
            <w:pPr>
              <w:spacing w:after="0" w:line="240" w:lineRule="auto"/>
              <w:ind w:right="57"/>
              <w:jc w:val="center"/>
              <w:rPr>
                <w:rFonts w:ascii="Times New Roman" w:hAnsi="Times New Roman"/>
              </w:rPr>
            </w:pPr>
            <w:r w:rsidRPr="0048413F">
              <w:rPr>
                <w:rFonts w:ascii="Times New Roman" w:hAnsi="Times New Roman"/>
              </w:rPr>
              <w:t>В норму расчета магазинов непродовольственных товаров в городах входят комиссионные магазины из расчета 10 м</w:t>
            </w:r>
            <w:r w:rsidRPr="0048413F">
              <w:rPr>
                <w:rFonts w:ascii="Times New Roman" w:hAnsi="Times New Roman"/>
                <w:vertAlign w:val="superscript"/>
              </w:rPr>
              <w:t>2</w:t>
            </w:r>
            <w:r w:rsidRPr="0048413F">
              <w:rPr>
                <w:rFonts w:ascii="Times New Roman" w:hAnsi="Times New Roman"/>
              </w:rPr>
              <w:t xml:space="preserve"> торговой площади на 1000 чел.</w:t>
            </w:r>
          </w:p>
          <w:p w:rsidR="002562D2" w:rsidRPr="0048413F" w:rsidRDefault="002562D2" w:rsidP="00966422">
            <w:pPr>
              <w:spacing w:after="0" w:line="240" w:lineRule="auto"/>
              <w:ind w:right="57"/>
              <w:jc w:val="center"/>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Pr>
                <w:rFonts w:ascii="Times New Roman" w:hAnsi="Times New Roman"/>
                <w:spacing w:val="-2"/>
              </w:rPr>
              <w:t xml:space="preserve"> </w:t>
            </w:r>
            <w:r w:rsidRPr="0048413F">
              <w:rPr>
                <w:rFonts w:ascii="Times New Roman" w:hAnsi="Times New Roman"/>
                <w:spacing w:val="-2"/>
              </w:rPr>
              <w:t>чел.</w:t>
            </w:r>
          </w:p>
        </w:tc>
      </w:tr>
      <w:tr w:rsidR="002562D2" w:rsidRPr="0048413F" w:rsidTr="00966422">
        <w:trPr>
          <w:trHeight w:val="1255"/>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Магазин продовольственных товаров, </w:t>
            </w:r>
          </w:p>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в том числе </w:t>
            </w:r>
          </w:p>
          <w:p w:rsidR="002562D2" w:rsidRPr="0048413F" w:rsidRDefault="002562D2" w:rsidP="00966422">
            <w:pPr>
              <w:spacing w:after="0" w:line="240" w:lineRule="auto"/>
              <w:rPr>
                <w:rFonts w:ascii="Times New Roman" w:hAnsi="Times New Roman"/>
              </w:rPr>
            </w:pPr>
            <w:r w:rsidRPr="0048413F">
              <w:rPr>
                <w:rFonts w:ascii="Times New Roman" w:hAnsi="Times New Roman"/>
              </w:rPr>
              <w:t>супермаркеты</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w:t>
            </w:r>
            <w:r>
              <w:rPr>
                <w:rFonts w:ascii="Times New Roman" w:hAnsi="Times New Roman"/>
              </w:rPr>
              <w:t>-</w:t>
            </w:r>
            <w:r w:rsidRPr="0048413F">
              <w:rPr>
                <w:rFonts w:ascii="Times New Roman" w:hAnsi="Times New Roman"/>
              </w:rPr>
              <w:t>ди</w:t>
            </w:r>
          </w:p>
        </w:tc>
        <w:tc>
          <w:tcPr>
            <w:tcW w:w="2280" w:type="dxa"/>
            <w:gridSpan w:val="3"/>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100</w:t>
            </w:r>
          </w:p>
        </w:tc>
        <w:tc>
          <w:tcPr>
            <w:tcW w:w="2332" w:type="dxa"/>
            <w:vMerge/>
            <w:tcBorders>
              <w:left w:val="single" w:sz="2" w:space="0" w:color="auto"/>
              <w:bottom w:val="single" w:sz="2" w:space="0" w:color="auto"/>
              <w:right w:val="single" w:sz="2" w:space="0" w:color="auto"/>
            </w:tcBorders>
          </w:tcPr>
          <w:p w:rsidR="002562D2" w:rsidRPr="0048413F" w:rsidRDefault="002562D2" w:rsidP="00966422">
            <w:pPr>
              <w:spacing w:after="0" w:line="240" w:lineRule="auto"/>
              <w:ind w:right="28"/>
              <w:jc w:val="center"/>
              <w:rPr>
                <w:rFonts w:ascii="Times New Roman" w:hAnsi="Times New Roman"/>
              </w:rPr>
            </w:pPr>
          </w:p>
        </w:tc>
        <w:tc>
          <w:tcPr>
            <w:tcW w:w="2736" w:type="dxa"/>
            <w:vMerge/>
            <w:tcBorders>
              <w:left w:val="single" w:sz="2" w:space="0" w:color="auto"/>
              <w:bottom w:val="single" w:sz="4" w:space="0" w:color="auto"/>
              <w:right w:val="single" w:sz="2" w:space="0" w:color="auto"/>
            </w:tcBorders>
          </w:tcPr>
          <w:p w:rsidR="002562D2" w:rsidRPr="0048413F" w:rsidRDefault="002562D2" w:rsidP="00966422">
            <w:pPr>
              <w:spacing w:after="0" w:line="240" w:lineRule="auto"/>
              <w:ind w:right="57"/>
              <w:rPr>
                <w:rFonts w:ascii="Times New Roman" w:hAnsi="Times New Roman"/>
              </w:rPr>
            </w:pPr>
          </w:p>
        </w:tc>
      </w:tr>
      <w:tr w:rsidR="002562D2" w:rsidRPr="0048413F" w:rsidTr="00966422">
        <w:trPr>
          <w:trHeight w:val="217"/>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spacing w:val="-2"/>
              </w:rPr>
            </w:pPr>
            <w:r w:rsidRPr="0048413F">
              <w:rPr>
                <w:rFonts w:ascii="Times New Roman" w:hAnsi="Times New Roman"/>
                <w:spacing w:val="-2"/>
              </w:rPr>
              <w:t xml:space="preserve">Магазин </w:t>
            </w:r>
          </w:p>
          <w:p w:rsidR="002562D2" w:rsidRPr="0048413F" w:rsidRDefault="002562D2" w:rsidP="00966422">
            <w:pPr>
              <w:spacing w:after="0" w:line="240" w:lineRule="auto"/>
              <w:rPr>
                <w:rFonts w:ascii="Times New Roman" w:hAnsi="Times New Roman"/>
              </w:rPr>
            </w:pPr>
            <w:r>
              <w:rPr>
                <w:rFonts w:ascii="Times New Roman" w:hAnsi="Times New Roman"/>
                <w:spacing w:val="-2"/>
              </w:rPr>
              <w:t>н</w:t>
            </w:r>
            <w:r w:rsidRPr="0048413F">
              <w:rPr>
                <w:rFonts w:ascii="Times New Roman" w:hAnsi="Times New Roman"/>
                <w:spacing w:val="-2"/>
              </w:rPr>
              <w:t>епродовольственных товаров</w:t>
            </w:r>
            <w:r w:rsidRPr="0048413F">
              <w:rPr>
                <w:rFonts w:ascii="Times New Roman" w:hAnsi="Times New Roman"/>
              </w:rPr>
              <w:t xml:space="preserve"> </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w:t>
            </w:r>
            <w:r>
              <w:rPr>
                <w:rFonts w:ascii="Times New Roman" w:hAnsi="Times New Roman"/>
              </w:rPr>
              <w:t>-</w:t>
            </w:r>
            <w:r w:rsidRPr="0048413F">
              <w:rPr>
                <w:rFonts w:ascii="Times New Roman" w:hAnsi="Times New Roman"/>
              </w:rPr>
              <w:t>ди</w:t>
            </w:r>
          </w:p>
        </w:tc>
        <w:tc>
          <w:tcPr>
            <w:tcW w:w="1140"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180</w:t>
            </w:r>
          </w:p>
        </w:tc>
        <w:tc>
          <w:tcPr>
            <w:tcW w:w="1140"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200</w:t>
            </w:r>
          </w:p>
        </w:tc>
        <w:tc>
          <w:tcPr>
            <w:tcW w:w="2332"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малых</w:t>
            </w:r>
            <w:r w:rsidRPr="0048413F">
              <w:rPr>
                <w:rFonts w:ascii="Times New Roman" w:hAnsi="Times New Roman"/>
                <w:spacing w:val="-2"/>
              </w:rPr>
              <w:t xml:space="preserve"> городских </w:t>
            </w:r>
            <w:r w:rsidRPr="0048413F">
              <w:rPr>
                <w:rFonts w:ascii="Times New Roman" w:hAnsi="Times New Roman"/>
                <w:spacing w:val="-4"/>
              </w:rPr>
              <w:t>и сельских поселений с числом жителей, тыс. чел.:</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spacing w:val="-4"/>
              </w:rPr>
              <w:t>от 3 до 4 – 0,4-0,6 га;</w:t>
            </w:r>
          </w:p>
        </w:tc>
        <w:tc>
          <w:tcPr>
            <w:tcW w:w="2736"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right="57"/>
              <w:rPr>
                <w:rFonts w:ascii="Times New Roman" w:hAnsi="Times New Roman"/>
              </w:rPr>
            </w:pPr>
          </w:p>
        </w:tc>
      </w:tr>
      <w:tr w:rsidR="002562D2" w:rsidRPr="0048413F" w:rsidTr="00966422">
        <w:trPr>
          <w:trHeight w:val="3027"/>
          <w:jc w:val="center"/>
        </w:trPr>
        <w:tc>
          <w:tcPr>
            <w:tcW w:w="1319" w:type="dxa"/>
            <w:tcBorders>
              <w:top w:val="single" w:sz="4" w:space="0" w:color="auto"/>
              <w:left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Магазин </w:t>
            </w:r>
          </w:p>
          <w:p w:rsidR="002562D2" w:rsidRPr="0048413F" w:rsidRDefault="002562D2" w:rsidP="00966422">
            <w:pPr>
              <w:spacing w:after="0" w:line="240" w:lineRule="auto"/>
              <w:rPr>
                <w:rFonts w:ascii="Times New Roman" w:hAnsi="Times New Roman"/>
              </w:rPr>
            </w:pPr>
            <w:r w:rsidRPr="0048413F">
              <w:rPr>
                <w:rFonts w:ascii="Times New Roman" w:hAnsi="Times New Roman"/>
              </w:rPr>
              <w:t>кулинарии</w:t>
            </w:r>
          </w:p>
        </w:tc>
        <w:tc>
          <w:tcPr>
            <w:tcW w:w="853" w:type="dxa"/>
            <w:tcBorders>
              <w:top w:val="single" w:sz="2" w:space="0" w:color="auto"/>
              <w:left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торг. площа</w:t>
            </w:r>
            <w:r>
              <w:rPr>
                <w:rFonts w:ascii="Times New Roman" w:hAnsi="Times New Roman"/>
              </w:rPr>
              <w:t>-</w:t>
            </w:r>
            <w:r w:rsidRPr="0048413F">
              <w:rPr>
                <w:rFonts w:ascii="Times New Roman" w:hAnsi="Times New Roman"/>
              </w:rPr>
              <w:t>ди</w:t>
            </w:r>
          </w:p>
        </w:tc>
        <w:tc>
          <w:tcPr>
            <w:tcW w:w="1140" w:type="dxa"/>
            <w:tcBorders>
              <w:top w:val="single" w:sz="4" w:space="0" w:color="auto"/>
              <w:left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6</w:t>
            </w:r>
          </w:p>
        </w:tc>
        <w:tc>
          <w:tcPr>
            <w:tcW w:w="1140" w:type="dxa"/>
            <w:gridSpan w:val="2"/>
            <w:tcBorders>
              <w:top w:val="single" w:sz="4" w:space="0" w:color="auto"/>
              <w:left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w:t>
            </w:r>
          </w:p>
        </w:tc>
        <w:tc>
          <w:tcPr>
            <w:tcW w:w="2332" w:type="dxa"/>
            <w:tcBorders>
              <w:left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5 до 6 – 0,6-1,0 га;</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7 до 10 – 1,0-1,2 га.</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Предприятия торговли,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spacing w:val="-4"/>
              </w:rPr>
              <w:t>до 250 – 0,08 га на 100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250 до 650 – 0,08-0,06</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650 до 1500 – 0,06-0,04 -</w:t>
            </w:r>
            <w:r>
              <w:rPr>
                <w:rFonts w:ascii="Times New Roman" w:hAnsi="Times New Roman"/>
                <w:spacing w:val="-4"/>
              </w:rPr>
              <w:t>»</w:t>
            </w:r>
            <w:r w:rsidRPr="0048413F">
              <w:rPr>
                <w:rFonts w:ascii="Times New Roman" w:hAnsi="Times New Roman"/>
                <w:spacing w:val="-4"/>
              </w:rPr>
              <w:t>-;</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от 1500 до 3500 – 0,04-</w:t>
            </w:r>
          </w:p>
          <w:p w:rsidR="002562D2" w:rsidRPr="0048413F" w:rsidRDefault="002562D2" w:rsidP="00966422">
            <w:pPr>
              <w:spacing w:after="0" w:line="240" w:lineRule="auto"/>
              <w:jc w:val="center"/>
              <w:rPr>
                <w:rFonts w:ascii="Times New Roman" w:hAnsi="Times New Roman"/>
                <w:spacing w:val="-4"/>
              </w:rPr>
            </w:pPr>
            <w:r w:rsidRPr="0048413F">
              <w:rPr>
                <w:rFonts w:ascii="Times New Roman" w:hAnsi="Times New Roman"/>
                <w:spacing w:val="-4"/>
              </w:rPr>
              <w:t>0,02 -</w:t>
            </w:r>
            <w:r>
              <w:rPr>
                <w:rFonts w:ascii="Times New Roman" w:hAnsi="Times New Roman"/>
                <w:spacing w:val="-4"/>
              </w:rPr>
              <w:t>»</w:t>
            </w:r>
            <w:r w:rsidRPr="0048413F">
              <w:rPr>
                <w:rFonts w:ascii="Times New Roman" w:hAnsi="Times New Roman"/>
                <w:spacing w:val="-4"/>
              </w:rPr>
              <w:t>-;</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spacing w:val="-4"/>
              </w:rPr>
              <w:t>свыше 3500 – 0,02 -</w:t>
            </w:r>
            <w:r>
              <w:rPr>
                <w:rFonts w:ascii="Times New Roman" w:hAnsi="Times New Roman"/>
                <w:spacing w:val="-4"/>
              </w:rPr>
              <w:t>»</w:t>
            </w:r>
            <w:r w:rsidRPr="0048413F">
              <w:rPr>
                <w:rFonts w:ascii="Times New Roman" w:hAnsi="Times New Roman"/>
                <w:spacing w:val="-4"/>
              </w:rPr>
              <w:t>-.</w:t>
            </w:r>
          </w:p>
        </w:tc>
        <w:tc>
          <w:tcPr>
            <w:tcW w:w="2736" w:type="dxa"/>
            <w:tcBorders>
              <w:left w:val="single" w:sz="2" w:space="0" w:color="auto"/>
              <w:right w:val="single" w:sz="2" w:space="0" w:color="auto"/>
            </w:tcBorders>
          </w:tcPr>
          <w:p w:rsidR="002562D2" w:rsidRPr="0048413F" w:rsidRDefault="002562D2" w:rsidP="00966422">
            <w:pPr>
              <w:spacing w:after="0" w:line="240" w:lineRule="auto"/>
              <w:ind w:right="57"/>
              <w:rPr>
                <w:rFonts w:ascii="Times New Roman" w:hAnsi="Times New Roman"/>
              </w:rPr>
            </w:pPr>
          </w:p>
          <w:p w:rsidR="002562D2" w:rsidRPr="0048413F" w:rsidRDefault="002562D2" w:rsidP="00966422">
            <w:pPr>
              <w:spacing w:after="0" w:line="240" w:lineRule="auto"/>
              <w:ind w:right="57"/>
              <w:rPr>
                <w:rFonts w:ascii="Times New Roman" w:hAnsi="Times New Roman"/>
              </w:rPr>
            </w:pPr>
          </w:p>
          <w:p w:rsidR="002562D2" w:rsidRPr="0048413F" w:rsidRDefault="002562D2" w:rsidP="00966422">
            <w:pPr>
              <w:spacing w:after="0" w:line="240" w:lineRule="auto"/>
              <w:ind w:right="57"/>
              <w:jc w:val="center"/>
              <w:rPr>
                <w:rFonts w:ascii="Times New Roman" w:hAnsi="Times New Roman"/>
              </w:rPr>
            </w:pPr>
            <w:r w:rsidRPr="0048413F">
              <w:rPr>
                <w:rFonts w:ascii="Times New Roman" w:hAnsi="Times New Roman"/>
                <w:spacing w:val="-2"/>
              </w:rPr>
              <w:t>Возможно встроенно-пристроенные</w:t>
            </w:r>
          </w:p>
        </w:tc>
      </w:tr>
      <w:tr w:rsidR="002562D2" w:rsidRPr="0048413F" w:rsidTr="00966422">
        <w:trPr>
          <w:trHeight w:val="217"/>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Мелкооптовый </w:t>
            </w:r>
          </w:p>
          <w:p w:rsidR="002562D2" w:rsidRPr="0048413F" w:rsidRDefault="002562D2" w:rsidP="00966422">
            <w:pPr>
              <w:spacing w:after="0" w:line="240" w:lineRule="auto"/>
              <w:rPr>
                <w:rFonts w:ascii="Times New Roman" w:hAnsi="Times New Roman"/>
              </w:rPr>
            </w:pPr>
            <w:r w:rsidRPr="0048413F">
              <w:rPr>
                <w:rFonts w:ascii="Times New Roman" w:hAnsi="Times New Roman"/>
              </w:rPr>
              <w:t>рынок, ярмарка</w:t>
            </w:r>
          </w:p>
          <w:p w:rsidR="002562D2" w:rsidRPr="0048413F" w:rsidRDefault="002562D2" w:rsidP="00966422">
            <w:pPr>
              <w:spacing w:after="0" w:line="240" w:lineRule="auto"/>
              <w:rPr>
                <w:rFonts w:ascii="Times New Roman" w:hAnsi="Times New Roman"/>
              </w:rPr>
            </w:pP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2562D2" w:rsidRPr="0048413F" w:rsidRDefault="002562D2" w:rsidP="00966422">
            <w:pPr>
              <w:spacing w:after="0" w:line="240" w:lineRule="auto"/>
              <w:ind w:left="-57" w:right="-57"/>
              <w:jc w:val="center"/>
              <w:rPr>
                <w:rFonts w:ascii="Times New Roman" w:hAnsi="Times New Roman"/>
              </w:rPr>
            </w:pPr>
            <w:r w:rsidRPr="0048413F">
              <w:rPr>
                <w:rFonts w:ascii="Times New Roman" w:hAnsi="Times New Roman"/>
              </w:rPr>
              <w:t xml:space="preserve">общей </w:t>
            </w:r>
            <w:r w:rsidRPr="0048413F">
              <w:rPr>
                <w:rFonts w:ascii="Times New Roman" w:hAnsi="Times New Roman"/>
                <w:spacing w:val="-3"/>
              </w:rPr>
              <w:t>площа</w:t>
            </w:r>
            <w:r>
              <w:rPr>
                <w:rFonts w:ascii="Times New Roman" w:hAnsi="Times New Roman"/>
                <w:spacing w:val="-3"/>
              </w:rPr>
              <w:t>-</w:t>
            </w:r>
            <w:r w:rsidRPr="0048413F">
              <w:rPr>
                <w:rFonts w:ascii="Times New Roman" w:hAnsi="Times New Roman"/>
                <w:spacing w:val="-3"/>
              </w:rPr>
              <w:t>ди</w:t>
            </w:r>
            <w:r w:rsidRPr="0048413F">
              <w:rPr>
                <w:rFonts w:ascii="Times New Roman" w:hAnsi="Times New Roman"/>
              </w:rPr>
              <w:t xml:space="preserve"> </w:t>
            </w:r>
          </w:p>
        </w:tc>
        <w:tc>
          <w:tcPr>
            <w:tcW w:w="1140"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По заданию на проектирование</w:t>
            </w:r>
          </w:p>
        </w:tc>
        <w:tc>
          <w:tcPr>
            <w:tcW w:w="1140"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p>
          <w:p w:rsidR="002562D2" w:rsidRPr="0048413F" w:rsidRDefault="002562D2" w:rsidP="00966422">
            <w:pPr>
              <w:spacing w:after="0" w:line="240" w:lineRule="auto"/>
              <w:rPr>
                <w:rFonts w:ascii="Times New Roman" w:hAnsi="Times New Roman"/>
              </w:rPr>
            </w:pPr>
          </w:p>
        </w:tc>
        <w:tc>
          <w:tcPr>
            <w:tcW w:w="2736"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проектирование</w:t>
            </w:r>
          </w:p>
          <w:p w:rsidR="002562D2" w:rsidRPr="0048413F" w:rsidRDefault="002562D2" w:rsidP="00966422">
            <w:pPr>
              <w:spacing w:after="0" w:line="240" w:lineRule="auto"/>
              <w:rPr>
                <w:rFonts w:ascii="Times New Roman" w:hAnsi="Times New Roman"/>
              </w:rPr>
            </w:pPr>
          </w:p>
        </w:tc>
      </w:tr>
      <w:tr w:rsidR="002562D2" w:rsidRPr="0048413F" w:rsidTr="00966422">
        <w:trPr>
          <w:trHeight w:val="217"/>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Рыночный </w:t>
            </w:r>
          </w:p>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комплекс </w:t>
            </w:r>
          </w:p>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розничной </w:t>
            </w:r>
          </w:p>
          <w:p w:rsidR="002562D2" w:rsidRPr="0048413F" w:rsidRDefault="002562D2" w:rsidP="00966422">
            <w:pPr>
              <w:spacing w:after="0" w:line="240" w:lineRule="auto"/>
              <w:rPr>
                <w:rFonts w:ascii="Times New Roman" w:hAnsi="Times New Roman"/>
              </w:rPr>
            </w:pPr>
            <w:r w:rsidRPr="0048413F">
              <w:rPr>
                <w:rFonts w:ascii="Times New Roman" w:hAnsi="Times New Roman"/>
              </w:rPr>
              <w:t>торговли</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w:t>
            </w:r>
            <w:r>
              <w:rPr>
                <w:rFonts w:ascii="Times New Roman" w:hAnsi="Times New Roman"/>
              </w:rPr>
              <w:t>-</w:t>
            </w:r>
            <w:r w:rsidRPr="0048413F">
              <w:rPr>
                <w:rFonts w:ascii="Times New Roman" w:hAnsi="Times New Roman"/>
              </w:rPr>
              <w:t>ди</w:t>
            </w:r>
          </w:p>
        </w:tc>
        <w:tc>
          <w:tcPr>
            <w:tcW w:w="1140"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24</w:t>
            </w:r>
          </w:p>
          <w:p w:rsidR="002562D2" w:rsidRPr="0048413F" w:rsidRDefault="002562D2" w:rsidP="00966422">
            <w:pPr>
              <w:spacing w:after="0" w:line="240" w:lineRule="auto"/>
              <w:jc w:val="center"/>
              <w:rPr>
                <w:rFonts w:ascii="Times New Roman" w:hAnsi="Times New Roman"/>
              </w:rPr>
            </w:pPr>
          </w:p>
        </w:tc>
        <w:tc>
          <w:tcPr>
            <w:tcW w:w="1140"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p>
          <w:p w:rsidR="002562D2" w:rsidRPr="0048413F" w:rsidRDefault="002562D2" w:rsidP="00966422">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right="28"/>
              <w:jc w:val="center"/>
              <w:rPr>
                <w:rFonts w:ascii="Times New Roman" w:hAnsi="Times New Roman"/>
              </w:rPr>
            </w:pPr>
            <w:r w:rsidRPr="0048413F">
              <w:rPr>
                <w:rFonts w:ascii="Times New Roman" w:hAnsi="Times New Roman"/>
              </w:rPr>
              <w:t>7-14 м</w:t>
            </w:r>
            <w:r w:rsidRPr="0048413F">
              <w:rPr>
                <w:rFonts w:ascii="Times New Roman" w:hAnsi="Times New Roman"/>
                <w:vertAlign w:val="superscript"/>
              </w:rPr>
              <w:t>2</w:t>
            </w:r>
            <w:r w:rsidRPr="0048413F">
              <w:rPr>
                <w:rFonts w:ascii="Times New Roman" w:hAnsi="Times New Roman"/>
              </w:rPr>
              <w:t xml:space="preserve"> на 1 м</w:t>
            </w:r>
            <w:r w:rsidRPr="0048413F">
              <w:rPr>
                <w:rFonts w:ascii="Times New Roman" w:hAnsi="Times New Roman"/>
                <w:vertAlign w:val="superscript"/>
              </w:rPr>
              <w:t>2</w:t>
            </w:r>
            <w:r w:rsidRPr="0048413F">
              <w:rPr>
                <w:rFonts w:ascii="Times New Roman" w:hAnsi="Times New Roman"/>
              </w:rPr>
              <w:t xml:space="preserve"> торговой площади:</w:t>
            </w:r>
          </w:p>
          <w:p w:rsidR="002562D2" w:rsidRPr="0048413F" w:rsidRDefault="002562D2" w:rsidP="00966422">
            <w:pPr>
              <w:spacing w:after="0" w:line="240" w:lineRule="auto"/>
              <w:ind w:right="28"/>
              <w:jc w:val="center"/>
              <w:rPr>
                <w:rFonts w:ascii="Times New Roman" w:hAnsi="Times New Roman"/>
              </w:rPr>
            </w:pPr>
            <w:r>
              <w:rPr>
                <w:rFonts w:ascii="Times New Roman" w:hAnsi="Times New Roman"/>
                <w:spacing w:val="-2"/>
              </w:rPr>
              <w:t xml:space="preserve">14 – при </w:t>
            </w:r>
            <w:r w:rsidRPr="0048413F">
              <w:rPr>
                <w:rFonts w:ascii="Times New Roman" w:hAnsi="Times New Roman"/>
                <w:spacing w:val="-2"/>
              </w:rPr>
              <w:t>торг</w:t>
            </w:r>
            <w:r>
              <w:rPr>
                <w:rFonts w:ascii="Times New Roman" w:hAnsi="Times New Roman"/>
                <w:spacing w:val="-2"/>
              </w:rPr>
              <w:t>овой</w:t>
            </w:r>
            <w:r w:rsidRPr="0048413F">
              <w:rPr>
                <w:rFonts w:ascii="Times New Roman" w:hAnsi="Times New Roman"/>
                <w:spacing w:val="-2"/>
              </w:rPr>
              <w:t xml:space="preserve"> площади</w:t>
            </w:r>
            <w:r w:rsidRPr="0048413F">
              <w:rPr>
                <w:rFonts w:ascii="Times New Roman" w:hAnsi="Times New Roman"/>
              </w:rPr>
              <w:t xml:space="preserve"> комплекса до 600 м</w:t>
            </w:r>
            <w:r w:rsidRPr="0048413F">
              <w:rPr>
                <w:rFonts w:ascii="Times New Roman" w:hAnsi="Times New Roman"/>
                <w:vertAlign w:val="superscript"/>
              </w:rPr>
              <w:t>2</w:t>
            </w:r>
            <w:r w:rsidRPr="0048413F">
              <w:rPr>
                <w:rFonts w:ascii="Times New Roman" w:hAnsi="Times New Roman"/>
              </w:rPr>
              <w:t>;</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 xml:space="preserve">7 - </w:t>
            </w:r>
            <w:r w:rsidRPr="0048413F">
              <w:rPr>
                <w:rFonts w:ascii="Times New Roman" w:hAnsi="Times New Roman"/>
                <w:spacing w:val="-4"/>
              </w:rPr>
              <w:t>-</w:t>
            </w:r>
            <w:r>
              <w:rPr>
                <w:rFonts w:ascii="Times New Roman" w:hAnsi="Times New Roman"/>
                <w:spacing w:val="-4"/>
              </w:rPr>
              <w:t xml:space="preserve">» </w:t>
            </w:r>
            <w:r w:rsidRPr="0048413F">
              <w:rPr>
                <w:rFonts w:ascii="Times New Roman" w:hAnsi="Times New Roman"/>
                <w:spacing w:val="-4"/>
              </w:rPr>
              <w:t>-</w:t>
            </w:r>
            <w:r w:rsidRPr="0048413F">
              <w:rPr>
                <w:rFonts w:ascii="Times New Roman" w:hAnsi="Times New Roman"/>
              </w:rPr>
              <w:t xml:space="preserve"> свыше 3000 м</w:t>
            </w:r>
            <w:r w:rsidRPr="0048413F">
              <w:rPr>
                <w:rFonts w:ascii="Times New Roman" w:hAnsi="Times New Roman"/>
                <w:vertAlign w:val="superscript"/>
              </w:rPr>
              <w:t>2</w:t>
            </w:r>
          </w:p>
        </w:tc>
        <w:tc>
          <w:tcPr>
            <w:tcW w:w="2736"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1 торговое место принимается в размере 6 м</w:t>
            </w:r>
            <w:r w:rsidRPr="0048413F">
              <w:rPr>
                <w:rFonts w:ascii="Times New Roman" w:hAnsi="Times New Roman"/>
                <w:vertAlign w:val="superscript"/>
              </w:rPr>
              <w:t>2</w:t>
            </w:r>
            <w:r w:rsidRPr="0048413F">
              <w:rPr>
                <w:rFonts w:ascii="Times New Roman" w:hAnsi="Times New Roman"/>
              </w:rPr>
              <w:t xml:space="preserve"> торговой площади</w:t>
            </w:r>
          </w:p>
        </w:tc>
      </w:tr>
      <w:tr w:rsidR="002562D2" w:rsidRPr="0048413F" w:rsidTr="00966422">
        <w:trPr>
          <w:trHeight w:val="217"/>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База продоволь</w:t>
            </w:r>
            <w:r w:rsidRPr="0048413F">
              <w:rPr>
                <w:rFonts w:ascii="Times New Roman" w:hAnsi="Times New Roman"/>
                <w:spacing w:val="-3"/>
              </w:rPr>
              <w:t>ственной и овощ</w:t>
            </w:r>
            <w:r w:rsidRPr="0048413F">
              <w:rPr>
                <w:rFonts w:ascii="Times New Roman" w:hAnsi="Times New Roman"/>
              </w:rPr>
              <w:t xml:space="preserve">ной продукции с </w:t>
            </w:r>
          </w:p>
          <w:p w:rsidR="002562D2" w:rsidRPr="0048413F" w:rsidRDefault="002562D2" w:rsidP="00966422">
            <w:pPr>
              <w:spacing w:after="0" w:line="240" w:lineRule="auto"/>
              <w:rPr>
                <w:rFonts w:ascii="Times New Roman" w:hAnsi="Times New Roman"/>
              </w:rPr>
            </w:pPr>
            <w:r>
              <w:rPr>
                <w:rFonts w:ascii="Times New Roman" w:hAnsi="Times New Roman"/>
              </w:rPr>
              <w:t>м</w:t>
            </w:r>
            <w:r w:rsidRPr="0048413F">
              <w:rPr>
                <w:rFonts w:ascii="Times New Roman" w:hAnsi="Times New Roman"/>
              </w:rPr>
              <w:t xml:space="preserve">елкооптовой продажей </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общей площа</w:t>
            </w:r>
            <w:r>
              <w:rPr>
                <w:rFonts w:ascii="Times New Roman" w:hAnsi="Times New Roman"/>
              </w:rPr>
              <w:t>-</w:t>
            </w:r>
            <w:r w:rsidRPr="0048413F">
              <w:rPr>
                <w:rFonts w:ascii="Times New Roman" w:hAnsi="Times New Roman"/>
              </w:rPr>
              <w:t>ди</w:t>
            </w:r>
          </w:p>
        </w:tc>
        <w:tc>
          <w:tcPr>
            <w:tcW w:w="1140"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По заданию на проектирование</w:t>
            </w:r>
          </w:p>
        </w:tc>
        <w:tc>
          <w:tcPr>
            <w:tcW w:w="1140"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p>
          <w:p w:rsidR="002562D2" w:rsidRPr="0048413F" w:rsidRDefault="002562D2" w:rsidP="00966422">
            <w:pPr>
              <w:spacing w:after="0" w:line="240" w:lineRule="auto"/>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проектирование</w:t>
            </w:r>
          </w:p>
          <w:p w:rsidR="002562D2" w:rsidRPr="0048413F" w:rsidRDefault="002562D2" w:rsidP="00966422">
            <w:pPr>
              <w:spacing w:after="0" w:line="240" w:lineRule="auto"/>
              <w:rPr>
                <w:rFonts w:ascii="Times New Roman" w:hAnsi="Times New Roman"/>
              </w:rPr>
            </w:pPr>
          </w:p>
        </w:tc>
        <w:tc>
          <w:tcPr>
            <w:tcW w:w="2736"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ind w:right="57"/>
              <w:rPr>
                <w:rFonts w:ascii="Times New Roman" w:hAnsi="Times New Roman"/>
              </w:rPr>
            </w:pPr>
          </w:p>
        </w:tc>
      </w:tr>
      <w:tr w:rsidR="002562D2" w:rsidRPr="0048413F" w:rsidTr="00966422">
        <w:trPr>
          <w:trHeight w:val="217"/>
          <w:jc w:val="center"/>
        </w:trPr>
        <w:tc>
          <w:tcPr>
            <w:tcW w:w="1319"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 xml:space="preserve">Предприятие </w:t>
            </w:r>
          </w:p>
          <w:p w:rsidR="002562D2" w:rsidRPr="0048413F" w:rsidRDefault="002562D2" w:rsidP="00966422">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2562D2" w:rsidRPr="0048413F" w:rsidRDefault="002562D2" w:rsidP="00966422">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853" w:type="dxa"/>
            <w:tcBorders>
              <w:top w:val="single" w:sz="2"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1 поса</w:t>
            </w:r>
            <w:r>
              <w:rPr>
                <w:rFonts w:ascii="Times New Roman" w:hAnsi="Times New Roman"/>
              </w:rPr>
              <w:t>-</w:t>
            </w:r>
            <w:r w:rsidRPr="0048413F">
              <w:rPr>
                <w:rFonts w:ascii="Times New Roman" w:hAnsi="Times New Roman"/>
              </w:rPr>
              <w:t>дочное место</w:t>
            </w:r>
          </w:p>
          <w:p w:rsidR="002562D2" w:rsidRPr="0048413F" w:rsidRDefault="002562D2" w:rsidP="00966422">
            <w:pPr>
              <w:spacing w:after="0" w:line="240" w:lineRule="auto"/>
              <w:jc w:val="center"/>
              <w:rPr>
                <w:rFonts w:ascii="Times New Roman" w:hAnsi="Times New Roman"/>
              </w:rPr>
            </w:pPr>
          </w:p>
          <w:p w:rsidR="002562D2" w:rsidRPr="0048413F" w:rsidRDefault="002562D2" w:rsidP="00966422">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center"/>
              <w:rPr>
                <w:rFonts w:ascii="Times New Roman" w:hAnsi="Times New Roman"/>
              </w:rPr>
            </w:pPr>
            <w:r w:rsidRPr="0048413F">
              <w:rPr>
                <w:rFonts w:ascii="Times New Roman" w:hAnsi="Times New Roman"/>
              </w:rPr>
              <w:t>40</w:t>
            </w:r>
          </w:p>
        </w:tc>
        <w:tc>
          <w:tcPr>
            <w:tcW w:w="1140"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rPr>
                <w:rFonts w:ascii="Times New Roman" w:hAnsi="Times New Roman"/>
              </w:rPr>
            </w:pPr>
            <w:r w:rsidRPr="0048413F">
              <w:rPr>
                <w:rFonts w:ascii="Times New Roman" w:hAnsi="Times New Roman"/>
              </w:rPr>
              <w:t>При числе мест, га на</w:t>
            </w:r>
          </w:p>
          <w:p w:rsidR="002562D2" w:rsidRPr="0048413F" w:rsidRDefault="002562D2" w:rsidP="00966422">
            <w:pPr>
              <w:spacing w:after="0" w:line="240" w:lineRule="auto"/>
              <w:rPr>
                <w:rFonts w:ascii="Times New Roman" w:hAnsi="Times New Roman"/>
              </w:rPr>
            </w:pPr>
            <w:r w:rsidRPr="0048413F">
              <w:rPr>
                <w:rFonts w:ascii="Times New Roman" w:hAnsi="Times New Roman"/>
              </w:rPr>
              <w:t>100 мест:</w:t>
            </w:r>
          </w:p>
          <w:p w:rsidR="002562D2" w:rsidRPr="0048413F" w:rsidRDefault="002562D2" w:rsidP="00966422">
            <w:pPr>
              <w:spacing w:after="0" w:line="240" w:lineRule="auto"/>
              <w:rPr>
                <w:rFonts w:ascii="Times New Roman" w:hAnsi="Times New Roman"/>
              </w:rPr>
            </w:pPr>
            <w:r w:rsidRPr="0048413F">
              <w:rPr>
                <w:rFonts w:ascii="Times New Roman" w:hAnsi="Times New Roman"/>
              </w:rPr>
              <w:t>до 50 – 0,2-0,25;</w:t>
            </w:r>
          </w:p>
          <w:p w:rsidR="002562D2" w:rsidRPr="0048413F" w:rsidRDefault="002562D2" w:rsidP="00966422">
            <w:pPr>
              <w:spacing w:after="0" w:line="240" w:lineRule="auto"/>
              <w:rPr>
                <w:rFonts w:ascii="Times New Roman" w:hAnsi="Times New Roman"/>
              </w:rPr>
            </w:pPr>
            <w:r w:rsidRPr="0048413F">
              <w:rPr>
                <w:rFonts w:ascii="Times New Roman" w:hAnsi="Times New Roman"/>
              </w:rPr>
              <w:t>от 50 до 150 – 0,15-0,2;</w:t>
            </w:r>
          </w:p>
          <w:p w:rsidR="002562D2" w:rsidRPr="0048413F" w:rsidRDefault="002562D2" w:rsidP="00966422">
            <w:pPr>
              <w:spacing w:after="0" w:line="240" w:lineRule="auto"/>
              <w:rPr>
                <w:rFonts w:ascii="Times New Roman" w:hAnsi="Times New Roman"/>
              </w:rPr>
            </w:pPr>
            <w:r w:rsidRPr="0048413F">
              <w:rPr>
                <w:rFonts w:ascii="Times New Roman" w:hAnsi="Times New Roman"/>
              </w:rPr>
              <w:t>свыше 150 – 0,1</w:t>
            </w:r>
          </w:p>
        </w:tc>
        <w:tc>
          <w:tcPr>
            <w:tcW w:w="5068" w:type="dxa"/>
            <w:gridSpan w:val="2"/>
            <w:tcBorders>
              <w:top w:val="single" w:sz="4" w:space="0" w:color="auto"/>
              <w:left w:val="single" w:sz="2" w:space="0" w:color="auto"/>
              <w:bottom w:val="single" w:sz="2" w:space="0" w:color="auto"/>
              <w:right w:val="single" w:sz="2" w:space="0" w:color="auto"/>
            </w:tcBorders>
          </w:tcPr>
          <w:p w:rsidR="002562D2" w:rsidRPr="0048413F" w:rsidRDefault="002562D2" w:rsidP="00966422">
            <w:pPr>
              <w:spacing w:after="0" w:line="240" w:lineRule="auto"/>
              <w:jc w:val="both"/>
              <w:rPr>
                <w:rFonts w:ascii="Times New Roman" w:hAnsi="Times New Roman"/>
                <w:spacing w:val="-2"/>
              </w:rPr>
            </w:pPr>
            <w:r w:rsidRPr="0048413F">
              <w:rPr>
                <w:rFonts w:ascii="Times New Roman" w:hAnsi="Times New Roman"/>
                <w:spacing w:val="-2"/>
              </w:rPr>
              <w:t>В городах – центрах туризма расчет сети предприятий общественного питания принимать с учетом временного населения.</w:t>
            </w:r>
          </w:p>
          <w:p w:rsidR="002562D2" w:rsidRPr="0048413F" w:rsidRDefault="002562D2" w:rsidP="00966422">
            <w:pPr>
              <w:spacing w:after="0" w:line="240" w:lineRule="auto"/>
              <w:jc w:val="both"/>
              <w:rPr>
                <w:rFonts w:ascii="Times New Roman" w:hAnsi="Times New Roman"/>
                <w:spacing w:val="-2"/>
              </w:rPr>
            </w:pPr>
            <w:r w:rsidRPr="0048413F">
              <w:rPr>
                <w:rFonts w:ascii="Times New Roman" w:hAnsi="Times New Roman"/>
                <w:spacing w:val="-2"/>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нормативам на 1 тыс. работающих (учащихся) в максимальную смену.</w:t>
            </w:r>
          </w:p>
          <w:p w:rsidR="002562D2" w:rsidRPr="0048413F" w:rsidRDefault="002562D2" w:rsidP="00966422">
            <w:pPr>
              <w:spacing w:after="0" w:line="240" w:lineRule="auto"/>
              <w:jc w:val="both"/>
              <w:rPr>
                <w:rFonts w:ascii="Times New Roman" w:hAnsi="Times New Roman"/>
                <w:spacing w:val="-2"/>
              </w:rPr>
            </w:pPr>
            <w:r w:rsidRPr="0048413F">
              <w:rPr>
                <w:rFonts w:ascii="Times New Roman" w:hAnsi="Times New Roman"/>
                <w:spacing w:val="-2"/>
              </w:rPr>
              <w:t xml:space="preserve">В производственных </w:t>
            </w:r>
            <w:r w:rsidRPr="00744E0F">
              <w:rPr>
                <w:rFonts w:ascii="Times New Roman" w:hAnsi="Times New Roman"/>
                <w:spacing w:val="-2"/>
              </w:rPr>
              <w:t>зонах сельских населенных пунктов и в других местах приложения труда, а также на полевых станах для обслуживания работающих должны предусматриваться</w:t>
            </w:r>
            <w:r w:rsidRPr="0048413F">
              <w:rPr>
                <w:rFonts w:ascii="Times New Roman" w:hAnsi="Times New Roman"/>
                <w:spacing w:val="-2"/>
              </w:rPr>
              <w:t xml:space="preserve"> предприятия общественного питания из расчета 220 мест на 1 тыс. работающих в максимальную смену.</w:t>
            </w:r>
          </w:p>
          <w:p w:rsidR="002562D2" w:rsidRPr="0048413F" w:rsidRDefault="002562D2" w:rsidP="00966422">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2562D2" w:rsidRDefault="002562D2" w:rsidP="00241865">
      <w:pPr>
        <w:pStyle w:val="Default"/>
        <w:tabs>
          <w:tab w:val="left" w:pos="567"/>
        </w:tabs>
        <w:ind w:firstLine="567"/>
        <w:jc w:val="both"/>
        <w:rPr>
          <w:color w:val="auto"/>
          <w:lang w:eastAsia="ru-RU"/>
        </w:rPr>
      </w:pPr>
    </w:p>
    <w:p w:rsidR="002562D2" w:rsidRDefault="002562D2" w:rsidP="00241865">
      <w:pPr>
        <w:pStyle w:val="Default"/>
        <w:tabs>
          <w:tab w:val="left" w:pos="567"/>
        </w:tabs>
        <w:ind w:firstLine="567"/>
        <w:jc w:val="both"/>
        <w:rPr>
          <w:color w:val="auto"/>
          <w:lang w:eastAsia="ru-RU"/>
        </w:rPr>
      </w:pPr>
    </w:p>
    <w:p w:rsidR="00525A7B" w:rsidRDefault="00525A7B" w:rsidP="00241865">
      <w:pPr>
        <w:spacing w:after="0" w:line="240" w:lineRule="auto"/>
        <w:jc w:val="both"/>
        <w:rPr>
          <w:rFonts w:ascii="Times New Roman" w:hAnsi="Times New Roman"/>
          <w:b/>
          <w:sz w:val="24"/>
          <w:szCs w:val="24"/>
        </w:rPr>
      </w:pPr>
    </w:p>
    <w:p w:rsidR="007D7C5E" w:rsidRPr="00AE554F" w:rsidRDefault="00492D40" w:rsidP="00241865">
      <w:pPr>
        <w:spacing w:after="0" w:line="240" w:lineRule="auto"/>
        <w:jc w:val="both"/>
        <w:rPr>
          <w:rFonts w:ascii="Times New Roman" w:hAnsi="Times New Roman"/>
          <w:b/>
          <w:sz w:val="24"/>
          <w:szCs w:val="24"/>
        </w:rPr>
      </w:pPr>
      <w:r>
        <w:rPr>
          <w:rFonts w:ascii="Arial Narrow" w:hAnsi="Arial Narrow"/>
          <w:b/>
          <w:noProof/>
          <w:sz w:val="16"/>
          <w:szCs w:val="16"/>
        </w:rPr>
        <w:pict>
          <v:rect id="Rectangle 77" o:spid="_x0000_s1120" style="position:absolute;left:0;text-align:left;margin-left:-.65pt;margin-top:2.3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492D40"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B2D69" w:rsidRDefault="005B2D69" w:rsidP="005E0CAE">
      <w:pPr>
        <w:pStyle w:val="Default"/>
        <w:tabs>
          <w:tab w:val="left" w:pos="567"/>
        </w:tabs>
        <w:ind w:firstLine="567"/>
        <w:jc w:val="both"/>
        <w:rPr>
          <w:color w:val="auto"/>
          <w:lang w:eastAsia="ru-RU"/>
        </w:rPr>
      </w:pPr>
    </w:p>
    <w:p w:rsidR="005B2D69" w:rsidRDefault="005B2D69" w:rsidP="005B2D69">
      <w:pPr>
        <w:pStyle w:val="Default"/>
        <w:tabs>
          <w:tab w:val="left" w:pos="567"/>
        </w:tabs>
        <w:ind w:firstLine="567"/>
        <w:jc w:val="both"/>
        <w:rPr>
          <w:color w:val="auto"/>
          <w:lang w:eastAsia="ru-RU"/>
        </w:rPr>
      </w:pPr>
      <w:r>
        <w:rPr>
          <w:color w:val="auto"/>
          <w:lang w:eastAsia="ru-RU"/>
        </w:rPr>
        <w:t>5.8.5.1. Расчетные показатели минимально допустимого уровня обеспеченности учреждениями бытового и коммунального обслуживания городского поселения и максимальный уровень территориальной доступности следует принимать в соответствии с табл.46.</w:t>
      </w:r>
    </w:p>
    <w:p w:rsidR="005B2D69" w:rsidRPr="00241865" w:rsidRDefault="005B2D69" w:rsidP="005B2D69">
      <w:pPr>
        <w:spacing w:after="0" w:line="240" w:lineRule="auto"/>
        <w:jc w:val="right"/>
        <w:rPr>
          <w:rFonts w:ascii="Times New Roman" w:hAnsi="Times New Roman"/>
          <w:sz w:val="8"/>
          <w:szCs w:val="8"/>
        </w:rPr>
      </w:pPr>
    </w:p>
    <w:p w:rsidR="005B2D69" w:rsidRDefault="005B2D69" w:rsidP="005B2D69">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Pr>
          <w:rFonts w:ascii="Times New Roman" w:hAnsi="Times New Roman"/>
          <w:i/>
          <w:sz w:val="24"/>
          <w:szCs w:val="24"/>
        </w:rPr>
        <w:t>46</w:t>
      </w:r>
      <w:r w:rsidRPr="004772B1">
        <w:rPr>
          <w:rFonts w:ascii="Times New Roman" w:hAnsi="Times New Roman"/>
          <w:i/>
          <w:sz w:val="24"/>
          <w:szCs w:val="24"/>
        </w:rPr>
        <w:t>.</w:t>
      </w:r>
      <w:r w:rsidRPr="00B35E21">
        <w:rPr>
          <w:rFonts w:ascii="Times New Roman" w:hAnsi="Times New Roman"/>
          <w:b/>
          <w:i/>
          <w:sz w:val="24"/>
          <w:szCs w:val="24"/>
        </w:rPr>
        <w:t xml:space="preserve"> </w:t>
      </w:r>
    </w:p>
    <w:p w:rsidR="005B2D69" w:rsidRPr="00B92C26" w:rsidRDefault="005B2D69" w:rsidP="005B2D69">
      <w:pPr>
        <w:spacing w:after="0" w:line="240" w:lineRule="auto"/>
        <w:jc w:val="both"/>
        <w:rPr>
          <w:rFonts w:ascii="Times New Roman" w:hAnsi="Times New Roman"/>
          <w:sz w:val="8"/>
          <w:szCs w:val="8"/>
        </w:rPr>
      </w:pPr>
    </w:p>
    <w:tbl>
      <w:tblPr>
        <w:tblW w:w="9743" w:type="dxa"/>
        <w:jc w:val="center"/>
        <w:tblInd w:w="-253" w:type="dxa"/>
        <w:tblLayout w:type="fixed"/>
        <w:tblCellMar>
          <w:left w:w="45" w:type="dxa"/>
          <w:right w:w="45" w:type="dxa"/>
        </w:tblCellMar>
        <w:tblLook w:val="0000" w:firstRow="0" w:lastRow="0" w:firstColumn="0" w:lastColumn="0" w:noHBand="0" w:noVBand="0"/>
      </w:tblPr>
      <w:tblGrid>
        <w:gridCol w:w="1597"/>
        <w:gridCol w:w="1134"/>
        <w:gridCol w:w="1134"/>
        <w:gridCol w:w="1134"/>
        <w:gridCol w:w="2552"/>
        <w:gridCol w:w="2192"/>
      </w:tblGrid>
      <w:tr w:rsidR="005B2D69" w:rsidRPr="0048413F" w:rsidTr="00966422">
        <w:trPr>
          <w:jc w:val="center"/>
        </w:trPr>
        <w:tc>
          <w:tcPr>
            <w:tcW w:w="1597" w:type="dxa"/>
            <w:vMerge w:val="restart"/>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5B2D69" w:rsidRPr="0048413F" w:rsidRDefault="005B2D69"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268"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552" w:type="dxa"/>
            <w:vMerge w:val="restart"/>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92" w:type="dxa"/>
            <w:vMerge w:val="restart"/>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5B2D69" w:rsidRPr="0048413F" w:rsidTr="00966422">
        <w:trPr>
          <w:trHeight w:val="585"/>
          <w:jc w:val="center"/>
        </w:trPr>
        <w:tc>
          <w:tcPr>
            <w:tcW w:w="1597" w:type="dxa"/>
            <w:vMerge/>
            <w:tcBorders>
              <w:left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p>
        </w:tc>
        <w:tc>
          <w:tcPr>
            <w:tcW w:w="1134" w:type="dxa"/>
            <w:vMerge/>
            <w:tcBorders>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rPr>
            </w:pPr>
            <w:r>
              <w:rPr>
                <w:rFonts w:ascii="Times New Roman" w:hAnsi="Times New Roman"/>
              </w:rPr>
              <w:t>г</w:t>
            </w:r>
            <w:r w:rsidRPr="0048413F">
              <w:rPr>
                <w:rFonts w:ascii="Times New Roman" w:hAnsi="Times New Roman"/>
              </w:rPr>
              <w:t>ородско</w:t>
            </w:r>
            <w:r>
              <w:rPr>
                <w:rFonts w:ascii="Times New Roman" w:hAnsi="Times New Roman"/>
              </w:rPr>
              <w:t>й н.п.</w:t>
            </w:r>
          </w:p>
        </w:tc>
        <w:tc>
          <w:tcPr>
            <w:tcW w:w="1134" w:type="dxa"/>
            <w:tcBorders>
              <w:top w:val="single" w:sz="4" w:space="0" w:color="auto"/>
              <w:left w:val="single" w:sz="2" w:space="0" w:color="auto"/>
              <w:right w:val="single" w:sz="2" w:space="0" w:color="auto"/>
            </w:tcBorders>
            <w:shd w:val="clear" w:color="auto" w:fill="EEECE1"/>
            <w:vAlign w:val="center"/>
          </w:tcPr>
          <w:p w:rsidR="005B2D69" w:rsidRPr="00744E0F" w:rsidRDefault="005B2D69" w:rsidP="00966422">
            <w:pPr>
              <w:spacing w:after="0" w:line="240" w:lineRule="auto"/>
              <w:jc w:val="center"/>
              <w:rPr>
                <w:rFonts w:ascii="Times New Roman" w:hAnsi="Times New Roman"/>
              </w:rPr>
            </w:pPr>
            <w:r>
              <w:rPr>
                <w:rFonts w:ascii="Times New Roman" w:hAnsi="Times New Roman"/>
              </w:rPr>
              <w:t>с</w:t>
            </w:r>
            <w:r w:rsidRPr="00744E0F">
              <w:rPr>
                <w:rFonts w:ascii="Times New Roman" w:hAnsi="Times New Roman"/>
              </w:rPr>
              <w:t>ельск</w:t>
            </w:r>
            <w:r>
              <w:rPr>
                <w:rFonts w:ascii="Times New Roman" w:hAnsi="Times New Roman"/>
              </w:rPr>
              <w:t>ие н.п.</w:t>
            </w:r>
          </w:p>
        </w:tc>
        <w:tc>
          <w:tcPr>
            <w:tcW w:w="2552" w:type="dxa"/>
            <w:vMerge/>
            <w:tcBorders>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spacing w:val="-2"/>
              </w:rPr>
            </w:pPr>
          </w:p>
        </w:tc>
        <w:tc>
          <w:tcPr>
            <w:tcW w:w="2192" w:type="dxa"/>
            <w:vMerge/>
            <w:tcBorders>
              <w:left w:val="single" w:sz="2" w:space="0" w:color="auto"/>
              <w:right w:val="single" w:sz="2" w:space="0" w:color="auto"/>
            </w:tcBorders>
          </w:tcPr>
          <w:p w:rsidR="005B2D69" w:rsidRPr="0048413F" w:rsidRDefault="005B2D69" w:rsidP="00966422">
            <w:pPr>
              <w:spacing w:after="0" w:line="240" w:lineRule="auto"/>
              <w:jc w:val="both"/>
              <w:rPr>
                <w:rFonts w:ascii="Times New Roman" w:hAnsi="Times New Roman"/>
              </w:rPr>
            </w:pPr>
          </w:p>
        </w:tc>
      </w:tr>
      <w:tr w:rsidR="005B2D69" w:rsidRPr="0048413F" w:rsidTr="00966422">
        <w:trPr>
          <w:trHeight w:val="1515"/>
          <w:jc w:val="center"/>
        </w:trPr>
        <w:tc>
          <w:tcPr>
            <w:tcW w:w="1597" w:type="dxa"/>
            <w:tcBorders>
              <w:top w:val="single" w:sz="4"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населения</w:t>
            </w:r>
          </w:p>
        </w:tc>
        <w:tc>
          <w:tcPr>
            <w:tcW w:w="1134" w:type="dxa"/>
            <w:tcBorders>
              <w:top w:val="single" w:sz="2"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рабочее место</w:t>
            </w:r>
          </w:p>
        </w:tc>
        <w:tc>
          <w:tcPr>
            <w:tcW w:w="1134" w:type="dxa"/>
            <w:tcBorders>
              <w:top w:val="single" w:sz="4"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5</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4</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10-50 – 0,1-0,2 га;</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50-150 – 0,05-0,08 га;</w:t>
            </w:r>
          </w:p>
          <w:p w:rsidR="005B2D69" w:rsidRPr="0048413F" w:rsidRDefault="005B2D69" w:rsidP="00966422">
            <w:pPr>
              <w:spacing w:after="0" w:line="240" w:lineRule="auto"/>
              <w:ind w:right="57"/>
              <w:jc w:val="center"/>
              <w:rPr>
                <w:rFonts w:ascii="Times New Roman" w:hAnsi="Times New Roman"/>
              </w:rPr>
            </w:pPr>
            <w:r w:rsidRPr="0048413F">
              <w:rPr>
                <w:rFonts w:ascii="Times New Roman" w:hAnsi="Times New Roman"/>
              </w:rPr>
              <w:t>св. 150 – 0,03-0,04 га</w:t>
            </w:r>
          </w:p>
        </w:tc>
        <w:tc>
          <w:tcPr>
            <w:tcW w:w="2192" w:type="dxa"/>
            <w:tcBorders>
              <w:top w:val="single" w:sz="4" w:space="0" w:color="auto"/>
              <w:left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597"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r w:rsidRPr="0048413F">
              <w:rPr>
                <w:rFonts w:ascii="Times New Roman" w:hAnsi="Times New Roman"/>
              </w:rPr>
              <w:t>Производствен</w:t>
            </w:r>
            <w:r>
              <w:rPr>
                <w:rFonts w:ascii="Times New Roman" w:hAnsi="Times New Roman"/>
              </w:rPr>
              <w:t>-</w:t>
            </w:r>
            <w:r w:rsidRPr="0048413F">
              <w:rPr>
                <w:rFonts w:ascii="Times New Roman" w:hAnsi="Times New Roman"/>
              </w:rPr>
              <w:t>ное предпри</w:t>
            </w:r>
            <w:r>
              <w:rPr>
                <w:rFonts w:ascii="Times New Roman" w:hAnsi="Times New Roman"/>
              </w:rPr>
              <w:t>-</w:t>
            </w:r>
            <w:r w:rsidRPr="0048413F">
              <w:rPr>
                <w:rFonts w:ascii="Times New Roman" w:hAnsi="Times New Roman"/>
              </w:rPr>
              <w:t>ятие бытового обслуживания малой мощности централизован</w:t>
            </w:r>
            <w:r>
              <w:rPr>
                <w:rFonts w:ascii="Times New Roman" w:hAnsi="Times New Roman"/>
              </w:rPr>
              <w:t>-</w:t>
            </w:r>
            <w:r w:rsidRPr="0048413F">
              <w:rPr>
                <w:rFonts w:ascii="Times New Roman" w:hAnsi="Times New Roman"/>
              </w:rPr>
              <w:t xml:space="preserve">ного </w:t>
            </w:r>
            <w:r w:rsidRPr="0048413F">
              <w:rPr>
                <w:rFonts w:ascii="Times New Roman" w:hAnsi="Times New Roman"/>
                <w:spacing w:val="-2"/>
              </w:rPr>
              <w:t>выполне</w:t>
            </w:r>
            <w:r>
              <w:rPr>
                <w:rFonts w:ascii="Times New Roman" w:hAnsi="Times New Roman"/>
                <w:spacing w:val="-2"/>
              </w:rPr>
              <w:t>-</w:t>
            </w:r>
            <w:r w:rsidRPr="0048413F">
              <w:rPr>
                <w:rFonts w:ascii="Times New Roman" w:hAnsi="Times New Roman"/>
                <w:spacing w:val="-2"/>
              </w:rPr>
              <w:t>ния заказов</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рабочее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место</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4</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3</w:t>
            </w:r>
          </w:p>
        </w:tc>
        <w:tc>
          <w:tcPr>
            <w:tcW w:w="25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0,5-1,2 га на объект</w:t>
            </w:r>
          </w:p>
        </w:tc>
        <w:tc>
          <w:tcPr>
            <w:tcW w:w="21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5B2D69" w:rsidRPr="0048413F" w:rsidTr="00966422">
        <w:trPr>
          <w:trHeight w:val="217"/>
          <w:jc w:val="center"/>
        </w:trPr>
        <w:tc>
          <w:tcPr>
            <w:tcW w:w="1597"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кг/</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смену</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110</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40</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0,5-1,0 га на объект</w:t>
            </w:r>
          </w:p>
          <w:p w:rsidR="005B2D69" w:rsidRPr="0048413F" w:rsidRDefault="005B2D69" w:rsidP="00966422">
            <w:pPr>
              <w:spacing w:after="0" w:line="240" w:lineRule="auto"/>
              <w:jc w:val="center"/>
              <w:rPr>
                <w:rFonts w:ascii="Times New Roman" w:hAnsi="Times New Roman"/>
              </w:rPr>
            </w:pPr>
          </w:p>
        </w:tc>
        <w:tc>
          <w:tcPr>
            <w:tcW w:w="21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То же</w:t>
            </w:r>
          </w:p>
        </w:tc>
      </w:tr>
      <w:tr w:rsidR="005B2D69" w:rsidRPr="0048413F" w:rsidTr="00966422">
        <w:trPr>
          <w:trHeight w:val="217"/>
          <w:jc w:val="center"/>
        </w:trPr>
        <w:tc>
          <w:tcPr>
            <w:tcW w:w="1597"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кг/</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смену</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10</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20</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0,1-0,2 га на объект</w:t>
            </w:r>
          </w:p>
          <w:p w:rsidR="005B2D69" w:rsidRPr="0048413F" w:rsidRDefault="005B2D69" w:rsidP="00966422">
            <w:pPr>
              <w:spacing w:after="0" w:line="240" w:lineRule="auto"/>
              <w:jc w:val="center"/>
              <w:rPr>
                <w:rFonts w:ascii="Times New Roman" w:hAnsi="Times New Roman"/>
              </w:rPr>
            </w:pPr>
          </w:p>
        </w:tc>
        <w:tc>
          <w:tcPr>
            <w:tcW w:w="21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p w:rsidR="005B2D69" w:rsidRPr="0048413F" w:rsidRDefault="005B2D69" w:rsidP="00966422">
            <w:pPr>
              <w:spacing w:after="0" w:line="240" w:lineRule="auto"/>
              <w:jc w:val="center"/>
              <w:rPr>
                <w:rFonts w:ascii="Times New Roman" w:hAnsi="Times New Roman"/>
              </w:rPr>
            </w:pPr>
          </w:p>
        </w:tc>
      </w:tr>
      <w:tr w:rsidR="005B2D69" w:rsidRPr="0048413F" w:rsidTr="00966422">
        <w:trPr>
          <w:trHeight w:val="509"/>
          <w:jc w:val="center"/>
        </w:trPr>
        <w:tc>
          <w:tcPr>
            <w:tcW w:w="1597"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кг/</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смену</w:t>
            </w:r>
          </w:p>
        </w:tc>
        <w:tc>
          <w:tcPr>
            <w:tcW w:w="1134"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4</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2,3</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0,5-1,0 га на объект</w:t>
            </w:r>
          </w:p>
          <w:p w:rsidR="005B2D69" w:rsidRPr="0048413F" w:rsidRDefault="005B2D69" w:rsidP="00966422">
            <w:pPr>
              <w:spacing w:after="0" w:line="240" w:lineRule="auto"/>
              <w:rPr>
                <w:rFonts w:ascii="Times New Roman" w:hAnsi="Times New Roman"/>
              </w:rPr>
            </w:pPr>
          </w:p>
        </w:tc>
        <w:tc>
          <w:tcPr>
            <w:tcW w:w="219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5B2D69" w:rsidRPr="0048413F" w:rsidTr="00966422">
        <w:trPr>
          <w:trHeight w:val="217"/>
          <w:jc w:val="center"/>
        </w:trPr>
        <w:tc>
          <w:tcPr>
            <w:tcW w:w="1597"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кг/</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смену</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7,4</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2,3</w:t>
            </w:r>
          </w:p>
        </w:tc>
        <w:tc>
          <w:tcPr>
            <w:tcW w:w="25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0,5-10 га на объект</w:t>
            </w:r>
          </w:p>
        </w:tc>
        <w:tc>
          <w:tcPr>
            <w:tcW w:w="21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p>
        </w:tc>
      </w:tr>
      <w:tr w:rsidR="005B2D69" w:rsidRPr="0048413F" w:rsidTr="00966422">
        <w:trPr>
          <w:trHeight w:val="217"/>
          <w:jc w:val="center"/>
        </w:trPr>
        <w:tc>
          <w:tcPr>
            <w:tcW w:w="1597"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кг/</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смену</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4</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1,2</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0,1-0,2 га на объект</w:t>
            </w:r>
          </w:p>
          <w:p w:rsidR="005B2D69" w:rsidRPr="0048413F" w:rsidRDefault="005B2D69" w:rsidP="00966422">
            <w:pPr>
              <w:spacing w:after="0" w:line="240" w:lineRule="auto"/>
              <w:jc w:val="center"/>
              <w:rPr>
                <w:rFonts w:ascii="Times New Roman" w:hAnsi="Times New Roman"/>
              </w:rPr>
            </w:pPr>
          </w:p>
        </w:tc>
        <w:tc>
          <w:tcPr>
            <w:tcW w:w="21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p>
        </w:tc>
      </w:tr>
      <w:tr w:rsidR="005B2D69" w:rsidRPr="0048413F" w:rsidTr="00966422">
        <w:trPr>
          <w:trHeight w:val="3036"/>
          <w:jc w:val="center"/>
        </w:trPr>
        <w:tc>
          <w:tcPr>
            <w:tcW w:w="1597"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Borders>
              <w:top w:val="single" w:sz="2"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помывоч</w:t>
            </w:r>
            <w:r>
              <w:rPr>
                <w:rFonts w:ascii="Times New Roman" w:hAnsi="Times New Roman"/>
              </w:rPr>
              <w:t>-</w:t>
            </w:r>
            <w:r w:rsidRPr="0048413F">
              <w:rPr>
                <w:rFonts w:ascii="Times New Roman" w:hAnsi="Times New Roman"/>
              </w:rPr>
              <w:t>ное место</w:t>
            </w:r>
          </w:p>
        </w:tc>
        <w:tc>
          <w:tcPr>
            <w:tcW w:w="1134"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5</w:t>
            </w:r>
          </w:p>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7</w:t>
            </w:r>
          </w:p>
          <w:p w:rsidR="005B2D69" w:rsidRPr="0048413F" w:rsidRDefault="005B2D69" w:rsidP="00966422">
            <w:pPr>
              <w:spacing w:after="0" w:line="240" w:lineRule="auto"/>
              <w:jc w:val="center"/>
              <w:rPr>
                <w:rFonts w:ascii="Times New Roman" w:hAnsi="Times New Roman"/>
              </w:rPr>
            </w:pPr>
          </w:p>
        </w:tc>
        <w:tc>
          <w:tcPr>
            <w:tcW w:w="255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0,2-0,4 га на объект</w:t>
            </w:r>
          </w:p>
          <w:p w:rsidR="005B2D69" w:rsidRPr="0048413F" w:rsidRDefault="005B2D69" w:rsidP="00966422">
            <w:pPr>
              <w:spacing w:after="0" w:line="240" w:lineRule="auto"/>
              <w:rPr>
                <w:rFonts w:ascii="Times New Roman" w:hAnsi="Times New Roman"/>
              </w:rPr>
            </w:pPr>
          </w:p>
        </w:tc>
        <w:tc>
          <w:tcPr>
            <w:tcW w:w="219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 городск</w:t>
            </w:r>
            <w:r>
              <w:rPr>
                <w:rFonts w:ascii="Times New Roman" w:hAnsi="Times New Roman"/>
              </w:rPr>
              <w:t>ом</w:t>
            </w:r>
            <w:r w:rsidRPr="0048413F">
              <w:rPr>
                <w:rFonts w:ascii="Times New Roman" w:hAnsi="Times New Roman"/>
              </w:rPr>
              <w:t xml:space="preserve"> </w:t>
            </w:r>
            <w:r w:rsidRPr="0048413F">
              <w:rPr>
                <w:rFonts w:ascii="Times New Roman" w:hAnsi="Times New Roman"/>
                <w:spacing w:val="-2"/>
              </w:rPr>
              <w:t>поселени</w:t>
            </w:r>
            <w:r>
              <w:rPr>
                <w:rFonts w:ascii="Times New Roman" w:hAnsi="Times New Roman"/>
                <w:spacing w:val="-2"/>
              </w:rPr>
              <w:t>и</w:t>
            </w:r>
            <w:r w:rsidRPr="0048413F">
              <w:rPr>
                <w:rFonts w:ascii="Times New Roman" w:hAnsi="Times New Roman"/>
                <w:spacing w:val="-2"/>
              </w:rPr>
              <w:t>, обеспечен</w:t>
            </w:r>
            <w:r w:rsidRPr="0048413F">
              <w:rPr>
                <w:rFonts w:ascii="Times New Roman" w:hAnsi="Times New Roman"/>
              </w:rPr>
              <w:t>н</w:t>
            </w:r>
            <w:r>
              <w:rPr>
                <w:rFonts w:ascii="Times New Roman" w:hAnsi="Times New Roman"/>
              </w:rPr>
              <w:t>ом</w:t>
            </w:r>
            <w:r w:rsidRPr="0048413F">
              <w:rPr>
                <w:rFonts w:ascii="Times New Roman" w:hAnsi="Times New Roman"/>
              </w:rPr>
              <w:t xml:space="preserve"> благоустроенным </w:t>
            </w:r>
            <w:r w:rsidRPr="0048413F">
              <w:rPr>
                <w:rFonts w:ascii="Times New Roman" w:hAnsi="Times New Roman"/>
                <w:spacing w:val="-2"/>
              </w:rPr>
              <w:t>жилым фондом, нормы</w:t>
            </w:r>
            <w:r w:rsidRPr="0048413F">
              <w:rPr>
                <w:rFonts w:ascii="Times New Roman" w:hAnsi="Times New Roman"/>
              </w:rPr>
              <w:t xml:space="preserve"> расчета вместимости бань</w:t>
            </w:r>
            <w:r w:rsidRPr="0048413F">
              <w:rPr>
                <w:rFonts w:ascii="Times New Roman" w:hAnsi="Times New Roman"/>
                <w:spacing w:val="-4"/>
              </w:rPr>
              <w:t xml:space="preserve"> и банно-оздоровительных комп</w:t>
            </w:r>
            <w:r w:rsidRPr="0048413F">
              <w:rPr>
                <w:rFonts w:ascii="Times New Roman" w:hAnsi="Times New Roman"/>
              </w:rPr>
              <w:t>лексов на 1 тыс. чел. д</w:t>
            </w:r>
            <w:r>
              <w:rPr>
                <w:rFonts w:ascii="Times New Roman" w:hAnsi="Times New Roman"/>
              </w:rPr>
              <w:t>опускается уменьшать до 3 мест</w:t>
            </w:r>
          </w:p>
        </w:tc>
      </w:tr>
    </w:tbl>
    <w:p w:rsidR="005B2D69" w:rsidRPr="00B92C26" w:rsidRDefault="005B2D69" w:rsidP="005B2D69">
      <w:pPr>
        <w:spacing w:after="0" w:line="240" w:lineRule="auto"/>
        <w:jc w:val="right"/>
        <w:rPr>
          <w:rFonts w:ascii="Times New Roman" w:hAnsi="Times New Roman"/>
          <w:sz w:val="8"/>
          <w:szCs w:val="8"/>
        </w:rPr>
      </w:pPr>
    </w:p>
    <w:p w:rsidR="005B2D69" w:rsidRPr="00315462" w:rsidRDefault="005B2D69" w:rsidP="005B2D6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315462">
        <w:rPr>
          <w:rFonts w:ascii="Times New Roman" w:hAnsi="Times New Roman"/>
          <w:sz w:val="24"/>
          <w:szCs w:val="24"/>
        </w:rPr>
        <w:t>.8.5.2.</w:t>
      </w:r>
      <w:r w:rsidRPr="00315462">
        <w:rPr>
          <w:sz w:val="24"/>
          <w:szCs w:val="24"/>
        </w:rPr>
        <w:t xml:space="preserve"> </w:t>
      </w:r>
      <w:r w:rsidRPr="00315462">
        <w:rPr>
          <w:rFonts w:ascii="Times New Roman" w:hAnsi="Times New Roman"/>
          <w:sz w:val="24"/>
          <w:szCs w:val="24"/>
        </w:rPr>
        <w:t xml:space="preserve">Радиус обслуживания предприятиями бытового обслуживания местного значения при застройке: </w:t>
      </w:r>
      <w:r>
        <w:rPr>
          <w:rFonts w:ascii="Times New Roman" w:hAnsi="Times New Roman"/>
          <w:sz w:val="24"/>
          <w:szCs w:val="24"/>
        </w:rPr>
        <w:t>многоэтажной – 500 м,</w:t>
      </w:r>
      <w:r w:rsidRPr="00315462">
        <w:rPr>
          <w:rFonts w:ascii="Times New Roman" w:hAnsi="Times New Roman"/>
          <w:sz w:val="24"/>
          <w:szCs w:val="24"/>
        </w:rPr>
        <w:t xml:space="preserve"> малоэтажной – 800 м.</w:t>
      </w:r>
    </w:p>
    <w:p w:rsidR="005B2D69" w:rsidRDefault="005B2D69" w:rsidP="005B2D69">
      <w:pPr>
        <w:pStyle w:val="Default"/>
        <w:tabs>
          <w:tab w:val="left" w:pos="567"/>
        </w:tabs>
        <w:ind w:firstLine="567"/>
        <w:jc w:val="both"/>
        <w:rPr>
          <w:color w:val="auto"/>
          <w:lang w:eastAsia="ru-RU"/>
        </w:rPr>
      </w:pPr>
      <w:r>
        <w:t xml:space="preserve">5.8.5.3. </w:t>
      </w:r>
      <w:r>
        <w:rPr>
          <w:color w:val="auto"/>
          <w:lang w:eastAsia="ru-RU"/>
        </w:rPr>
        <w:t xml:space="preserve">Расчетные показатели минимально допустимого уровня обеспеченности учреждениями бытового и коммунального обслуживания городского поселения и максимальный уровень территориальной доступности следует принимать в соответствии с </w:t>
      </w:r>
      <w:r w:rsidRPr="00744E0F">
        <w:rPr>
          <w:i/>
          <w:color w:val="auto"/>
          <w:lang w:eastAsia="ru-RU"/>
        </w:rPr>
        <w:t>табл.47</w:t>
      </w:r>
      <w:r>
        <w:rPr>
          <w:color w:val="auto"/>
          <w:lang w:eastAsia="ru-RU"/>
        </w:rPr>
        <w:t>.</w:t>
      </w:r>
    </w:p>
    <w:p w:rsidR="005B2D69" w:rsidRPr="00315462" w:rsidRDefault="005B2D69" w:rsidP="005B2D69">
      <w:pPr>
        <w:autoSpaceDE w:val="0"/>
        <w:autoSpaceDN w:val="0"/>
        <w:adjustRightInd w:val="0"/>
        <w:spacing w:after="0" w:line="240" w:lineRule="auto"/>
        <w:jc w:val="both"/>
        <w:rPr>
          <w:rFonts w:ascii="Times New Roman" w:hAnsi="Times New Roman"/>
          <w:b/>
          <w:i/>
          <w:sz w:val="8"/>
          <w:szCs w:val="8"/>
        </w:rPr>
      </w:pPr>
    </w:p>
    <w:p w:rsidR="005B2D69" w:rsidRPr="00AE554F" w:rsidRDefault="005B2D69" w:rsidP="005B2D69">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47</w:t>
      </w:r>
      <w:r w:rsidRPr="004772B1">
        <w:rPr>
          <w:rFonts w:ascii="Times New Roman" w:hAnsi="Times New Roman"/>
          <w:i/>
          <w:sz w:val="24"/>
          <w:szCs w:val="24"/>
        </w:rPr>
        <w:t>.</w:t>
      </w:r>
      <w:r w:rsidRPr="00B35E21">
        <w:rPr>
          <w:rFonts w:ascii="Times New Roman" w:hAnsi="Times New Roman"/>
          <w:b/>
          <w:i/>
          <w:sz w:val="24"/>
          <w:szCs w:val="24"/>
        </w:rPr>
        <w:t xml:space="preserve"> </w:t>
      </w:r>
    </w:p>
    <w:p w:rsidR="005B2D69" w:rsidRPr="00B92C26" w:rsidRDefault="005B2D69" w:rsidP="005B2D69">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firstRow="0" w:lastRow="0" w:firstColumn="0" w:lastColumn="0" w:noHBand="0" w:noVBand="0"/>
      </w:tblPr>
      <w:tblGrid>
        <w:gridCol w:w="1646"/>
        <w:gridCol w:w="1134"/>
        <w:gridCol w:w="1134"/>
        <w:gridCol w:w="992"/>
        <w:gridCol w:w="2268"/>
        <w:gridCol w:w="2352"/>
      </w:tblGrid>
      <w:tr w:rsidR="005B2D69" w:rsidRPr="0048413F" w:rsidTr="00966422">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5B2D69" w:rsidRPr="0048413F" w:rsidRDefault="005B2D69"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5B2D69" w:rsidRPr="0048413F" w:rsidTr="00966422">
        <w:trPr>
          <w:trHeight w:val="217"/>
          <w:jc w:val="center"/>
        </w:trPr>
        <w:tc>
          <w:tcPr>
            <w:tcW w:w="1646" w:type="dxa"/>
            <w:vMerge/>
            <w:tcBorders>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5B2D69" w:rsidRPr="0048413F" w:rsidRDefault="005B2D69" w:rsidP="00966422">
            <w:pPr>
              <w:spacing w:after="0" w:line="240" w:lineRule="auto"/>
              <w:ind w:left="-57" w:right="-57"/>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rPr>
            </w:pPr>
            <w:r>
              <w:rPr>
                <w:rFonts w:ascii="Times New Roman" w:hAnsi="Times New Roman"/>
              </w:rPr>
              <w:t>г</w:t>
            </w:r>
            <w:r w:rsidRPr="0048413F">
              <w:rPr>
                <w:rFonts w:ascii="Times New Roman" w:hAnsi="Times New Roman"/>
              </w:rPr>
              <w:t>ородско</w:t>
            </w:r>
            <w:r>
              <w:rPr>
                <w:rFonts w:ascii="Times New Roman" w:hAnsi="Times New Roman"/>
              </w:rPr>
              <w:t>й н.п.</w:t>
            </w:r>
          </w:p>
        </w:tc>
        <w:tc>
          <w:tcPr>
            <w:tcW w:w="992" w:type="dxa"/>
            <w:tcBorders>
              <w:top w:val="single" w:sz="4" w:space="0" w:color="auto"/>
              <w:left w:val="single" w:sz="2" w:space="0" w:color="auto"/>
              <w:bottom w:val="single" w:sz="2" w:space="0" w:color="auto"/>
              <w:right w:val="single" w:sz="2" w:space="0" w:color="auto"/>
            </w:tcBorders>
            <w:shd w:val="clear" w:color="auto" w:fill="EEECE1"/>
            <w:vAlign w:val="center"/>
          </w:tcPr>
          <w:p w:rsidR="005B2D69" w:rsidRPr="00744E0F" w:rsidRDefault="005B2D69" w:rsidP="00966422">
            <w:pPr>
              <w:spacing w:after="0" w:line="240" w:lineRule="auto"/>
              <w:jc w:val="center"/>
              <w:rPr>
                <w:rFonts w:ascii="Times New Roman" w:hAnsi="Times New Roman"/>
              </w:rPr>
            </w:pPr>
            <w:r>
              <w:rPr>
                <w:rFonts w:ascii="Times New Roman" w:hAnsi="Times New Roman"/>
              </w:rPr>
              <w:t>с</w:t>
            </w:r>
            <w:r w:rsidRPr="00744E0F">
              <w:rPr>
                <w:rFonts w:ascii="Times New Roman" w:hAnsi="Times New Roman"/>
              </w:rPr>
              <w:t>ельск</w:t>
            </w:r>
            <w:r>
              <w:rPr>
                <w:rFonts w:ascii="Times New Roman" w:hAnsi="Times New Roman"/>
              </w:rPr>
              <w:t>ие н.п.</w:t>
            </w:r>
          </w:p>
        </w:tc>
        <w:tc>
          <w:tcPr>
            <w:tcW w:w="2268" w:type="dxa"/>
            <w:vMerge/>
            <w:tcBorders>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p>
        </w:tc>
      </w:tr>
      <w:tr w:rsidR="005B2D69" w:rsidRPr="0048413F" w:rsidTr="00966422">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Банк, контора, офис, коммерческо-деловой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 xml:space="preserve">1 </w:t>
            </w:r>
          </w:p>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5B2D69" w:rsidRPr="004736BC" w:rsidRDefault="005B2D69" w:rsidP="00966422">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5B2D69" w:rsidRPr="004736BC" w:rsidRDefault="005B2D69" w:rsidP="00966422">
            <w:pPr>
              <w:spacing w:after="0" w:line="240" w:lineRule="auto"/>
              <w:jc w:val="center"/>
              <w:rPr>
                <w:rFonts w:ascii="Times New Roman" w:hAnsi="Times New Roman"/>
                <w:bCs/>
              </w:rPr>
            </w:pPr>
          </w:p>
        </w:tc>
      </w:tr>
      <w:tr w:rsidR="005B2D69" w:rsidRPr="0048413F" w:rsidTr="00966422">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Отделение,</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left="-57" w:right="-57"/>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ind w:left="-57" w:right="-57"/>
              <w:jc w:val="center"/>
              <w:rPr>
                <w:rFonts w:ascii="Times New Roman" w:hAnsi="Times New Roman"/>
              </w:rPr>
            </w:pPr>
            <w:r w:rsidRPr="0048413F">
              <w:rPr>
                <w:rFonts w:ascii="Times New Roman" w:hAnsi="Times New Roman"/>
              </w:rPr>
              <w:t>объект</w:t>
            </w:r>
          </w:p>
        </w:tc>
        <w:tc>
          <w:tcPr>
            <w:tcW w:w="1134"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0,3-0,5</w:t>
            </w:r>
          </w:p>
        </w:tc>
        <w:tc>
          <w:tcPr>
            <w:tcW w:w="99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Операционная</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То же</w:t>
            </w:r>
          </w:p>
        </w:tc>
      </w:tr>
      <w:tr w:rsidR="005B2D69" w:rsidRPr="0048413F" w:rsidTr="00966422">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Отделение связи</w:t>
            </w:r>
          </w:p>
          <w:p w:rsidR="005B2D69" w:rsidRPr="0048413F" w:rsidRDefault="005B2D69" w:rsidP="00966422">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на 9-25 тыс.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жителей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на 0,5-6,0 тыс. </w:t>
            </w:r>
          </w:p>
          <w:p w:rsidR="005B2D69" w:rsidRDefault="005B2D69" w:rsidP="00966422">
            <w:pPr>
              <w:spacing w:after="0" w:line="240" w:lineRule="auto"/>
              <w:jc w:val="center"/>
              <w:rPr>
                <w:rFonts w:ascii="Times New Roman" w:hAnsi="Times New Roman"/>
              </w:rPr>
            </w:pPr>
            <w:r w:rsidRPr="0048413F">
              <w:rPr>
                <w:rFonts w:ascii="Times New Roman" w:hAnsi="Times New Roman"/>
              </w:rPr>
              <w:t xml:space="preserve">жителей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Отделения связи микрорайона, жилого района, га, для обслужива</w:t>
            </w:r>
            <w:r w:rsidRPr="0048413F">
              <w:rPr>
                <w:rFonts w:ascii="Times New Roman" w:hAnsi="Times New Roman"/>
                <w:spacing w:val="-2"/>
              </w:rPr>
              <w:t>емого населения, групп:</w:t>
            </w:r>
          </w:p>
          <w:p w:rsidR="005B2D69" w:rsidRPr="0048413F" w:rsidRDefault="005B2D69" w:rsidP="00966422">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городских и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5B2D69" w:rsidRPr="0048413F" w:rsidTr="00966422">
        <w:trPr>
          <w:trHeight w:val="3546"/>
          <w:jc w:val="center"/>
        </w:trPr>
        <w:tc>
          <w:tcPr>
            <w:tcW w:w="1646"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на 0,5-6,0 тыс.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lang w:val="en-US"/>
              </w:rPr>
              <w:t>IV</w:t>
            </w:r>
            <w:r w:rsidRPr="0048413F">
              <w:rPr>
                <w:rFonts w:ascii="Times New Roman" w:hAnsi="Times New Roman"/>
              </w:rPr>
              <w:t>-</w:t>
            </w:r>
            <w:r w:rsidRPr="0048413F">
              <w:rPr>
                <w:rFonts w:ascii="Times New Roman" w:hAnsi="Times New Roman"/>
                <w:lang w:val="en-US"/>
              </w:rPr>
              <w:t>V</w:t>
            </w:r>
            <w:r w:rsidRPr="0048413F">
              <w:rPr>
                <w:rFonts w:ascii="Times New Roman" w:hAnsi="Times New Roman"/>
              </w:rPr>
              <w:t xml:space="preserve"> (до 9 тыс. чел.) – 0,07-0,08;</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(9-18 тыс. чел.) – 0,09-0,1;</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lang w:val="en-US"/>
              </w:rPr>
              <w:t>II</w:t>
            </w:r>
            <w:r w:rsidRPr="0048413F">
              <w:rPr>
                <w:rFonts w:ascii="Times New Roman" w:hAnsi="Times New Roman"/>
              </w:rPr>
              <w:t>-</w:t>
            </w:r>
            <w:r w:rsidRPr="0048413F">
              <w:rPr>
                <w:rFonts w:ascii="Times New Roman" w:hAnsi="Times New Roman"/>
                <w:lang w:val="en-US"/>
              </w:rPr>
              <w:t>III</w:t>
            </w:r>
            <w:r w:rsidRPr="0048413F">
              <w:rPr>
                <w:rFonts w:ascii="Times New Roman" w:hAnsi="Times New Roman"/>
              </w:rPr>
              <w:t xml:space="preserve"> (20-25 тыс. чел.) – 0,11-0,12</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5B2D69" w:rsidRPr="004736BC" w:rsidRDefault="005B2D69" w:rsidP="005B2D69">
      <w:pPr>
        <w:spacing w:after="0" w:line="240" w:lineRule="auto"/>
        <w:ind w:firstLine="567"/>
        <w:jc w:val="both"/>
        <w:rPr>
          <w:rFonts w:ascii="Times New Roman" w:hAnsi="Times New Roman"/>
          <w:sz w:val="8"/>
          <w:szCs w:val="8"/>
        </w:rPr>
      </w:pPr>
    </w:p>
    <w:p w:rsidR="005B2D69" w:rsidRPr="00315462" w:rsidRDefault="005B2D69" w:rsidP="005B2D6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315462">
        <w:rPr>
          <w:rFonts w:ascii="Times New Roman" w:hAnsi="Times New Roman"/>
          <w:sz w:val="24"/>
          <w:szCs w:val="24"/>
        </w:rPr>
        <w:t>.8.5.4. Радиус обслуживания филиалов банка – 500 м.</w:t>
      </w:r>
    </w:p>
    <w:p w:rsidR="005B2D69" w:rsidRPr="00315462" w:rsidRDefault="005B2D69" w:rsidP="005B2D6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315462">
        <w:rPr>
          <w:rFonts w:ascii="Times New Roman" w:hAnsi="Times New Roman"/>
          <w:sz w:val="24"/>
          <w:szCs w:val="24"/>
        </w:rPr>
        <w:t>.8.5.5. Минимальная общая площадь филиала банка для обслуживания 1000 человек – 40 м</w:t>
      </w:r>
      <w:r w:rsidRPr="00315462">
        <w:rPr>
          <w:rFonts w:ascii="Times New Roman" w:hAnsi="Times New Roman"/>
          <w:sz w:val="24"/>
          <w:szCs w:val="24"/>
          <w:vertAlign w:val="superscript"/>
        </w:rPr>
        <w:t>2</w:t>
      </w:r>
      <w:r w:rsidRPr="00315462">
        <w:rPr>
          <w:rFonts w:ascii="Times New Roman" w:hAnsi="Times New Roman"/>
          <w:sz w:val="24"/>
          <w:szCs w:val="24"/>
        </w:rPr>
        <w:t>.</w:t>
      </w:r>
    </w:p>
    <w:p w:rsidR="005B2D69" w:rsidRPr="00315462" w:rsidRDefault="005B2D69" w:rsidP="005B2D6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315462">
        <w:rPr>
          <w:rFonts w:ascii="Times New Roman" w:hAnsi="Times New Roman"/>
          <w:sz w:val="24"/>
          <w:szCs w:val="24"/>
        </w:rPr>
        <w:t>.8.5.6. Минимальный размер земельного участка, отводимый под филиал банка – 0,15 га на объект.</w:t>
      </w:r>
    </w:p>
    <w:p w:rsidR="005B2D69" w:rsidRDefault="005B2D69" w:rsidP="005B2D69">
      <w:pPr>
        <w:pStyle w:val="Default"/>
        <w:tabs>
          <w:tab w:val="left" w:pos="567"/>
        </w:tabs>
        <w:ind w:firstLine="567"/>
        <w:jc w:val="both"/>
        <w:rPr>
          <w:color w:val="auto"/>
          <w:lang w:eastAsia="ru-RU"/>
        </w:rPr>
      </w:pPr>
      <w:r>
        <w:rPr>
          <w:color w:val="auto"/>
        </w:rPr>
        <w:t>5</w:t>
      </w:r>
      <w:r w:rsidRPr="004736BC">
        <w:rPr>
          <w:color w:val="auto"/>
        </w:rPr>
        <w:t>.8.5.</w:t>
      </w:r>
      <w:r>
        <w:t>7</w:t>
      </w:r>
      <w:r w:rsidRPr="004736BC">
        <w:rPr>
          <w:color w:val="auto"/>
        </w:rPr>
        <w:t>.</w:t>
      </w:r>
      <w:r>
        <w:t xml:space="preserve"> </w:t>
      </w:r>
      <w:r>
        <w:rPr>
          <w:color w:val="auto"/>
          <w:lang w:eastAsia="ru-RU"/>
        </w:rPr>
        <w:t xml:space="preserve">Расчетные показатели минимально допустимого уровня обеспеченности предприятиями жилищно-коммунального хозяйства городского поселения и максимальный уровень территориальной доступности следует принимать в соответствии с </w:t>
      </w:r>
      <w:r w:rsidRPr="00744E0F">
        <w:rPr>
          <w:i/>
          <w:color w:val="auto"/>
          <w:lang w:eastAsia="ru-RU"/>
        </w:rPr>
        <w:t>табл.48</w:t>
      </w:r>
      <w:r>
        <w:rPr>
          <w:color w:val="auto"/>
          <w:lang w:eastAsia="ru-RU"/>
        </w:rPr>
        <w:t>.</w:t>
      </w:r>
    </w:p>
    <w:p w:rsidR="005B2D69" w:rsidRPr="00C77C1A" w:rsidRDefault="005B2D69" w:rsidP="005B2D69">
      <w:pPr>
        <w:spacing w:after="0" w:line="240" w:lineRule="auto"/>
        <w:ind w:firstLine="567"/>
        <w:jc w:val="both"/>
        <w:rPr>
          <w:rFonts w:ascii="Times New Roman" w:hAnsi="Times New Roman"/>
          <w:sz w:val="8"/>
          <w:szCs w:val="8"/>
        </w:rPr>
      </w:pPr>
    </w:p>
    <w:p w:rsidR="005B2D69" w:rsidRPr="00D57053" w:rsidRDefault="005B2D69" w:rsidP="005B2D69">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Pr>
          <w:rFonts w:ascii="Times New Roman" w:hAnsi="Times New Roman"/>
          <w:i/>
          <w:sz w:val="24"/>
          <w:szCs w:val="24"/>
        </w:rPr>
        <w:t>48</w:t>
      </w:r>
      <w:r w:rsidRPr="004772B1">
        <w:rPr>
          <w:rFonts w:ascii="Times New Roman" w:hAnsi="Times New Roman"/>
          <w:i/>
          <w:sz w:val="24"/>
          <w:szCs w:val="24"/>
        </w:rPr>
        <w:t>.</w:t>
      </w:r>
      <w:r w:rsidRPr="00B35E21">
        <w:rPr>
          <w:rFonts w:ascii="Times New Roman" w:hAnsi="Times New Roman"/>
          <w:i/>
          <w:sz w:val="24"/>
          <w:szCs w:val="24"/>
        </w:rPr>
        <w:t xml:space="preserve"> </w:t>
      </w:r>
    </w:p>
    <w:p w:rsidR="005B2D69" w:rsidRPr="00C77C1A" w:rsidRDefault="005B2D69" w:rsidP="005B2D69">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firstRow="0" w:lastRow="0" w:firstColumn="0" w:lastColumn="0" w:noHBand="0" w:noVBand="0"/>
      </w:tblPr>
      <w:tblGrid>
        <w:gridCol w:w="1823"/>
        <w:gridCol w:w="11"/>
        <w:gridCol w:w="1123"/>
        <w:gridCol w:w="11"/>
        <w:gridCol w:w="2115"/>
        <w:gridCol w:w="12"/>
        <w:gridCol w:w="2256"/>
        <w:gridCol w:w="12"/>
        <w:gridCol w:w="2236"/>
        <w:gridCol w:w="21"/>
      </w:tblGrid>
      <w:tr w:rsidR="005B2D69" w:rsidRPr="0048413F" w:rsidTr="00966422">
        <w:trPr>
          <w:gridAfter w:val="1"/>
          <w:wAfter w:w="21" w:type="dxa"/>
          <w:jc w:val="center"/>
        </w:trPr>
        <w:tc>
          <w:tcPr>
            <w:tcW w:w="1823" w:type="dxa"/>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5B2D69" w:rsidRPr="0048413F" w:rsidRDefault="005B2D69"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gridSpan w:val="2"/>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vAlign w:val="center"/>
          </w:tcPr>
          <w:p w:rsidR="005B2D69" w:rsidRPr="0048413F" w:rsidRDefault="005B2D69"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5B2D69" w:rsidRPr="0048413F" w:rsidTr="00966422">
        <w:trPr>
          <w:trHeight w:val="76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rPr>
              <w:t>Жилищно-эксплуатационные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p w:rsidR="005B2D69" w:rsidRPr="0048413F" w:rsidRDefault="005B2D69" w:rsidP="00966422">
            <w:pPr>
              <w:spacing w:after="0" w:line="240" w:lineRule="auto"/>
              <w:jc w:val="center"/>
              <w:rPr>
                <w:rFonts w:ascii="Times New Roman" w:hAnsi="Times New Roman"/>
              </w:rPr>
            </w:pPr>
          </w:p>
          <w:p w:rsidR="005B2D69" w:rsidRPr="0048413F" w:rsidRDefault="005B2D69" w:rsidP="00966422">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p w:rsidR="005B2D69" w:rsidRPr="0048413F" w:rsidRDefault="005B2D69" w:rsidP="00966422">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firstLine="239"/>
              <w:rPr>
                <w:rFonts w:ascii="Times New Roman" w:hAnsi="Times New Roman"/>
                <w:spacing w:val="-2"/>
              </w:rPr>
            </w:pPr>
            <w:r w:rsidRPr="0048413F">
              <w:rPr>
                <w:rFonts w:ascii="Times New Roman" w:hAnsi="Times New Roman"/>
              </w:rPr>
              <w:t>на микрорайон</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20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0,3 га</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firstLine="239"/>
              <w:rPr>
                <w:rFonts w:ascii="Times New Roman" w:hAnsi="Times New Roman"/>
                <w:spacing w:val="-2"/>
              </w:rPr>
            </w:pPr>
            <w:r w:rsidRPr="0048413F">
              <w:rPr>
                <w:rFonts w:ascii="Times New Roman" w:hAnsi="Times New Roman"/>
                <w:spacing w:val="-2"/>
              </w:rPr>
              <w:t>на жилой район</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spacing w:val="-2"/>
              </w:rPr>
              <w:t>1 на 80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га</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ind w:right="57"/>
              <w:jc w:val="center"/>
              <w:rPr>
                <w:rFonts w:ascii="Times New Roman" w:hAnsi="Times New Roman"/>
              </w:rPr>
            </w:pP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rPr>
              <w:t xml:space="preserve">Центральный </w:t>
            </w:r>
          </w:p>
          <w:p w:rsidR="005B2D69" w:rsidRPr="0048413F" w:rsidRDefault="005B2D69" w:rsidP="00966422">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30-35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100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5B2D69" w:rsidRPr="0048413F" w:rsidTr="00966422">
        <w:trPr>
          <w:trHeight w:val="217"/>
          <w:jc w:val="center"/>
        </w:trPr>
        <w:tc>
          <w:tcPr>
            <w:tcW w:w="18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 xml:space="preserve">1 </w:t>
            </w:r>
          </w:p>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5B2D69" w:rsidRPr="0048413F" w:rsidRDefault="005B2D69"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5B2D69" w:rsidRPr="003572EF" w:rsidRDefault="005B2D69" w:rsidP="005B2D69">
      <w:pPr>
        <w:spacing w:after="0" w:line="240" w:lineRule="auto"/>
        <w:rPr>
          <w:rFonts w:ascii="Arial Narrow" w:hAnsi="Arial Narrow"/>
          <w:b/>
          <w:sz w:val="24"/>
          <w:szCs w:val="24"/>
        </w:rPr>
      </w:pPr>
    </w:p>
    <w:p w:rsidR="005B2D69" w:rsidRDefault="005B2D69" w:rsidP="005E0CAE">
      <w:pPr>
        <w:pStyle w:val="Default"/>
        <w:tabs>
          <w:tab w:val="left" w:pos="567"/>
        </w:tabs>
        <w:ind w:firstLine="567"/>
        <w:jc w:val="both"/>
        <w:rPr>
          <w:color w:val="auto"/>
          <w:lang w:eastAsia="ru-RU"/>
        </w:rPr>
      </w:pPr>
    </w:p>
    <w:p w:rsidR="005B2D69" w:rsidRDefault="005B2D69" w:rsidP="005E0CAE">
      <w:pPr>
        <w:pStyle w:val="Default"/>
        <w:tabs>
          <w:tab w:val="left" w:pos="567"/>
        </w:tabs>
        <w:ind w:firstLine="567"/>
        <w:jc w:val="both"/>
        <w:rPr>
          <w:color w:val="auto"/>
          <w:lang w:eastAsia="ru-RU"/>
        </w:rPr>
      </w:pPr>
    </w:p>
    <w:p w:rsidR="005E02C7" w:rsidRDefault="00492D40" w:rsidP="00B0484F">
      <w:pPr>
        <w:spacing w:after="0" w:line="240" w:lineRule="auto"/>
        <w:jc w:val="center"/>
        <w:rPr>
          <w:rFonts w:ascii="Arial Narrow" w:hAnsi="Arial Narrow"/>
          <w:b/>
          <w:sz w:val="16"/>
          <w:szCs w:val="16"/>
        </w:rPr>
      </w:pPr>
      <w:r>
        <w:rPr>
          <w:rFonts w:ascii="Arial Narrow" w:hAnsi="Arial Narrow"/>
          <w:b/>
          <w:noProof/>
          <w:sz w:val="28"/>
          <w:szCs w:val="28"/>
        </w:rPr>
        <w:pict>
          <v:rect id="Rectangle 137" o:spid="_x0000_s1118" style="position:absolute;left:0;text-align:left;margin-left:-4.05pt;margin-top:.1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B0484F">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492D40" w:rsidP="004821C4">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070A26" w:rsidRDefault="00070A26" w:rsidP="00070A26">
      <w:pPr>
        <w:pStyle w:val="Default"/>
        <w:tabs>
          <w:tab w:val="left" w:pos="567"/>
        </w:tabs>
        <w:ind w:firstLine="567"/>
        <w:jc w:val="both"/>
        <w:rPr>
          <w:color w:val="auto"/>
          <w:lang w:eastAsia="ru-RU"/>
        </w:rPr>
      </w:pPr>
      <w:r>
        <w:rPr>
          <w:color w:val="auto"/>
        </w:rPr>
        <w:t>5.8.6</w:t>
      </w:r>
      <w:r w:rsidRPr="004736BC">
        <w:rPr>
          <w:color w:val="auto"/>
        </w:rPr>
        <w:t>.</w:t>
      </w:r>
      <w:r>
        <w:t>1</w:t>
      </w:r>
      <w:r w:rsidRPr="004736BC">
        <w:rPr>
          <w:color w:val="auto"/>
        </w:rPr>
        <w:t>.</w:t>
      </w:r>
      <w:r>
        <w:t xml:space="preserve"> </w:t>
      </w:r>
      <w:r>
        <w:rPr>
          <w:color w:val="auto"/>
          <w:lang w:eastAsia="ru-RU"/>
        </w:rPr>
        <w:t xml:space="preserve">Расчетные показатели минимально допустимого уровня обеспеченности организациями и учреждениями управления, охраны порядка городского поселения и максимальный уровень территориальной доступности следует принимать в соответствии с </w:t>
      </w:r>
      <w:r w:rsidRPr="003572EF">
        <w:rPr>
          <w:i/>
          <w:color w:val="auto"/>
          <w:lang w:eastAsia="ru-RU"/>
        </w:rPr>
        <w:t>табл.49</w:t>
      </w:r>
      <w:r>
        <w:rPr>
          <w:color w:val="auto"/>
          <w:lang w:eastAsia="ru-RU"/>
        </w:rPr>
        <w:t>.</w:t>
      </w:r>
    </w:p>
    <w:p w:rsidR="00070A26" w:rsidRPr="00B35E21" w:rsidRDefault="00070A26" w:rsidP="00070A26">
      <w:pPr>
        <w:pStyle w:val="Default"/>
        <w:tabs>
          <w:tab w:val="left" w:pos="567"/>
        </w:tabs>
        <w:ind w:firstLine="567"/>
        <w:jc w:val="both"/>
        <w:rPr>
          <w:color w:val="auto"/>
          <w:sz w:val="8"/>
          <w:szCs w:val="8"/>
          <w:lang w:eastAsia="ru-RU"/>
        </w:rPr>
      </w:pPr>
    </w:p>
    <w:p w:rsidR="00070A26" w:rsidRDefault="00070A26" w:rsidP="00070A26">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49</w:t>
      </w:r>
      <w:r w:rsidRPr="005112F0">
        <w:rPr>
          <w:rFonts w:ascii="Times New Roman" w:hAnsi="Times New Roman"/>
          <w:i/>
          <w:sz w:val="24"/>
          <w:szCs w:val="24"/>
        </w:rPr>
        <w:t>.</w:t>
      </w:r>
      <w:r w:rsidRPr="00B35E21">
        <w:rPr>
          <w:rFonts w:ascii="Times New Roman" w:hAnsi="Times New Roman"/>
          <w:b/>
          <w:i/>
          <w:sz w:val="24"/>
          <w:szCs w:val="24"/>
        </w:rPr>
        <w:t xml:space="preserve"> </w:t>
      </w:r>
    </w:p>
    <w:p w:rsidR="00070A26" w:rsidRPr="00B35E21" w:rsidRDefault="00070A26" w:rsidP="00070A26">
      <w:pPr>
        <w:pStyle w:val="Default"/>
        <w:tabs>
          <w:tab w:val="left" w:pos="567"/>
        </w:tabs>
        <w:ind w:firstLine="567"/>
        <w:jc w:val="both"/>
        <w:rPr>
          <w:color w:val="auto"/>
          <w:sz w:val="8"/>
          <w:szCs w:val="8"/>
          <w:lang w:eastAsia="ru-RU"/>
        </w:rPr>
      </w:pPr>
    </w:p>
    <w:tbl>
      <w:tblPr>
        <w:tblW w:w="9616" w:type="dxa"/>
        <w:jc w:val="center"/>
        <w:tblLayout w:type="fixed"/>
        <w:tblCellMar>
          <w:left w:w="45" w:type="dxa"/>
          <w:right w:w="45" w:type="dxa"/>
        </w:tblCellMar>
        <w:tblLook w:val="0000" w:firstRow="0" w:lastRow="0" w:firstColumn="0" w:lastColumn="0" w:noHBand="0" w:noVBand="0"/>
      </w:tblPr>
      <w:tblGrid>
        <w:gridCol w:w="15"/>
        <w:gridCol w:w="1817"/>
        <w:gridCol w:w="1276"/>
        <w:gridCol w:w="1276"/>
        <w:gridCol w:w="1134"/>
        <w:gridCol w:w="2268"/>
        <w:gridCol w:w="1830"/>
      </w:tblGrid>
      <w:tr w:rsidR="00070A26" w:rsidRPr="0048413F" w:rsidTr="00966422">
        <w:trPr>
          <w:gridBefore w:val="1"/>
          <w:wBefore w:w="15" w:type="dxa"/>
          <w:trHeight w:val="1017"/>
          <w:jc w:val="center"/>
        </w:trPr>
        <w:tc>
          <w:tcPr>
            <w:tcW w:w="1817"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70A26" w:rsidRPr="0048413F" w:rsidRDefault="00070A26"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410"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830"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070A26" w:rsidRPr="0048413F" w:rsidTr="00966422">
        <w:trPr>
          <w:gridBefore w:val="1"/>
          <w:wBefore w:w="15" w:type="dxa"/>
          <w:trHeight w:val="217"/>
          <w:jc w:val="center"/>
        </w:trPr>
        <w:tc>
          <w:tcPr>
            <w:tcW w:w="1817" w:type="dxa"/>
            <w:vMerge/>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left="-57" w:right="-57"/>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48413F" w:rsidRDefault="00070A26" w:rsidP="00966422">
            <w:pPr>
              <w:spacing w:after="0" w:line="240" w:lineRule="auto"/>
              <w:jc w:val="center"/>
              <w:rPr>
                <w:rFonts w:ascii="Times New Roman" w:hAnsi="Times New Roman"/>
              </w:rPr>
            </w:pPr>
            <w:r>
              <w:rPr>
                <w:rFonts w:ascii="Times New Roman" w:hAnsi="Times New Roman"/>
              </w:rPr>
              <w:t>г</w:t>
            </w:r>
            <w:r w:rsidRPr="0048413F">
              <w:rPr>
                <w:rFonts w:ascii="Times New Roman" w:hAnsi="Times New Roman"/>
              </w:rPr>
              <w:t>ородско</w:t>
            </w:r>
            <w:r>
              <w:rPr>
                <w:rFonts w:ascii="Times New Roman" w:hAnsi="Times New Roman"/>
              </w:rPr>
              <w:t>й н.п.</w:t>
            </w:r>
          </w:p>
        </w:tc>
        <w:tc>
          <w:tcPr>
            <w:tcW w:w="1134" w:type="dxa"/>
            <w:tcBorders>
              <w:top w:val="single" w:sz="2" w:space="0" w:color="auto"/>
              <w:left w:val="single" w:sz="2" w:space="0" w:color="auto"/>
              <w:bottom w:val="single" w:sz="2" w:space="0" w:color="auto"/>
              <w:right w:val="single" w:sz="2" w:space="0" w:color="auto"/>
            </w:tcBorders>
            <w:shd w:val="clear" w:color="auto" w:fill="EEECE1"/>
            <w:vAlign w:val="center"/>
          </w:tcPr>
          <w:p w:rsidR="00070A26" w:rsidRPr="00744E0F" w:rsidRDefault="00070A26" w:rsidP="00966422">
            <w:pPr>
              <w:spacing w:after="0" w:line="240" w:lineRule="auto"/>
              <w:jc w:val="center"/>
              <w:rPr>
                <w:rFonts w:ascii="Times New Roman" w:hAnsi="Times New Roman"/>
              </w:rPr>
            </w:pPr>
            <w:r>
              <w:rPr>
                <w:rFonts w:ascii="Times New Roman" w:hAnsi="Times New Roman"/>
              </w:rPr>
              <w:t>с</w:t>
            </w:r>
            <w:r w:rsidRPr="00744E0F">
              <w:rPr>
                <w:rFonts w:ascii="Times New Roman" w:hAnsi="Times New Roman"/>
              </w:rPr>
              <w:t>ельск</w:t>
            </w:r>
            <w:r>
              <w:rPr>
                <w:rFonts w:ascii="Times New Roman" w:hAnsi="Times New Roman"/>
              </w:rPr>
              <w:t>ие н.п.</w:t>
            </w:r>
          </w:p>
        </w:tc>
        <w:tc>
          <w:tcPr>
            <w:tcW w:w="2268" w:type="dxa"/>
            <w:vMerge/>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p>
        </w:tc>
        <w:tc>
          <w:tcPr>
            <w:tcW w:w="1830" w:type="dxa"/>
            <w:vMerge/>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jc w:val="center"/>
              <w:rPr>
                <w:rFonts w:ascii="Times New Roman" w:hAnsi="Times New Roman"/>
              </w:rPr>
            </w:pPr>
          </w:p>
        </w:tc>
      </w:tr>
      <w:tr w:rsidR="00070A26" w:rsidRPr="004736BC" w:rsidTr="00966422">
        <w:trPr>
          <w:gridBefore w:val="1"/>
          <w:wBefore w:w="15" w:type="dxa"/>
          <w:trHeight w:val="217"/>
          <w:jc w:val="center"/>
        </w:trPr>
        <w:tc>
          <w:tcPr>
            <w:tcW w:w="1817"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1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рабочее место</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проектирование</w:t>
            </w:r>
          </w:p>
          <w:p w:rsidR="00070A26" w:rsidRPr="0048413F" w:rsidRDefault="00070A26" w:rsidP="0096642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При этажности здания:</w:t>
            </w:r>
          </w:p>
          <w:p w:rsidR="00070A26" w:rsidRPr="0048413F" w:rsidRDefault="00070A26" w:rsidP="00966422">
            <w:pPr>
              <w:spacing w:after="0" w:line="240" w:lineRule="auto"/>
              <w:rPr>
                <w:rFonts w:ascii="Times New Roman" w:hAnsi="Times New Roman"/>
              </w:rPr>
            </w:pPr>
            <w:r w:rsidRPr="0048413F">
              <w:rPr>
                <w:rFonts w:ascii="Times New Roman" w:hAnsi="Times New Roman"/>
              </w:rPr>
              <w:t>3-5 этажей – 44-18,5;</w:t>
            </w:r>
          </w:p>
          <w:p w:rsidR="00070A26" w:rsidRPr="0048413F" w:rsidRDefault="00070A26" w:rsidP="00966422">
            <w:pPr>
              <w:spacing w:after="0" w:line="240" w:lineRule="auto"/>
              <w:rPr>
                <w:rFonts w:ascii="Times New Roman" w:hAnsi="Times New Roman"/>
              </w:rPr>
            </w:pPr>
            <w:r w:rsidRPr="0048413F">
              <w:rPr>
                <w:rFonts w:ascii="Times New Roman" w:hAnsi="Times New Roman"/>
              </w:rPr>
              <w:t>9-12 этажей – 13,5-11;</w:t>
            </w:r>
          </w:p>
          <w:p w:rsidR="00070A26" w:rsidRPr="0048413F" w:rsidRDefault="00070A26" w:rsidP="00966422">
            <w:pPr>
              <w:spacing w:after="0" w:line="240" w:lineRule="auto"/>
              <w:rPr>
                <w:rFonts w:ascii="Times New Roman" w:hAnsi="Times New Roman"/>
              </w:rPr>
            </w:pPr>
            <w:r w:rsidRPr="0048413F">
              <w:rPr>
                <w:rFonts w:ascii="Times New Roman" w:hAnsi="Times New Roman"/>
              </w:rPr>
              <w:t>областных, городских, районных органов власти при этажности:</w:t>
            </w:r>
          </w:p>
          <w:p w:rsidR="00070A26" w:rsidRPr="0048413F" w:rsidRDefault="00070A26" w:rsidP="00966422">
            <w:pPr>
              <w:spacing w:after="0" w:line="240" w:lineRule="auto"/>
              <w:rPr>
                <w:rFonts w:ascii="Times New Roman" w:hAnsi="Times New Roman"/>
              </w:rPr>
            </w:pPr>
            <w:r w:rsidRPr="0048413F">
              <w:rPr>
                <w:rFonts w:ascii="Times New Roman" w:hAnsi="Times New Roman"/>
              </w:rPr>
              <w:t>3-5 этажей – 54-30;</w:t>
            </w:r>
          </w:p>
          <w:p w:rsidR="00070A26" w:rsidRPr="003572EF" w:rsidRDefault="00070A26" w:rsidP="00966422">
            <w:pPr>
              <w:spacing w:after="0" w:line="240" w:lineRule="auto"/>
              <w:rPr>
                <w:rFonts w:ascii="Times New Roman" w:hAnsi="Times New Roman"/>
              </w:rPr>
            </w:pPr>
            <w:r w:rsidRPr="0048413F">
              <w:rPr>
                <w:rFonts w:ascii="Times New Roman" w:hAnsi="Times New Roman"/>
              </w:rPr>
              <w:t>9-</w:t>
            </w:r>
            <w:r w:rsidRPr="003572EF">
              <w:rPr>
                <w:rFonts w:ascii="Times New Roman" w:hAnsi="Times New Roman"/>
              </w:rPr>
              <w:t>12 этажей – 13-12;</w:t>
            </w:r>
          </w:p>
          <w:p w:rsidR="00070A26" w:rsidRPr="0048413F" w:rsidRDefault="00070A26" w:rsidP="00966422">
            <w:pPr>
              <w:spacing w:after="0" w:line="240" w:lineRule="auto"/>
              <w:rPr>
                <w:rFonts w:ascii="Times New Roman" w:hAnsi="Times New Roman"/>
                <w:spacing w:val="-2"/>
              </w:rPr>
            </w:pPr>
            <w:r w:rsidRPr="003572EF">
              <w:rPr>
                <w:rFonts w:ascii="Times New Roman" w:hAnsi="Times New Roman"/>
              </w:rPr>
              <w:t>Местных органов власти</w:t>
            </w:r>
            <w:r w:rsidRPr="0048413F">
              <w:rPr>
                <w:rFonts w:ascii="Times New Roman" w:hAnsi="Times New Roman"/>
              </w:rPr>
              <w:t xml:space="preserve"> при этажности 2-3 этажа – 60-40</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p>
        </w:tc>
      </w:tr>
      <w:tr w:rsidR="00070A26" w:rsidRPr="004736BC" w:rsidTr="00966422">
        <w:trPr>
          <w:gridBefore w:val="1"/>
          <w:wBefore w:w="15" w:type="dxa"/>
          <w:trHeight w:val="217"/>
          <w:jc w:val="center"/>
        </w:trPr>
        <w:tc>
          <w:tcPr>
            <w:tcW w:w="1817"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 xml:space="preserve">Отделение </w:t>
            </w:r>
          </w:p>
          <w:p w:rsidR="00070A26" w:rsidRPr="0048413F" w:rsidRDefault="00070A26" w:rsidP="00966422">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1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объект</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проектирование</w:t>
            </w:r>
          </w:p>
          <w:p w:rsidR="00070A26" w:rsidRPr="0048413F" w:rsidRDefault="00070A26" w:rsidP="0096642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0,3-0,5 га </w:t>
            </w:r>
          </w:p>
        </w:tc>
        <w:tc>
          <w:tcPr>
            <w:tcW w:w="1830" w:type="dxa"/>
            <w:tcBorders>
              <w:top w:val="single" w:sz="2" w:space="0" w:color="auto"/>
              <w:left w:val="single" w:sz="2" w:space="0" w:color="auto"/>
              <w:bottom w:val="single" w:sz="2" w:space="0" w:color="auto"/>
              <w:right w:val="single" w:sz="2" w:space="0" w:color="auto"/>
            </w:tcBorders>
          </w:tcPr>
          <w:p w:rsidR="00070A26" w:rsidRDefault="00070A26" w:rsidP="00966422">
            <w:pPr>
              <w:spacing w:after="0" w:line="240" w:lineRule="auto"/>
              <w:ind w:right="57"/>
              <w:jc w:val="center"/>
              <w:rPr>
                <w:rFonts w:ascii="Times New Roman" w:hAnsi="Times New Roman"/>
              </w:rPr>
            </w:pPr>
            <w:r w:rsidRPr="0048413F">
              <w:rPr>
                <w:rFonts w:ascii="Times New Roman" w:hAnsi="Times New Roman"/>
              </w:rPr>
              <w:t>В городских населенных пунктах.</w:t>
            </w:r>
          </w:p>
          <w:p w:rsidR="00070A26" w:rsidRPr="0048413F" w:rsidRDefault="00070A26" w:rsidP="00966422">
            <w:pPr>
              <w:spacing w:after="0" w:line="240" w:lineRule="auto"/>
              <w:ind w:right="57"/>
              <w:jc w:val="center"/>
              <w:rPr>
                <w:rFonts w:ascii="Times New Roman" w:hAnsi="Times New Roman"/>
              </w:rPr>
            </w:pPr>
            <w:r w:rsidRPr="0048413F">
              <w:rPr>
                <w:rFonts w:ascii="Times New Roman" w:hAnsi="Times New Roman"/>
              </w:rPr>
              <w:t>В сельской местности может обслуживать комплекс сельских населенных пунктов</w:t>
            </w:r>
          </w:p>
        </w:tc>
      </w:tr>
      <w:tr w:rsidR="00070A26" w:rsidRPr="0048413F" w:rsidTr="00966422">
        <w:trPr>
          <w:trHeight w:val="1435"/>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общей площади</w:t>
            </w:r>
          </w:p>
        </w:tc>
        <w:tc>
          <w:tcPr>
            <w:tcW w:w="1276" w:type="dxa"/>
            <w:tcBorders>
              <w:top w:val="single" w:sz="2" w:space="0" w:color="auto"/>
              <w:left w:val="single" w:sz="2" w:space="0" w:color="auto"/>
              <w:bottom w:val="single" w:sz="2" w:space="0" w:color="auto"/>
              <w:right w:val="single" w:sz="2" w:space="0" w:color="auto"/>
            </w:tcBorders>
          </w:tcPr>
          <w:p w:rsidR="00070A26" w:rsidRDefault="00070A26" w:rsidP="00966422">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w:t>
            </w:r>
            <w:r>
              <w:rPr>
                <w:rFonts w:ascii="Times New Roman" w:hAnsi="Times New Roman"/>
                <w:spacing w:val="-2"/>
              </w:rPr>
              <w:t>-</w:t>
            </w:r>
            <w:r w:rsidRPr="0048413F">
              <w:rPr>
                <w:rFonts w:ascii="Times New Roman" w:hAnsi="Times New Roman"/>
                <w:spacing w:val="-2"/>
              </w:rPr>
              <w:t xml:space="preserve">рование или </w:t>
            </w:r>
          </w:p>
          <w:p w:rsidR="00070A26" w:rsidRPr="0048413F" w:rsidRDefault="00070A26" w:rsidP="00966422">
            <w:pPr>
              <w:spacing w:after="0" w:line="240" w:lineRule="auto"/>
              <w:ind w:left="-57" w:right="-57"/>
              <w:jc w:val="center"/>
              <w:rPr>
                <w:rFonts w:ascii="Times New Roman" w:hAnsi="Times New Roman"/>
                <w:spacing w:val="-2"/>
              </w:rPr>
            </w:pPr>
            <w:r w:rsidRPr="0048413F">
              <w:rPr>
                <w:rFonts w:ascii="Times New Roman" w:hAnsi="Times New Roman"/>
                <w:spacing w:val="-2"/>
              </w:rPr>
              <w:t>в составе отделения</w:t>
            </w:r>
          </w:p>
          <w:p w:rsidR="00070A26" w:rsidRPr="0048413F" w:rsidRDefault="00070A26" w:rsidP="00966422">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8</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070A26" w:rsidRPr="0048413F" w:rsidTr="00966422">
        <w:trPr>
          <w:trHeight w:val="1238"/>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Пожарное депо</w:t>
            </w:r>
          </w:p>
          <w:p w:rsidR="00070A26" w:rsidRPr="0048413F" w:rsidRDefault="00070A26" w:rsidP="00966422">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1 пож. депо,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2 пож. </w:t>
            </w:r>
          </w:p>
          <w:p w:rsidR="00070A26" w:rsidRPr="0048413F" w:rsidRDefault="00070A26" w:rsidP="0096642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Рассчитывается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0,55-2,2 га на депо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rPr>
                <w:rFonts w:ascii="Times New Roman" w:hAnsi="Times New Roman"/>
              </w:rPr>
            </w:pPr>
          </w:p>
        </w:tc>
      </w:tr>
      <w:tr w:rsidR="00070A26" w:rsidRPr="0048413F" w:rsidTr="00966422">
        <w:trPr>
          <w:trHeight w:val="1238"/>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179D7">
              <w:rPr>
                <w:rFonts w:ascii="Times New Roman" w:hAnsi="Times New Roman"/>
              </w:rPr>
              <w:t>Областной</w:t>
            </w:r>
            <w:r w:rsidRPr="0048413F">
              <w:rPr>
                <w:rFonts w:ascii="Times New Roman" w:hAnsi="Times New Roman"/>
              </w:rPr>
              <w:t xml:space="preserve"> суд</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1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рабочее место</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1 член суда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60 тыс. чел. </w:t>
            </w: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проектирование</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rPr>
                <w:rFonts w:ascii="Times New Roman" w:hAnsi="Times New Roman"/>
              </w:rPr>
            </w:pPr>
          </w:p>
        </w:tc>
      </w:tr>
      <w:tr w:rsidR="00070A26" w:rsidRPr="0048413F" w:rsidTr="00966422">
        <w:trPr>
          <w:trHeight w:val="1017"/>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 xml:space="preserve">Районный </w:t>
            </w:r>
          </w:p>
          <w:p w:rsidR="00070A26" w:rsidRPr="0048413F" w:rsidRDefault="00070A26" w:rsidP="00966422">
            <w:pPr>
              <w:spacing w:after="0" w:line="240" w:lineRule="auto"/>
              <w:rPr>
                <w:rFonts w:ascii="Times New Roman" w:hAnsi="Times New Roman"/>
              </w:rPr>
            </w:pPr>
            <w:r w:rsidRPr="0048413F">
              <w:rPr>
                <w:rFonts w:ascii="Times New Roman" w:hAnsi="Times New Roman"/>
              </w:rPr>
              <w:t>(городской) суд</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1 судья</w:t>
            </w:r>
          </w:p>
          <w:p w:rsidR="00070A26" w:rsidRPr="0048413F" w:rsidRDefault="00070A26" w:rsidP="00966422">
            <w:pPr>
              <w:spacing w:after="0" w:line="240" w:lineRule="auto"/>
              <w:jc w:val="center"/>
              <w:rPr>
                <w:rFonts w:ascii="Times New Roman" w:hAnsi="Times New Roman"/>
              </w:rPr>
            </w:pP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0,2-0,5 га на объект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(по количеству судей)</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jc w:val="center"/>
              <w:rPr>
                <w:rFonts w:ascii="Times New Roman" w:hAnsi="Times New Roman"/>
              </w:rPr>
            </w:pPr>
            <w:r w:rsidRPr="004179D7">
              <w:rPr>
                <w:rFonts w:ascii="Times New Roman" w:hAnsi="Times New Roman"/>
              </w:rPr>
              <w:t>Расположение предпочтительно</w:t>
            </w:r>
            <w:r w:rsidRPr="0048413F">
              <w:rPr>
                <w:rFonts w:ascii="Times New Roman" w:hAnsi="Times New Roman"/>
              </w:rPr>
              <w:t xml:space="preserve"> в межрайонном центре</w:t>
            </w:r>
          </w:p>
        </w:tc>
      </w:tr>
      <w:tr w:rsidR="00070A26" w:rsidRPr="0048413F" w:rsidTr="00966422">
        <w:trPr>
          <w:trHeight w:val="847"/>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 xml:space="preserve">Юридическая </w:t>
            </w:r>
          </w:p>
          <w:p w:rsidR="00070A26" w:rsidRPr="0048413F" w:rsidRDefault="00070A26" w:rsidP="00966422">
            <w:pPr>
              <w:spacing w:after="0" w:line="240" w:lineRule="auto"/>
              <w:rPr>
                <w:rFonts w:ascii="Times New Roman" w:hAnsi="Times New Roman"/>
              </w:rPr>
            </w:pPr>
            <w:r w:rsidRPr="0048413F">
              <w:rPr>
                <w:rFonts w:ascii="Times New Roman" w:hAnsi="Times New Roman"/>
              </w:rPr>
              <w:t>консультация</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179D7">
              <w:rPr>
                <w:rFonts w:ascii="Times New Roman" w:hAnsi="Times New Roman"/>
              </w:rPr>
              <w:t>1 юрист,</w:t>
            </w:r>
            <w:r w:rsidRPr="0048413F">
              <w:rPr>
                <w:rFonts w:ascii="Times New Roman" w:hAnsi="Times New Roman"/>
              </w:rPr>
              <w:t xml:space="preserve"> адвокат</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1 на 10 тыс. жителей</w:t>
            </w:r>
          </w:p>
          <w:p w:rsidR="00070A26" w:rsidRPr="0048413F" w:rsidRDefault="00070A26" w:rsidP="00966422">
            <w:pPr>
              <w:spacing w:after="0" w:line="240" w:lineRule="auto"/>
              <w:jc w:val="center"/>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проектирование</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070A26" w:rsidRPr="0048413F" w:rsidTr="00966422">
        <w:trPr>
          <w:trHeight w:val="812"/>
          <w:jc w:val="center"/>
        </w:trPr>
        <w:tc>
          <w:tcPr>
            <w:tcW w:w="1832"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rPr>
                <w:rFonts w:ascii="Times New Roman" w:hAnsi="Times New Roman"/>
              </w:rPr>
            </w:pPr>
            <w:r w:rsidRPr="0048413F">
              <w:rPr>
                <w:rFonts w:ascii="Times New Roman" w:hAnsi="Times New Roman"/>
              </w:rPr>
              <w:t xml:space="preserve">Нотариальная </w:t>
            </w:r>
          </w:p>
          <w:p w:rsidR="00070A26" w:rsidRPr="0048413F" w:rsidRDefault="00070A26" w:rsidP="00966422">
            <w:pPr>
              <w:spacing w:after="0" w:line="240" w:lineRule="auto"/>
              <w:rPr>
                <w:rFonts w:ascii="Times New Roman" w:hAnsi="Times New Roman"/>
              </w:rPr>
            </w:pPr>
            <w:r w:rsidRPr="0048413F">
              <w:rPr>
                <w:rFonts w:ascii="Times New Roman" w:hAnsi="Times New Roman"/>
              </w:rPr>
              <w:t>контора</w:t>
            </w:r>
          </w:p>
        </w:tc>
        <w:tc>
          <w:tcPr>
            <w:tcW w:w="1276"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1 нотариус</w:t>
            </w:r>
          </w:p>
        </w:tc>
        <w:tc>
          <w:tcPr>
            <w:tcW w:w="2410" w:type="dxa"/>
            <w:gridSpan w:val="2"/>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 xml:space="preserve">По заданию на </w:t>
            </w:r>
          </w:p>
          <w:p w:rsidR="00070A26" w:rsidRPr="0048413F" w:rsidRDefault="00070A26" w:rsidP="00966422">
            <w:pPr>
              <w:spacing w:after="0" w:line="240" w:lineRule="auto"/>
              <w:jc w:val="center"/>
              <w:rPr>
                <w:rFonts w:ascii="Times New Roman" w:hAnsi="Times New Roman"/>
              </w:rPr>
            </w:pPr>
            <w:r w:rsidRPr="0048413F">
              <w:rPr>
                <w:rFonts w:ascii="Times New Roman" w:hAnsi="Times New Roman"/>
              </w:rPr>
              <w:t>проектирование</w:t>
            </w:r>
          </w:p>
        </w:tc>
        <w:tc>
          <w:tcPr>
            <w:tcW w:w="1830" w:type="dxa"/>
            <w:tcBorders>
              <w:top w:val="single" w:sz="2" w:space="0" w:color="auto"/>
              <w:left w:val="single" w:sz="2" w:space="0" w:color="auto"/>
              <w:bottom w:val="single" w:sz="2" w:space="0" w:color="auto"/>
              <w:right w:val="single" w:sz="2" w:space="0" w:color="auto"/>
            </w:tcBorders>
          </w:tcPr>
          <w:p w:rsidR="00070A26" w:rsidRPr="0048413F" w:rsidRDefault="00070A26" w:rsidP="00966422">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bl>
    <w:p w:rsidR="00070A26" w:rsidRPr="004179D7" w:rsidRDefault="00070A26" w:rsidP="00070A26">
      <w:pPr>
        <w:tabs>
          <w:tab w:val="left" w:pos="567"/>
        </w:tabs>
        <w:spacing w:after="0" w:line="240" w:lineRule="auto"/>
        <w:jc w:val="right"/>
        <w:rPr>
          <w:rFonts w:ascii="Times New Roman" w:hAnsi="Times New Roman"/>
          <w:color w:val="000000"/>
          <w:sz w:val="8"/>
          <w:szCs w:val="8"/>
        </w:rPr>
      </w:pPr>
    </w:p>
    <w:p w:rsidR="00070A26" w:rsidRPr="004179D7" w:rsidRDefault="00070A26" w:rsidP="00070A26">
      <w:pPr>
        <w:tabs>
          <w:tab w:val="left" w:pos="567"/>
        </w:tabs>
        <w:spacing w:after="0" w:line="240" w:lineRule="auto"/>
        <w:ind w:firstLine="567"/>
        <w:jc w:val="both"/>
        <w:rPr>
          <w:rFonts w:ascii="Times New Roman" w:hAnsi="Times New Roman"/>
          <w:color w:val="000000"/>
          <w:sz w:val="24"/>
          <w:szCs w:val="24"/>
        </w:rPr>
      </w:pPr>
      <w:r>
        <w:rPr>
          <w:rFonts w:ascii="Times New Roman" w:hAnsi="Times New Roman"/>
          <w:sz w:val="24"/>
          <w:szCs w:val="24"/>
        </w:rPr>
        <w:t>5</w:t>
      </w:r>
      <w:r w:rsidRPr="004179D7">
        <w:rPr>
          <w:rFonts w:ascii="Times New Roman" w:hAnsi="Times New Roman"/>
          <w:sz w:val="24"/>
          <w:szCs w:val="24"/>
        </w:rPr>
        <w:t>.8.6.</w:t>
      </w:r>
      <w:r>
        <w:rPr>
          <w:rFonts w:ascii="Times New Roman" w:hAnsi="Times New Roman"/>
          <w:sz w:val="24"/>
          <w:szCs w:val="24"/>
        </w:rPr>
        <w:t>2</w:t>
      </w:r>
      <w:r w:rsidRPr="004179D7">
        <w:rPr>
          <w:rFonts w:ascii="Times New Roman" w:hAnsi="Times New Roman"/>
          <w:sz w:val="24"/>
          <w:szCs w:val="24"/>
        </w:rPr>
        <w:t>.</w:t>
      </w:r>
      <w:r>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полиции,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w:t>
      </w:r>
      <w:r w:rsidRPr="003572EF">
        <w:rPr>
          <w:rFonts w:ascii="Times New Roman" w:hAnsi="Times New Roman"/>
          <w:i/>
          <w:sz w:val="24"/>
          <w:szCs w:val="24"/>
        </w:rPr>
        <w:t>табл.50</w:t>
      </w:r>
      <w:r>
        <w:rPr>
          <w:rFonts w:ascii="Times New Roman" w:hAnsi="Times New Roman"/>
          <w:sz w:val="24"/>
          <w:szCs w:val="24"/>
        </w:rPr>
        <w:t>.</w:t>
      </w:r>
    </w:p>
    <w:p w:rsidR="00070A26" w:rsidRPr="008865F0" w:rsidRDefault="00070A26" w:rsidP="00070A26">
      <w:pPr>
        <w:spacing w:after="0" w:line="240" w:lineRule="auto"/>
        <w:jc w:val="both"/>
        <w:rPr>
          <w:rFonts w:ascii="Times New Roman" w:hAnsi="Times New Roman"/>
          <w:b/>
          <w:i/>
          <w:sz w:val="8"/>
          <w:szCs w:val="8"/>
        </w:rPr>
      </w:pPr>
    </w:p>
    <w:p w:rsidR="00070A26" w:rsidRPr="004179D7" w:rsidRDefault="00070A26" w:rsidP="00070A2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Pr>
          <w:rFonts w:ascii="Times New Roman" w:hAnsi="Times New Roman"/>
          <w:i/>
          <w:sz w:val="24"/>
          <w:szCs w:val="24"/>
        </w:rPr>
        <w:t>50</w:t>
      </w:r>
      <w:r w:rsidRPr="005112F0">
        <w:rPr>
          <w:rFonts w:ascii="Times New Roman" w:hAnsi="Times New Roman"/>
          <w:i/>
          <w:sz w:val="24"/>
          <w:szCs w:val="24"/>
        </w:rPr>
        <w:t>.</w:t>
      </w:r>
      <w:r>
        <w:rPr>
          <w:rFonts w:ascii="Times New Roman" w:hAnsi="Times New Roman"/>
          <w:b/>
          <w:i/>
          <w:sz w:val="24"/>
          <w:szCs w:val="24"/>
        </w:rPr>
        <w:t xml:space="preserve"> </w:t>
      </w:r>
    </w:p>
    <w:p w:rsidR="00070A26" w:rsidRPr="004179D7" w:rsidRDefault="00070A26" w:rsidP="00070A26">
      <w:pPr>
        <w:spacing w:after="0" w:line="240" w:lineRule="auto"/>
        <w:jc w:val="center"/>
        <w:rPr>
          <w:rFonts w:ascii="Times New Roman" w:hAnsi="Times New Roman"/>
          <w:sz w:val="8"/>
          <w:szCs w:val="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4111"/>
        <w:gridCol w:w="1511"/>
        <w:gridCol w:w="1134"/>
        <w:gridCol w:w="1418"/>
        <w:gridCol w:w="1040"/>
      </w:tblGrid>
      <w:tr w:rsidR="00070A26" w:rsidRPr="00785088" w:rsidTr="00966422">
        <w:tc>
          <w:tcPr>
            <w:tcW w:w="426" w:type="dxa"/>
            <w:vMerge w:val="restart"/>
            <w:shd w:val="clear" w:color="auto" w:fill="EEECE1"/>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w:t>
            </w:r>
          </w:p>
        </w:tc>
        <w:tc>
          <w:tcPr>
            <w:tcW w:w="4111" w:type="dxa"/>
            <w:vMerge w:val="restart"/>
            <w:shd w:val="clear" w:color="auto" w:fill="EEECE1"/>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shd w:val="clear" w:color="auto" w:fill="EEECE1"/>
            <w:vAlign w:val="center"/>
          </w:tcPr>
          <w:p w:rsidR="00070A26" w:rsidRPr="00785088" w:rsidRDefault="00070A26" w:rsidP="00966422">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458" w:type="dxa"/>
            <w:gridSpan w:val="2"/>
            <w:shd w:val="clear" w:color="auto" w:fill="EEECE1"/>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070A26" w:rsidRPr="00785088" w:rsidTr="00966422">
        <w:tc>
          <w:tcPr>
            <w:tcW w:w="426" w:type="dxa"/>
            <w:vMerge/>
            <w:shd w:val="clear" w:color="auto" w:fill="EEECE1"/>
            <w:vAlign w:val="center"/>
          </w:tcPr>
          <w:p w:rsidR="00070A26" w:rsidRPr="00785088" w:rsidRDefault="00070A26" w:rsidP="00966422">
            <w:pPr>
              <w:spacing w:after="0" w:line="240" w:lineRule="auto"/>
              <w:jc w:val="center"/>
              <w:rPr>
                <w:rFonts w:ascii="Times New Roman" w:hAnsi="Times New Roman"/>
                <w:b/>
              </w:rPr>
            </w:pPr>
          </w:p>
        </w:tc>
        <w:tc>
          <w:tcPr>
            <w:tcW w:w="4111" w:type="dxa"/>
            <w:vMerge/>
            <w:shd w:val="clear" w:color="auto" w:fill="EEECE1"/>
            <w:vAlign w:val="center"/>
          </w:tcPr>
          <w:p w:rsidR="00070A26" w:rsidRPr="00785088" w:rsidRDefault="00070A26" w:rsidP="00966422">
            <w:pPr>
              <w:spacing w:after="0" w:line="240" w:lineRule="auto"/>
              <w:jc w:val="center"/>
              <w:rPr>
                <w:rFonts w:ascii="Times New Roman" w:hAnsi="Times New Roman"/>
                <w:b/>
              </w:rPr>
            </w:pPr>
          </w:p>
        </w:tc>
        <w:tc>
          <w:tcPr>
            <w:tcW w:w="1511" w:type="dxa"/>
            <w:shd w:val="clear" w:color="auto" w:fill="EEECE1"/>
            <w:vAlign w:val="center"/>
          </w:tcPr>
          <w:p w:rsidR="00070A26" w:rsidRPr="00785088" w:rsidRDefault="00070A26" w:rsidP="00966422">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shd w:val="clear" w:color="auto" w:fill="EEECE1"/>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Величина</w:t>
            </w:r>
          </w:p>
        </w:tc>
        <w:tc>
          <w:tcPr>
            <w:tcW w:w="1418" w:type="dxa"/>
            <w:shd w:val="clear" w:color="auto" w:fill="EEECE1"/>
            <w:vAlign w:val="center"/>
          </w:tcPr>
          <w:p w:rsidR="00070A26" w:rsidRPr="00785088" w:rsidRDefault="00070A26" w:rsidP="00966422">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040" w:type="dxa"/>
            <w:shd w:val="clear" w:color="auto" w:fill="EEECE1"/>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Вели</w:t>
            </w:r>
            <w:r>
              <w:rPr>
                <w:rFonts w:ascii="Times New Roman" w:hAnsi="Times New Roman"/>
              </w:rPr>
              <w:t>-</w:t>
            </w:r>
            <w:r w:rsidRPr="00785088">
              <w:rPr>
                <w:rFonts w:ascii="Times New Roman" w:hAnsi="Times New Roman"/>
              </w:rPr>
              <w:t>чина</w:t>
            </w:r>
          </w:p>
        </w:tc>
      </w:tr>
      <w:tr w:rsidR="00070A26" w:rsidRPr="00785088" w:rsidTr="00966422">
        <w:tc>
          <w:tcPr>
            <w:tcW w:w="426" w:type="dxa"/>
            <w:vAlign w:val="center"/>
          </w:tcPr>
          <w:p w:rsidR="00070A26" w:rsidRPr="00C87272" w:rsidRDefault="00070A26" w:rsidP="00966422">
            <w:pPr>
              <w:pStyle w:val="ae"/>
              <w:numPr>
                <w:ilvl w:val="0"/>
                <w:numId w:val="4"/>
              </w:numPr>
              <w:tabs>
                <w:tab w:val="left" w:pos="318"/>
              </w:tabs>
              <w:spacing w:after="0" w:line="240" w:lineRule="auto"/>
              <w:ind w:left="0" w:firstLine="0"/>
              <w:jc w:val="center"/>
              <w:rPr>
                <w:rFonts w:ascii="Times New Roman" w:hAnsi="Times New Roman"/>
              </w:rPr>
            </w:pPr>
          </w:p>
        </w:tc>
        <w:tc>
          <w:tcPr>
            <w:tcW w:w="4111" w:type="dxa"/>
            <w:vAlign w:val="center"/>
          </w:tcPr>
          <w:p w:rsidR="00070A26" w:rsidRPr="00785088" w:rsidRDefault="00070A26" w:rsidP="00966422">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участок</w:t>
            </w:r>
          </w:p>
        </w:tc>
        <w:tc>
          <w:tcPr>
            <w:tcW w:w="1134" w:type="dxa"/>
            <w:vAlign w:val="center"/>
          </w:tcPr>
          <w:p w:rsidR="00070A26" w:rsidRPr="004179D7" w:rsidRDefault="00070A26" w:rsidP="00966422">
            <w:pPr>
              <w:spacing w:after="0" w:line="240" w:lineRule="auto"/>
              <w:jc w:val="center"/>
              <w:rPr>
                <w:rFonts w:ascii="Times New Roman" w:hAnsi="Times New Roman"/>
              </w:rPr>
            </w:pPr>
            <w:r w:rsidRPr="004179D7">
              <w:rPr>
                <w:rFonts w:ascii="Times New Roman" w:hAnsi="Times New Roman"/>
              </w:rPr>
              <w:t xml:space="preserve">10,5 </w:t>
            </w:r>
          </w:p>
        </w:tc>
        <w:tc>
          <w:tcPr>
            <w:tcW w:w="2458" w:type="dxa"/>
            <w:gridSpan w:val="2"/>
            <w:vMerge w:val="restart"/>
            <w:vAlign w:val="center"/>
          </w:tcPr>
          <w:p w:rsidR="00070A26" w:rsidRPr="004179D7" w:rsidRDefault="00070A26" w:rsidP="00966422">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070A26" w:rsidRPr="00785088" w:rsidTr="00966422">
        <w:tc>
          <w:tcPr>
            <w:tcW w:w="426" w:type="dxa"/>
            <w:vAlign w:val="center"/>
          </w:tcPr>
          <w:p w:rsidR="00070A26" w:rsidRPr="00C87272" w:rsidRDefault="00070A26" w:rsidP="00966422">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4111" w:type="dxa"/>
            <w:vAlign w:val="center"/>
          </w:tcPr>
          <w:p w:rsidR="00070A26" w:rsidRPr="00785088" w:rsidRDefault="00070A26" w:rsidP="00966422">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070A26" w:rsidRPr="00785088" w:rsidRDefault="00070A26" w:rsidP="00966422">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070A26" w:rsidRPr="004179D7" w:rsidRDefault="00070A26" w:rsidP="00966422">
            <w:pPr>
              <w:spacing w:after="0" w:line="240" w:lineRule="auto"/>
              <w:jc w:val="center"/>
              <w:rPr>
                <w:rFonts w:ascii="Times New Roman" w:hAnsi="Times New Roman"/>
              </w:rPr>
            </w:pPr>
            <w:r w:rsidRPr="004179D7">
              <w:rPr>
                <w:rFonts w:ascii="Times New Roman" w:hAnsi="Times New Roman"/>
              </w:rPr>
              <w:t xml:space="preserve">18 </w:t>
            </w:r>
          </w:p>
        </w:tc>
        <w:tc>
          <w:tcPr>
            <w:tcW w:w="2458" w:type="dxa"/>
            <w:gridSpan w:val="2"/>
            <w:vMerge/>
            <w:vAlign w:val="center"/>
          </w:tcPr>
          <w:p w:rsidR="00070A26" w:rsidRPr="00785088" w:rsidRDefault="00070A26" w:rsidP="00966422">
            <w:pPr>
              <w:spacing w:after="0" w:line="240" w:lineRule="auto"/>
              <w:jc w:val="center"/>
              <w:rPr>
                <w:rFonts w:ascii="Times New Roman" w:hAnsi="Times New Roman"/>
              </w:rPr>
            </w:pPr>
          </w:p>
        </w:tc>
      </w:tr>
    </w:tbl>
    <w:p w:rsidR="00070A26" w:rsidRDefault="00070A26" w:rsidP="00B35E21">
      <w:pPr>
        <w:pStyle w:val="Default"/>
        <w:tabs>
          <w:tab w:val="left" w:pos="567"/>
        </w:tabs>
        <w:ind w:firstLine="567"/>
        <w:jc w:val="both"/>
        <w:rPr>
          <w:color w:val="auto"/>
        </w:rPr>
      </w:pPr>
    </w:p>
    <w:p w:rsidR="004821C4" w:rsidRDefault="004821C4" w:rsidP="004821C4">
      <w:pPr>
        <w:spacing w:after="0" w:line="240" w:lineRule="auto"/>
        <w:jc w:val="center"/>
        <w:rPr>
          <w:rFonts w:ascii="Times New Roman" w:hAnsi="Times New Roman"/>
        </w:rPr>
      </w:pPr>
    </w:p>
    <w:p w:rsidR="001F3EF5" w:rsidRDefault="001F3EF5" w:rsidP="00CA1D96">
      <w:pPr>
        <w:spacing w:after="0" w:line="240" w:lineRule="auto"/>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B75C80" w:rsidRDefault="00492D40" w:rsidP="000C18A2">
      <w:pPr>
        <w:spacing w:after="0" w:line="240" w:lineRule="auto"/>
        <w:rPr>
          <w:rFonts w:ascii="Times New Roman" w:hAnsi="Times New Roman"/>
          <w:sz w:val="24"/>
          <w:szCs w:val="24"/>
        </w:rPr>
      </w:pPr>
      <w:r>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B0484F">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492D40" w:rsidP="000C18A2">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66" o:spid="_x0000_s1115" style="position:absolute;left:0;text-align:left;margin-left:-.6pt;margin-top:4.2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DC59A6" w:rsidRPr="00D47341" w:rsidRDefault="00DC59A6" w:rsidP="00DC59A6">
      <w:pPr>
        <w:spacing w:after="0" w:line="240" w:lineRule="auto"/>
        <w:jc w:val="right"/>
        <w:rPr>
          <w:rFonts w:ascii="Times New Roman" w:hAnsi="Times New Roman"/>
          <w:sz w:val="16"/>
          <w:szCs w:val="16"/>
        </w:rPr>
      </w:pPr>
    </w:p>
    <w:p w:rsidR="00DC59A6" w:rsidRDefault="00DC59A6" w:rsidP="00DC59A6">
      <w:pPr>
        <w:pStyle w:val="Default"/>
        <w:tabs>
          <w:tab w:val="left" w:pos="567"/>
        </w:tabs>
        <w:ind w:firstLine="567"/>
        <w:jc w:val="both"/>
        <w:rPr>
          <w:color w:val="auto"/>
          <w:lang w:eastAsia="ru-RU"/>
        </w:rPr>
      </w:pPr>
      <w:r>
        <w:rPr>
          <w:color w:val="auto"/>
        </w:rPr>
        <w:t>5.8.7</w:t>
      </w:r>
      <w:r w:rsidRPr="004736BC">
        <w:rPr>
          <w:color w:val="auto"/>
        </w:rPr>
        <w:t>.</w:t>
      </w:r>
      <w:r>
        <w:t>1</w:t>
      </w:r>
      <w:r w:rsidRPr="004736BC">
        <w:rPr>
          <w:color w:val="auto"/>
        </w:rPr>
        <w:t>.</w:t>
      </w:r>
      <w:r>
        <w:t xml:space="preserve"> </w:t>
      </w:r>
      <w:r>
        <w:rPr>
          <w:color w:val="auto"/>
          <w:lang w:eastAsia="ru-RU"/>
        </w:rPr>
        <w:t xml:space="preserve">Расчетные показатели минимально допустимого уровня обеспеченности объектами, обеспечивающими создание условий </w:t>
      </w:r>
      <w:r w:rsidRPr="00E021D9">
        <w:rPr>
          <w:color w:val="auto"/>
          <w:lang w:eastAsia="ru-RU"/>
        </w:rPr>
        <w:t>для развития и туризма граждан</w:t>
      </w:r>
      <w:r>
        <w:rPr>
          <w:color w:val="auto"/>
          <w:lang w:eastAsia="ru-RU"/>
        </w:rPr>
        <w:t xml:space="preserve"> городского поселения и максимальный уровень территориальной доступности следует принимать в соответствии с </w:t>
      </w:r>
      <w:r w:rsidRPr="00E021D9">
        <w:rPr>
          <w:i/>
          <w:color w:val="auto"/>
          <w:lang w:eastAsia="ru-RU"/>
        </w:rPr>
        <w:t>табл.51</w:t>
      </w:r>
      <w:r>
        <w:rPr>
          <w:color w:val="auto"/>
          <w:lang w:eastAsia="ru-RU"/>
        </w:rPr>
        <w:t>.</w:t>
      </w:r>
    </w:p>
    <w:p w:rsidR="00DC59A6" w:rsidRDefault="00DC59A6" w:rsidP="00DC59A6">
      <w:pPr>
        <w:spacing w:after="0" w:line="240" w:lineRule="auto"/>
        <w:ind w:firstLine="567"/>
        <w:jc w:val="both"/>
        <w:rPr>
          <w:rFonts w:ascii="Times New Roman" w:hAnsi="Times New Roman"/>
          <w:sz w:val="24"/>
          <w:szCs w:val="24"/>
        </w:rPr>
        <w:sectPr w:rsidR="00DC59A6" w:rsidSect="00C50D7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C59A6" w:rsidRPr="000D0398" w:rsidRDefault="00DC59A6" w:rsidP="00DC59A6">
      <w:pPr>
        <w:spacing w:after="0" w:line="240" w:lineRule="auto"/>
        <w:jc w:val="both"/>
        <w:rPr>
          <w:rFonts w:ascii="Times New Roman" w:hAnsi="Times New Roman"/>
          <w:b/>
          <w:i/>
          <w:sz w:val="24"/>
          <w:szCs w:val="24"/>
        </w:rPr>
      </w:pPr>
      <w:r>
        <w:rPr>
          <w:rFonts w:ascii="Times New Roman" w:hAnsi="Times New Roman"/>
          <w:i/>
          <w:sz w:val="24"/>
          <w:szCs w:val="24"/>
        </w:rPr>
        <w:t>Таблица 51</w:t>
      </w:r>
      <w:r w:rsidRPr="005112F0">
        <w:rPr>
          <w:rFonts w:ascii="Times New Roman" w:hAnsi="Times New Roman"/>
          <w:i/>
          <w:sz w:val="24"/>
          <w:szCs w:val="24"/>
        </w:rPr>
        <w:t>.</w:t>
      </w:r>
      <w:r w:rsidRPr="000D0398">
        <w:rPr>
          <w:rFonts w:ascii="Times New Roman" w:hAnsi="Times New Roman"/>
          <w:b/>
          <w:i/>
          <w:sz w:val="24"/>
          <w:szCs w:val="24"/>
        </w:rPr>
        <w:t xml:space="preserve"> </w:t>
      </w:r>
    </w:p>
    <w:p w:rsidR="00DC59A6" w:rsidRPr="009369EC" w:rsidRDefault="00DC59A6" w:rsidP="00DC59A6">
      <w:pPr>
        <w:spacing w:after="0" w:line="240" w:lineRule="auto"/>
        <w:jc w:val="right"/>
        <w:rPr>
          <w:rFonts w:ascii="Times New Roman" w:hAnsi="Times New Roman"/>
          <w:sz w:val="8"/>
          <w:szCs w:val="8"/>
        </w:rPr>
      </w:pPr>
    </w:p>
    <w:tbl>
      <w:tblPr>
        <w:tblW w:w="14873" w:type="dxa"/>
        <w:jc w:val="center"/>
        <w:tblLayout w:type="fixed"/>
        <w:tblCellMar>
          <w:left w:w="45" w:type="dxa"/>
          <w:right w:w="45" w:type="dxa"/>
        </w:tblCellMar>
        <w:tblLook w:val="0000" w:firstRow="0" w:lastRow="0" w:firstColumn="0" w:lastColumn="0" w:noHBand="0" w:noVBand="0"/>
      </w:tblPr>
      <w:tblGrid>
        <w:gridCol w:w="4688"/>
        <w:gridCol w:w="1276"/>
        <w:gridCol w:w="2410"/>
        <w:gridCol w:w="2977"/>
        <w:gridCol w:w="3522"/>
      </w:tblGrid>
      <w:tr w:rsidR="00DC59A6" w:rsidRPr="0048413F" w:rsidTr="00966422">
        <w:trPr>
          <w:trHeight w:val="773"/>
          <w:jc w:val="center"/>
        </w:trPr>
        <w:tc>
          <w:tcPr>
            <w:tcW w:w="4688" w:type="dxa"/>
            <w:tcBorders>
              <w:top w:val="single" w:sz="2" w:space="0" w:color="auto"/>
              <w:left w:val="single" w:sz="2" w:space="0" w:color="auto"/>
              <w:bottom w:val="single" w:sz="2" w:space="0" w:color="auto"/>
              <w:right w:val="single" w:sz="2" w:space="0" w:color="auto"/>
            </w:tcBorders>
            <w:shd w:val="clear" w:color="auto" w:fill="EEECE1"/>
            <w:vAlign w:val="center"/>
          </w:tcPr>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DC59A6" w:rsidRPr="0048413F" w:rsidRDefault="00DC59A6" w:rsidP="00966422">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tcBorders>
              <w:top w:val="single" w:sz="2" w:space="0" w:color="auto"/>
              <w:left w:val="single" w:sz="2" w:space="0" w:color="auto"/>
              <w:bottom w:val="single" w:sz="2" w:space="0" w:color="auto"/>
              <w:right w:val="single" w:sz="2" w:space="0" w:color="auto"/>
            </w:tcBorders>
            <w:shd w:val="clear" w:color="auto" w:fill="EEECE1"/>
            <w:vAlign w:val="center"/>
          </w:tcPr>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410" w:type="dxa"/>
            <w:tcBorders>
              <w:top w:val="single" w:sz="2" w:space="0" w:color="auto"/>
              <w:left w:val="single" w:sz="2" w:space="0" w:color="auto"/>
              <w:right w:val="single" w:sz="2" w:space="0" w:color="auto"/>
            </w:tcBorders>
            <w:shd w:val="clear" w:color="auto" w:fill="EEECE1"/>
            <w:vAlign w:val="center"/>
          </w:tcPr>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977" w:type="dxa"/>
            <w:tcBorders>
              <w:top w:val="single" w:sz="2" w:space="0" w:color="auto"/>
              <w:left w:val="single" w:sz="2" w:space="0" w:color="auto"/>
              <w:bottom w:val="single" w:sz="2" w:space="0" w:color="auto"/>
              <w:right w:val="single" w:sz="2" w:space="0" w:color="auto"/>
            </w:tcBorders>
            <w:shd w:val="clear" w:color="auto" w:fill="EEECE1"/>
            <w:vAlign w:val="center"/>
          </w:tcPr>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 xml:space="preserve">Нормативные показатели для </w:t>
            </w:r>
          </w:p>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3522" w:type="dxa"/>
            <w:tcBorders>
              <w:top w:val="single" w:sz="2" w:space="0" w:color="auto"/>
              <w:left w:val="single" w:sz="2" w:space="0" w:color="auto"/>
              <w:bottom w:val="single" w:sz="2" w:space="0" w:color="auto"/>
              <w:right w:val="single" w:sz="2" w:space="0" w:color="auto"/>
            </w:tcBorders>
            <w:shd w:val="clear" w:color="auto" w:fill="EEECE1"/>
            <w:vAlign w:val="center"/>
          </w:tcPr>
          <w:p w:rsidR="00DC59A6" w:rsidRPr="0048413F" w:rsidRDefault="00DC59A6" w:rsidP="00966422">
            <w:pPr>
              <w:spacing w:after="0" w:line="240" w:lineRule="auto"/>
              <w:jc w:val="center"/>
              <w:rPr>
                <w:rFonts w:ascii="Times New Roman" w:hAnsi="Times New Roman"/>
                <w:bCs/>
              </w:rPr>
            </w:pPr>
            <w:r w:rsidRPr="0048413F">
              <w:rPr>
                <w:rFonts w:ascii="Times New Roman" w:hAnsi="Times New Roman"/>
                <w:bCs/>
              </w:rPr>
              <w:t>Примечание</w:t>
            </w: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5,87</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125-150</w:t>
            </w:r>
          </w:p>
        </w:tc>
        <w:tc>
          <w:tcPr>
            <w:tcW w:w="3522"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0,7</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145-170</w:t>
            </w:r>
          </w:p>
        </w:tc>
        <w:tc>
          <w:tcPr>
            <w:tcW w:w="3522"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То же</w:t>
            </w: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0,3</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70-100</w:t>
            </w:r>
          </w:p>
        </w:tc>
        <w:tc>
          <w:tcPr>
            <w:tcW w:w="3522" w:type="dxa"/>
            <w:vMerge w:val="restart"/>
            <w:tcBorders>
              <w:top w:val="single" w:sz="2" w:space="0" w:color="auto"/>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При размещении в границах города, допускается уменьшать размеры земельных участков, но не более чем на 10 %</w:t>
            </w: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Санаторные</w:t>
            </w:r>
            <w:r>
              <w:rPr>
                <w:rFonts w:ascii="Times New Roman" w:hAnsi="Times New Roman"/>
              </w:rPr>
              <w:t xml:space="preserve"> </w:t>
            </w:r>
            <w:r w:rsidRPr="0048413F">
              <w:rPr>
                <w:rFonts w:ascii="Times New Roman" w:hAnsi="Times New Roman"/>
              </w:rPr>
              <w:t>детские лагеря</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0,7</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200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Дома отдыха</w:t>
            </w:r>
            <w:r>
              <w:rPr>
                <w:rFonts w:ascii="Times New Roman" w:hAnsi="Times New Roman"/>
              </w:rPr>
              <w:t xml:space="preserve"> </w:t>
            </w:r>
            <w:r w:rsidRPr="0048413F">
              <w:rPr>
                <w:rFonts w:ascii="Times New Roman" w:hAnsi="Times New Roman"/>
              </w:rPr>
              <w:t>(пансионаты)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0,8</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120-130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Дома отдыха</w:t>
            </w:r>
            <w:r>
              <w:rPr>
                <w:rFonts w:ascii="Times New Roman" w:hAnsi="Times New Roman"/>
              </w:rPr>
              <w:t xml:space="preserve"> </w:t>
            </w:r>
            <w:r w:rsidRPr="0048413F">
              <w:rPr>
                <w:rFonts w:ascii="Times New Roman" w:hAnsi="Times New Roman"/>
              </w:rPr>
              <w:t>(пансионаты) для семей с детьми</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0,01</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140-150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По заданию на</w:t>
            </w:r>
          </w:p>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проектирование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140-160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Курортные</w:t>
            </w:r>
            <w:r>
              <w:rPr>
                <w:rFonts w:ascii="Times New Roman" w:hAnsi="Times New Roman"/>
              </w:rPr>
              <w:t xml:space="preserve"> </w:t>
            </w:r>
            <w:r w:rsidRPr="0048413F">
              <w:rPr>
                <w:rFonts w:ascii="Times New Roman" w:hAnsi="Times New Roman"/>
              </w:rPr>
              <w:t>гостиницы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То же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65-75</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0,05</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150-200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0,05</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175-200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По заданию на</w:t>
            </w:r>
          </w:p>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проектирование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120-140</w:t>
            </w:r>
          </w:p>
        </w:tc>
        <w:tc>
          <w:tcPr>
            <w:tcW w:w="3522" w:type="dxa"/>
            <w:vMerge/>
            <w:tcBorders>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Туристские</w:t>
            </w:r>
            <w:r>
              <w:rPr>
                <w:rFonts w:ascii="Times New Roman" w:hAnsi="Times New Roman"/>
              </w:rPr>
              <w:t xml:space="preserve"> </w:t>
            </w:r>
            <w:r w:rsidRPr="0048413F">
              <w:rPr>
                <w:rFonts w:ascii="Times New Roman" w:hAnsi="Times New Roman"/>
              </w:rPr>
              <w:t>гостиницы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По заданию на</w:t>
            </w:r>
          </w:p>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проектирование,</w:t>
            </w:r>
          </w:p>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ориентировочно 5-9</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50-75</w:t>
            </w:r>
          </w:p>
        </w:tc>
        <w:tc>
          <w:tcPr>
            <w:tcW w:w="3522" w:type="dxa"/>
            <w:vMerge w:val="restart"/>
            <w:tcBorders>
              <w:top w:val="single" w:sz="2" w:space="0" w:color="auto"/>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То же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65-80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 xml:space="preserve">Туристские базы </w:t>
            </w:r>
            <w:r w:rsidRPr="009369EC">
              <w:rPr>
                <w:rFonts w:ascii="Times New Roman" w:hAnsi="Times New Roman"/>
              </w:rPr>
              <w:t>для семей с детьми</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То же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95-120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Загородные базы отдыха, турбазы</w:t>
            </w:r>
            <w:r>
              <w:rPr>
                <w:rFonts w:ascii="Times New Roman" w:hAnsi="Times New Roman"/>
              </w:rPr>
              <w:t xml:space="preserve"> </w:t>
            </w:r>
            <w:r w:rsidRPr="0048413F">
              <w:rPr>
                <w:rFonts w:ascii="Times New Roman" w:hAnsi="Times New Roman"/>
              </w:rPr>
              <w:t>выходного дня,</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p w:rsidR="00DC59A6" w:rsidRPr="0048413F" w:rsidRDefault="00DC59A6" w:rsidP="00966422">
            <w:pPr>
              <w:spacing w:after="0" w:line="240" w:lineRule="auto"/>
              <w:jc w:val="center"/>
              <w:rPr>
                <w:rFonts w:ascii="Times New Roman" w:hAnsi="Times New Roman"/>
              </w:rPr>
            </w:pP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с ночлегом</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10-15</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без ночлега</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72-112</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Мотели</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2-3</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75-100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Кемпинги</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5-9</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135-150</w:t>
            </w:r>
          </w:p>
        </w:tc>
        <w:tc>
          <w:tcPr>
            <w:tcW w:w="3522" w:type="dxa"/>
            <w:vMerge/>
            <w:tcBorders>
              <w:left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r w:rsidR="00DC59A6" w:rsidRPr="0048413F" w:rsidTr="00966422">
        <w:trPr>
          <w:trHeight w:val="217"/>
          <w:jc w:val="center"/>
        </w:trPr>
        <w:tc>
          <w:tcPr>
            <w:tcW w:w="4688"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ind w:right="-57"/>
              <w:jc w:val="center"/>
              <w:rPr>
                <w:rFonts w:ascii="Times New Roman" w:hAnsi="Times New Roman"/>
              </w:rPr>
            </w:pPr>
            <w:r w:rsidRPr="0048413F">
              <w:rPr>
                <w:rFonts w:ascii="Times New Roman" w:hAnsi="Times New Roman"/>
              </w:rPr>
              <w:t>Приюты</w:t>
            </w:r>
          </w:p>
        </w:tc>
        <w:tc>
          <w:tcPr>
            <w:tcW w:w="1276"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1 место</w:t>
            </w:r>
          </w:p>
        </w:tc>
        <w:tc>
          <w:tcPr>
            <w:tcW w:w="2410" w:type="dxa"/>
            <w:tcBorders>
              <w:top w:val="single" w:sz="2" w:space="0" w:color="auto"/>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r w:rsidRPr="0048413F">
              <w:rPr>
                <w:rFonts w:ascii="Times New Roman" w:hAnsi="Times New Roman"/>
              </w:rPr>
              <w:t>То же</w:t>
            </w:r>
          </w:p>
        </w:tc>
        <w:tc>
          <w:tcPr>
            <w:tcW w:w="2977" w:type="dxa"/>
            <w:tcBorders>
              <w:top w:val="single" w:sz="2" w:space="0" w:color="auto"/>
              <w:left w:val="single" w:sz="2" w:space="0" w:color="auto"/>
              <w:bottom w:val="single" w:sz="2" w:space="0" w:color="auto"/>
              <w:right w:val="single" w:sz="2" w:space="0" w:color="auto"/>
            </w:tcBorders>
          </w:tcPr>
          <w:p w:rsidR="00DC59A6" w:rsidRPr="009369EC" w:rsidRDefault="00DC59A6" w:rsidP="00966422">
            <w:pPr>
              <w:spacing w:after="0" w:line="240" w:lineRule="auto"/>
              <w:jc w:val="center"/>
              <w:rPr>
                <w:rFonts w:ascii="Times New Roman" w:hAnsi="Times New Roman"/>
                <w:spacing w:val="-2"/>
              </w:rPr>
            </w:pPr>
            <w:r w:rsidRPr="009369EC">
              <w:rPr>
                <w:rFonts w:ascii="Times New Roman" w:hAnsi="Times New Roman"/>
                <w:spacing w:val="-2"/>
              </w:rPr>
              <w:t>35-50</w:t>
            </w:r>
          </w:p>
        </w:tc>
        <w:tc>
          <w:tcPr>
            <w:tcW w:w="3522" w:type="dxa"/>
            <w:vMerge/>
            <w:tcBorders>
              <w:left w:val="single" w:sz="2" w:space="0" w:color="auto"/>
              <w:bottom w:val="single" w:sz="2" w:space="0" w:color="auto"/>
              <w:right w:val="single" w:sz="2" w:space="0" w:color="auto"/>
            </w:tcBorders>
          </w:tcPr>
          <w:p w:rsidR="00DC59A6" w:rsidRPr="0048413F" w:rsidRDefault="00DC59A6" w:rsidP="00966422">
            <w:pPr>
              <w:spacing w:after="0" w:line="240" w:lineRule="auto"/>
              <w:jc w:val="center"/>
              <w:rPr>
                <w:rFonts w:ascii="Times New Roman" w:hAnsi="Times New Roman"/>
              </w:rPr>
            </w:pPr>
          </w:p>
        </w:tc>
      </w:tr>
    </w:tbl>
    <w:p w:rsidR="00DC59A6" w:rsidRDefault="00DC59A6" w:rsidP="00DC59A6">
      <w:pPr>
        <w:spacing w:after="0" w:line="240" w:lineRule="auto"/>
        <w:rPr>
          <w:rFonts w:ascii="Arial Narrow" w:hAnsi="Arial Narrow"/>
          <w:b/>
          <w:sz w:val="16"/>
          <w:szCs w:val="16"/>
        </w:rPr>
        <w:sectPr w:rsidR="00DC59A6" w:rsidSect="00966422">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C59A6" w:rsidRDefault="00DC59A6" w:rsidP="00DC59A6">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0D0398">
        <w:rPr>
          <w:rFonts w:ascii="Times New Roman" w:hAnsi="Times New Roman"/>
          <w:sz w:val="24"/>
          <w:szCs w:val="24"/>
        </w:rPr>
        <w:t>.8.7.2.</w:t>
      </w:r>
      <w:r>
        <w:t xml:space="preserve"> </w:t>
      </w:r>
      <w:r w:rsidRPr="003C7EA9">
        <w:rPr>
          <w:rFonts w:ascii="Times New Roman" w:hAnsi="Times New Roman"/>
          <w:sz w:val="24"/>
          <w:szCs w:val="24"/>
        </w:rPr>
        <w:t>Расстояние от зон отдыха до санаториев, дошкольных санитарно-</w:t>
      </w:r>
      <w:r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DC59A6" w:rsidRDefault="00DC59A6" w:rsidP="00DC59A6">
      <w:pPr>
        <w:spacing w:after="0" w:line="240" w:lineRule="auto"/>
        <w:rPr>
          <w:rFonts w:ascii="Arial Narrow" w:hAnsi="Arial Narrow"/>
          <w:b/>
          <w:sz w:val="28"/>
          <w:szCs w:val="28"/>
        </w:rPr>
      </w:pPr>
    </w:p>
    <w:p w:rsidR="00DC59A6" w:rsidRDefault="00DC59A6" w:rsidP="009369EC">
      <w:pPr>
        <w:pStyle w:val="Default"/>
        <w:tabs>
          <w:tab w:val="left" w:pos="567"/>
        </w:tabs>
        <w:ind w:firstLine="567"/>
        <w:jc w:val="both"/>
        <w:rPr>
          <w:color w:val="auto"/>
        </w:rPr>
      </w:pPr>
    </w:p>
    <w:p w:rsidR="00DC59A6" w:rsidRDefault="00DC59A6" w:rsidP="009369EC">
      <w:pPr>
        <w:pStyle w:val="Default"/>
        <w:tabs>
          <w:tab w:val="left" w:pos="567"/>
        </w:tabs>
        <w:ind w:firstLine="567"/>
        <w:jc w:val="both"/>
        <w:rPr>
          <w:color w:val="auto"/>
        </w:rPr>
      </w:pPr>
    </w:p>
    <w:p w:rsidR="001C552E" w:rsidRDefault="00492D40" w:rsidP="00E6793F">
      <w:pPr>
        <w:spacing w:after="0" w:line="240" w:lineRule="auto"/>
        <w:rPr>
          <w:rFonts w:ascii="Times New Roman" w:hAnsi="Times New Roman"/>
          <w:sz w:val="20"/>
          <w:szCs w:val="20"/>
        </w:rPr>
      </w:pPr>
      <w:r>
        <w:rPr>
          <w:rFonts w:ascii="Arial Narrow" w:hAnsi="Arial Narrow"/>
          <w:b/>
          <w:noProof/>
          <w:sz w:val="16"/>
          <w:szCs w:val="16"/>
        </w:rPr>
        <w:pict>
          <v:rect id="Rectangle 81" o:spid="_x0000_s1114" style="position:absolute;margin-left:-.65pt;margin-top:9.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1C552E" w:rsidRPr="00315462" w:rsidRDefault="001C552E" w:rsidP="00E6793F">
      <w:pPr>
        <w:spacing w:after="0" w:line="240" w:lineRule="auto"/>
        <w:rPr>
          <w:rFonts w:ascii="Times New Roman" w:hAnsi="Times New Roman"/>
          <w:sz w:val="20"/>
          <w:szCs w:val="20"/>
        </w:rPr>
      </w:pPr>
    </w:p>
    <w:p w:rsidR="00E6793F" w:rsidRPr="00B75C80" w:rsidRDefault="00492D40" w:rsidP="00B0484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6917B9">
        <w:rPr>
          <w:rFonts w:ascii="Arial Narrow" w:hAnsi="Arial Narrow"/>
          <w:b/>
          <w:sz w:val="28"/>
          <w:szCs w:val="28"/>
        </w:rPr>
        <w:t>ГОРОДСКОГО</w:t>
      </w:r>
      <w:r w:rsidR="000C7512">
        <w:rPr>
          <w:rFonts w:ascii="Arial Narrow" w:hAnsi="Arial Narrow"/>
          <w:b/>
          <w:sz w:val="28"/>
          <w:szCs w:val="28"/>
        </w:rPr>
        <w:t xml:space="preserve">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6917B9" w:rsidRPr="0082645A"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82645A">
        <w:rPr>
          <w:rFonts w:ascii="Times New Roman" w:hAnsi="Times New Roman"/>
          <w:sz w:val="24"/>
          <w:szCs w:val="24"/>
        </w:rPr>
        <w:t>.8.8.1. Удельный вес озелененных территорий различного назначения в предел</w:t>
      </w:r>
      <w:r>
        <w:rPr>
          <w:rFonts w:ascii="Times New Roman" w:hAnsi="Times New Roman"/>
          <w:sz w:val="24"/>
          <w:szCs w:val="24"/>
        </w:rPr>
        <w:t>ах застройки городского поселения</w:t>
      </w:r>
      <w:r w:rsidRPr="0082645A">
        <w:rPr>
          <w:rFonts w:ascii="Times New Roman" w:hAnsi="Times New Roman"/>
          <w:sz w:val="24"/>
          <w:szCs w:val="24"/>
        </w:rPr>
        <w:t xml:space="preserve"> (уровень озелен</w:t>
      </w:r>
      <w:r>
        <w:rPr>
          <w:rFonts w:ascii="Times New Roman" w:hAnsi="Times New Roman"/>
          <w:sz w:val="24"/>
          <w:szCs w:val="24"/>
        </w:rPr>
        <w:t>ё</w:t>
      </w:r>
      <w:r w:rsidRPr="0082645A">
        <w:rPr>
          <w:rFonts w:ascii="Times New Roman" w:hAnsi="Times New Roman"/>
          <w:sz w:val="24"/>
          <w:szCs w:val="24"/>
        </w:rPr>
        <w:t>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6917B9" w:rsidRPr="0082645A"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82645A">
        <w:rPr>
          <w:rFonts w:ascii="Times New Roman" w:hAnsi="Times New Roman"/>
          <w:sz w:val="24"/>
          <w:szCs w:val="24"/>
        </w:rPr>
        <w:t xml:space="preserve">.8.8.2. Оптимальные параметры общего баланса </w:t>
      </w:r>
      <w:r>
        <w:rPr>
          <w:rFonts w:ascii="Times New Roman" w:hAnsi="Times New Roman"/>
          <w:sz w:val="24"/>
          <w:szCs w:val="24"/>
        </w:rPr>
        <w:t xml:space="preserve">озелененности </w:t>
      </w:r>
      <w:r w:rsidRPr="0082645A">
        <w:rPr>
          <w:rFonts w:ascii="Times New Roman" w:hAnsi="Times New Roman"/>
          <w:sz w:val="24"/>
          <w:szCs w:val="24"/>
        </w:rPr>
        <w:t xml:space="preserve">территории следует принимать в соответствии с </w:t>
      </w:r>
      <w:r w:rsidRPr="007605CA">
        <w:rPr>
          <w:rFonts w:ascii="Times New Roman" w:hAnsi="Times New Roman"/>
          <w:i/>
          <w:sz w:val="24"/>
          <w:szCs w:val="24"/>
        </w:rPr>
        <w:t>табл.52</w:t>
      </w:r>
      <w:r w:rsidRPr="0082645A">
        <w:rPr>
          <w:rFonts w:ascii="Times New Roman" w:hAnsi="Times New Roman"/>
          <w:sz w:val="24"/>
          <w:szCs w:val="24"/>
        </w:rPr>
        <w:t>.</w:t>
      </w:r>
    </w:p>
    <w:p w:rsidR="006917B9" w:rsidRPr="004B72CD" w:rsidRDefault="006917B9" w:rsidP="006917B9">
      <w:pPr>
        <w:spacing w:after="0" w:line="240" w:lineRule="auto"/>
        <w:jc w:val="both"/>
        <w:rPr>
          <w:rFonts w:ascii="Times New Roman" w:hAnsi="Times New Roman"/>
          <w:sz w:val="8"/>
          <w:szCs w:val="8"/>
        </w:rPr>
      </w:pPr>
    </w:p>
    <w:p w:rsidR="006917B9" w:rsidRPr="004B72CD" w:rsidRDefault="006917B9" w:rsidP="006917B9">
      <w:pPr>
        <w:spacing w:after="0" w:line="240" w:lineRule="auto"/>
        <w:jc w:val="both"/>
        <w:rPr>
          <w:rFonts w:ascii="Times New Roman" w:hAnsi="Times New Roman"/>
          <w:b/>
          <w:i/>
          <w:sz w:val="8"/>
          <w:szCs w:val="8"/>
        </w:rPr>
      </w:pPr>
      <w:r w:rsidRPr="005112F0">
        <w:rPr>
          <w:rFonts w:ascii="Times New Roman" w:hAnsi="Times New Roman"/>
          <w:i/>
          <w:sz w:val="24"/>
          <w:szCs w:val="24"/>
        </w:rPr>
        <w:t>Таблица 5</w:t>
      </w:r>
      <w:r>
        <w:rPr>
          <w:rFonts w:ascii="Times New Roman" w:hAnsi="Times New Roman"/>
          <w:i/>
          <w:sz w:val="24"/>
          <w:szCs w:val="24"/>
        </w:rPr>
        <w:t>2</w:t>
      </w:r>
      <w:r w:rsidRPr="005112F0">
        <w:rPr>
          <w:rFonts w:ascii="Times New Roman" w:hAnsi="Times New Roman"/>
          <w:i/>
          <w:sz w:val="24"/>
          <w:szCs w:val="24"/>
        </w:rPr>
        <w:t>.</w:t>
      </w:r>
      <w:r w:rsidRPr="002D057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5713"/>
        <w:gridCol w:w="2314"/>
      </w:tblGrid>
      <w:tr w:rsidR="006917B9" w:rsidRPr="00FF5D73" w:rsidTr="00966422">
        <w:trPr>
          <w:trHeight w:val="312"/>
          <w:jc w:val="center"/>
        </w:trPr>
        <w:tc>
          <w:tcPr>
            <w:tcW w:w="7095" w:type="dxa"/>
            <w:gridSpan w:val="2"/>
            <w:shd w:val="clear" w:color="auto" w:fill="EEECE1"/>
            <w:vAlign w:val="center"/>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Территории</w:t>
            </w:r>
          </w:p>
        </w:tc>
        <w:tc>
          <w:tcPr>
            <w:tcW w:w="2314" w:type="dxa"/>
            <w:shd w:val="clear" w:color="auto" w:fill="EEECE1"/>
            <w:vAlign w:val="center"/>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Баланс территории, %</w:t>
            </w:r>
          </w:p>
        </w:tc>
      </w:tr>
      <w:tr w:rsidR="006917B9" w:rsidRPr="00FF5D73" w:rsidTr="00966422">
        <w:trPr>
          <w:trHeight w:val="20"/>
          <w:jc w:val="center"/>
        </w:trPr>
        <w:tc>
          <w:tcPr>
            <w:tcW w:w="1382" w:type="dxa"/>
            <w:vMerge w:val="restart"/>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 xml:space="preserve">Открытые </w:t>
            </w:r>
          </w:p>
          <w:p w:rsidR="006917B9" w:rsidRPr="00C87272" w:rsidRDefault="006917B9" w:rsidP="00966422">
            <w:pPr>
              <w:tabs>
                <w:tab w:val="center" w:pos="4677"/>
                <w:tab w:val="right" w:pos="9355"/>
              </w:tabs>
              <w:spacing w:after="0" w:line="240" w:lineRule="auto"/>
              <w:ind w:right="-57"/>
              <w:jc w:val="both"/>
              <w:rPr>
                <w:rFonts w:ascii="Times New Roman" w:hAnsi="Times New Roman"/>
              </w:rPr>
            </w:pPr>
            <w:r w:rsidRPr="00C87272">
              <w:rPr>
                <w:rFonts w:ascii="Times New Roman" w:hAnsi="Times New Roman"/>
              </w:rPr>
              <w:t>пространства</w:t>
            </w: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зеленые насаждения</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65 - 75</w:t>
            </w:r>
          </w:p>
        </w:tc>
      </w:tr>
      <w:tr w:rsidR="006917B9" w:rsidRPr="00FF5D73" w:rsidTr="00966422">
        <w:trPr>
          <w:trHeight w:val="20"/>
          <w:jc w:val="center"/>
        </w:trPr>
        <w:tc>
          <w:tcPr>
            <w:tcW w:w="1382" w:type="dxa"/>
            <w:vMerge/>
          </w:tcPr>
          <w:p w:rsidR="006917B9" w:rsidRPr="00C87272" w:rsidRDefault="006917B9" w:rsidP="00966422">
            <w:pPr>
              <w:tabs>
                <w:tab w:val="center" w:pos="4677"/>
                <w:tab w:val="right" w:pos="9355"/>
              </w:tabs>
              <w:spacing w:after="0" w:line="240" w:lineRule="auto"/>
              <w:jc w:val="both"/>
              <w:rPr>
                <w:rFonts w:ascii="Times New Roman" w:hAnsi="Times New Roman"/>
              </w:rPr>
            </w:pP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аллеи и дороги</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10 - 15</w:t>
            </w:r>
          </w:p>
        </w:tc>
      </w:tr>
      <w:tr w:rsidR="006917B9" w:rsidRPr="00FF5D73" w:rsidTr="00966422">
        <w:trPr>
          <w:trHeight w:val="20"/>
          <w:jc w:val="center"/>
        </w:trPr>
        <w:tc>
          <w:tcPr>
            <w:tcW w:w="1382" w:type="dxa"/>
            <w:vMerge/>
          </w:tcPr>
          <w:p w:rsidR="006917B9" w:rsidRPr="00C87272" w:rsidRDefault="006917B9" w:rsidP="00966422">
            <w:pPr>
              <w:tabs>
                <w:tab w:val="center" w:pos="4677"/>
                <w:tab w:val="right" w:pos="9355"/>
              </w:tabs>
              <w:spacing w:after="0" w:line="240" w:lineRule="auto"/>
              <w:jc w:val="both"/>
              <w:rPr>
                <w:rFonts w:ascii="Times New Roman" w:hAnsi="Times New Roman"/>
              </w:rPr>
            </w:pP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площадки</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8 - 12</w:t>
            </w:r>
          </w:p>
        </w:tc>
      </w:tr>
      <w:tr w:rsidR="006917B9" w:rsidRPr="00FF5D73" w:rsidTr="00966422">
        <w:trPr>
          <w:trHeight w:val="20"/>
          <w:jc w:val="center"/>
        </w:trPr>
        <w:tc>
          <w:tcPr>
            <w:tcW w:w="1382" w:type="dxa"/>
            <w:vMerge/>
          </w:tcPr>
          <w:p w:rsidR="006917B9" w:rsidRPr="00C87272" w:rsidRDefault="006917B9" w:rsidP="00966422">
            <w:pPr>
              <w:tabs>
                <w:tab w:val="center" w:pos="4677"/>
                <w:tab w:val="right" w:pos="9355"/>
              </w:tabs>
              <w:spacing w:after="0" w:line="240" w:lineRule="auto"/>
              <w:jc w:val="both"/>
              <w:rPr>
                <w:rFonts w:ascii="Times New Roman" w:hAnsi="Times New Roman"/>
              </w:rPr>
            </w:pP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сооружения</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5 - 7</w:t>
            </w:r>
          </w:p>
        </w:tc>
      </w:tr>
      <w:tr w:rsidR="006917B9" w:rsidRPr="00FF5D73" w:rsidTr="00966422">
        <w:trPr>
          <w:trHeight w:val="20"/>
          <w:jc w:val="center"/>
        </w:trPr>
        <w:tc>
          <w:tcPr>
            <w:tcW w:w="1382" w:type="dxa"/>
            <w:vMerge w:val="restart"/>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 xml:space="preserve">Зона </w:t>
            </w:r>
          </w:p>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 xml:space="preserve">природных </w:t>
            </w:r>
          </w:p>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ландшафтов</w:t>
            </w:r>
          </w:p>
        </w:tc>
        <w:tc>
          <w:tcPr>
            <w:tcW w:w="5713" w:type="dxa"/>
          </w:tcPr>
          <w:p w:rsidR="006917B9" w:rsidRPr="00C87272" w:rsidRDefault="006917B9" w:rsidP="00966422">
            <w:pPr>
              <w:tabs>
                <w:tab w:val="center" w:pos="4677"/>
                <w:tab w:val="right" w:pos="9355"/>
              </w:tabs>
              <w:suppressAutoHyphens/>
              <w:spacing w:after="0" w:line="240" w:lineRule="auto"/>
              <w:jc w:val="both"/>
              <w:rPr>
                <w:rFonts w:ascii="Times New Roman" w:hAnsi="Times New Roman"/>
              </w:rPr>
            </w:pPr>
            <w:r w:rsidRPr="00C87272">
              <w:rPr>
                <w:rFonts w:ascii="Times New Roman" w:hAnsi="Times New Roman"/>
              </w:rPr>
              <w:t>древесно-кустарниковые насаждения, открытые луговые пространства и водоемы</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93 - 97</w:t>
            </w:r>
          </w:p>
        </w:tc>
      </w:tr>
      <w:tr w:rsidR="006917B9" w:rsidRPr="00FF5D73" w:rsidTr="00966422">
        <w:trPr>
          <w:trHeight w:val="20"/>
          <w:jc w:val="center"/>
        </w:trPr>
        <w:tc>
          <w:tcPr>
            <w:tcW w:w="1382" w:type="dxa"/>
            <w:vMerge/>
          </w:tcPr>
          <w:p w:rsidR="006917B9" w:rsidRPr="00C87272" w:rsidRDefault="006917B9" w:rsidP="00966422">
            <w:pPr>
              <w:tabs>
                <w:tab w:val="center" w:pos="4677"/>
                <w:tab w:val="right" w:pos="9355"/>
              </w:tabs>
              <w:spacing w:after="0" w:line="240" w:lineRule="auto"/>
              <w:ind w:left="170" w:firstLine="57"/>
              <w:jc w:val="both"/>
              <w:rPr>
                <w:rFonts w:ascii="Times New Roman" w:hAnsi="Times New Roman"/>
              </w:rPr>
            </w:pP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дорожно-транспортная сеть, спортивные и игровые площадки</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2 - 5</w:t>
            </w:r>
          </w:p>
        </w:tc>
      </w:tr>
      <w:tr w:rsidR="006917B9" w:rsidRPr="00FF5D73" w:rsidTr="00966422">
        <w:trPr>
          <w:trHeight w:val="20"/>
          <w:jc w:val="center"/>
        </w:trPr>
        <w:tc>
          <w:tcPr>
            <w:tcW w:w="1382" w:type="dxa"/>
            <w:vMerge/>
          </w:tcPr>
          <w:p w:rsidR="006917B9" w:rsidRPr="00C87272" w:rsidRDefault="006917B9" w:rsidP="00966422">
            <w:pPr>
              <w:tabs>
                <w:tab w:val="center" w:pos="4677"/>
                <w:tab w:val="right" w:pos="9355"/>
              </w:tabs>
              <w:spacing w:after="0" w:line="240" w:lineRule="auto"/>
              <w:ind w:left="170" w:firstLine="57"/>
              <w:jc w:val="both"/>
              <w:rPr>
                <w:rFonts w:ascii="Times New Roman" w:hAnsi="Times New Roman"/>
              </w:rPr>
            </w:pPr>
          </w:p>
        </w:tc>
        <w:tc>
          <w:tcPr>
            <w:tcW w:w="5713" w:type="dxa"/>
          </w:tcPr>
          <w:p w:rsidR="006917B9" w:rsidRPr="00C87272" w:rsidRDefault="006917B9" w:rsidP="00966422">
            <w:pPr>
              <w:tabs>
                <w:tab w:val="center" w:pos="4677"/>
                <w:tab w:val="right" w:pos="9355"/>
              </w:tabs>
              <w:spacing w:after="0" w:line="240" w:lineRule="auto"/>
              <w:jc w:val="both"/>
              <w:rPr>
                <w:rFonts w:ascii="Times New Roman" w:hAnsi="Times New Roman"/>
              </w:rPr>
            </w:pPr>
            <w:r w:rsidRPr="00C87272">
              <w:rPr>
                <w:rFonts w:ascii="Times New Roman" w:hAnsi="Times New Roman"/>
              </w:rPr>
              <w:t>обслуживающие сооружения и хозяйственные постройки</w:t>
            </w:r>
          </w:p>
        </w:tc>
        <w:tc>
          <w:tcPr>
            <w:tcW w:w="2314" w:type="dxa"/>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2</w:t>
            </w:r>
          </w:p>
        </w:tc>
      </w:tr>
    </w:tbl>
    <w:p w:rsidR="006917B9" w:rsidRPr="00FF5D73" w:rsidRDefault="006917B9" w:rsidP="006917B9">
      <w:pPr>
        <w:spacing w:after="0" w:line="240" w:lineRule="auto"/>
        <w:ind w:firstLine="709"/>
        <w:jc w:val="both"/>
        <w:rPr>
          <w:rFonts w:ascii="Times New Roman" w:hAnsi="Times New Roman"/>
          <w:sz w:val="12"/>
          <w:szCs w:val="12"/>
        </w:rPr>
      </w:pPr>
    </w:p>
    <w:p w:rsidR="006917B9" w:rsidRPr="0082645A"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82645A">
        <w:rPr>
          <w:rFonts w:ascii="Times New Roman" w:hAnsi="Times New Roman"/>
          <w:sz w:val="24"/>
          <w:szCs w:val="24"/>
        </w:rPr>
        <w:t xml:space="preserve">.8.8.3. Площадь озелененных территорий общего пользования – парков, садов, бульваров, скверов, размещаемых на территории </w:t>
      </w:r>
      <w:r>
        <w:rPr>
          <w:rFonts w:ascii="Times New Roman" w:hAnsi="Times New Roman"/>
          <w:sz w:val="24"/>
          <w:szCs w:val="24"/>
        </w:rPr>
        <w:t>городского поселения</w:t>
      </w:r>
      <w:r w:rsidRPr="0082645A">
        <w:rPr>
          <w:rFonts w:ascii="Times New Roman" w:hAnsi="Times New Roman"/>
          <w:sz w:val="24"/>
          <w:szCs w:val="24"/>
        </w:rPr>
        <w:t xml:space="preserve"> следует принимать не менее приведенной в </w:t>
      </w:r>
      <w:r w:rsidRPr="007605CA">
        <w:rPr>
          <w:rFonts w:ascii="Times New Roman" w:hAnsi="Times New Roman"/>
          <w:i/>
          <w:sz w:val="24"/>
          <w:szCs w:val="24"/>
        </w:rPr>
        <w:t>табл.53</w:t>
      </w:r>
      <w:r>
        <w:rPr>
          <w:rFonts w:ascii="Times New Roman" w:hAnsi="Times New Roman"/>
          <w:sz w:val="24"/>
          <w:szCs w:val="24"/>
        </w:rPr>
        <w:t>.</w:t>
      </w:r>
    </w:p>
    <w:p w:rsidR="006917B9" w:rsidRPr="007B0A19" w:rsidRDefault="006917B9" w:rsidP="006917B9">
      <w:pPr>
        <w:spacing w:after="0" w:line="240" w:lineRule="auto"/>
        <w:jc w:val="both"/>
        <w:rPr>
          <w:rFonts w:ascii="Times New Roman" w:hAnsi="Times New Roman"/>
          <w:sz w:val="8"/>
          <w:szCs w:val="8"/>
        </w:rPr>
      </w:pPr>
    </w:p>
    <w:p w:rsidR="006917B9" w:rsidRPr="002D0574" w:rsidRDefault="006917B9" w:rsidP="006917B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 5</w:t>
      </w:r>
      <w:r>
        <w:rPr>
          <w:rFonts w:ascii="Times New Roman" w:hAnsi="Times New Roman"/>
          <w:i/>
          <w:sz w:val="24"/>
          <w:szCs w:val="24"/>
        </w:rPr>
        <w:t>3</w:t>
      </w:r>
      <w:r w:rsidRPr="002D0574">
        <w:rPr>
          <w:rFonts w:ascii="Times New Roman" w:hAnsi="Times New Roman"/>
          <w:b/>
          <w:i/>
          <w:sz w:val="24"/>
          <w:szCs w:val="24"/>
        </w:rPr>
        <w:t xml:space="preserve">. </w:t>
      </w:r>
    </w:p>
    <w:p w:rsidR="006917B9" w:rsidRPr="004B72CD" w:rsidRDefault="006917B9" w:rsidP="006917B9">
      <w:pPr>
        <w:spacing w:after="0" w:line="240" w:lineRule="auto"/>
        <w:ind w:firstLine="567"/>
        <w:jc w:val="both"/>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785"/>
      </w:tblGrid>
      <w:tr w:rsidR="006917B9" w:rsidTr="00966422">
        <w:trPr>
          <w:trHeight w:val="263"/>
        </w:trPr>
        <w:tc>
          <w:tcPr>
            <w:tcW w:w="4678" w:type="dxa"/>
            <w:shd w:val="clear" w:color="auto" w:fill="EEECE1"/>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Озелененные территории общего пользования</w:t>
            </w:r>
          </w:p>
        </w:tc>
        <w:tc>
          <w:tcPr>
            <w:tcW w:w="4785" w:type="dxa"/>
            <w:shd w:val="clear" w:color="auto" w:fill="EEECE1"/>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Площадь озелененных территорий, м</w:t>
            </w:r>
            <w:r w:rsidRPr="00C87272">
              <w:rPr>
                <w:rFonts w:ascii="Times New Roman" w:hAnsi="Times New Roman"/>
                <w:vertAlign w:val="superscript"/>
              </w:rPr>
              <w:t>2</w:t>
            </w:r>
            <w:r w:rsidRPr="00C87272">
              <w:rPr>
                <w:rFonts w:ascii="Times New Roman" w:hAnsi="Times New Roman"/>
              </w:rPr>
              <w:t>/чел.</w:t>
            </w:r>
          </w:p>
        </w:tc>
      </w:tr>
      <w:tr w:rsidR="006917B9" w:rsidTr="00966422">
        <w:tc>
          <w:tcPr>
            <w:tcW w:w="4678"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Общегородские</w:t>
            </w:r>
          </w:p>
        </w:tc>
        <w:tc>
          <w:tcPr>
            <w:tcW w:w="4785"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10</w:t>
            </w:r>
          </w:p>
        </w:tc>
      </w:tr>
      <w:tr w:rsidR="006917B9" w:rsidTr="00966422">
        <w:tc>
          <w:tcPr>
            <w:tcW w:w="4678"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Жилых районов</w:t>
            </w:r>
          </w:p>
        </w:tc>
        <w:tc>
          <w:tcPr>
            <w:tcW w:w="4785"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w:t>
            </w:r>
          </w:p>
        </w:tc>
      </w:tr>
    </w:tbl>
    <w:p w:rsidR="006917B9" w:rsidRPr="0082645A" w:rsidRDefault="006917B9" w:rsidP="006917B9">
      <w:pPr>
        <w:spacing w:after="0" w:line="240" w:lineRule="auto"/>
        <w:ind w:firstLine="567"/>
        <w:jc w:val="both"/>
        <w:rPr>
          <w:rFonts w:ascii="Times New Roman" w:hAnsi="Times New Roman"/>
          <w:sz w:val="8"/>
          <w:szCs w:val="8"/>
        </w:rPr>
      </w:pPr>
    </w:p>
    <w:p w:rsidR="006917B9" w:rsidRPr="0082645A" w:rsidRDefault="006917B9" w:rsidP="006917B9">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6917B9" w:rsidRPr="0082645A" w:rsidRDefault="006917B9" w:rsidP="006917B9">
      <w:pPr>
        <w:spacing w:after="0" w:line="240" w:lineRule="auto"/>
        <w:jc w:val="both"/>
        <w:rPr>
          <w:rFonts w:ascii="Times New Roman" w:hAnsi="Times New Roman"/>
          <w:sz w:val="20"/>
          <w:szCs w:val="20"/>
        </w:rPr>
      </w:pPr>
      <w:r>
        <w:rPr>
          <w:rFonts w:ascii="Times New Roman" w:hAnsi="Times New Roman"/>
          <w:sz w:val="20"/>
          <w:szCs w:val="20"/>
        </w:rPr>
        <w:t>1</w:t>
      </w:r>
      <w:r w:rsidRPr="0082645A">
        <w:rPr>
          <w:rFonts w:ascii="Times New Roman" w:hAnsi="Times New Roman"/>
          <w:sz w:val="20"/>
          <w:szCs w:val="20"/>
        </w:rPr>
        <w:t>. В малых городских населенных пунктах, а также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6917B9" w:rsidRPr="0082645A" w:rsidRDefault="006917B9" w:rsidP="006917B9">
      <w:pPr>
        <w:spacing w:after="0" w:line="240" w:lineRule="auto"/>
        <w:jc w:val="both"/>
        <w:rPr>
          <w:rFonts w:ascii="Times New Roman" w:hAnsi="Times New Roman"/>
          <w:sz w:val="8"/>
          <w:szCs w:val="8"/>
        </w:rPr>
      </w:pPr>
    </w:p>
    <w:p w:rsidR="006917B9" w:rsidRPr="002D6B5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6917B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2D6B59">
        <w:rPr>
          <w:rFonts w:ascii="Times New Roman" w:hAnsi="Times New Roman"/>
          <w:sz w:val="24"/>
          <w:szCs w:val="24"/>
        </w:rPr>
        <w:t>.8.8.4. Проектирование нового рекреационного об</w:t>
      </w:r>
      <w:r>
        <w:rPr>
          <w:rFonts w:ascii="Times New Roman" w:hAnsi="Times New Roman"/>
          <w:sz w:val="24"/>
          <w:szCs w:val="24"/>
        </w:rPr>
        <w:t xml:space="preserve">ъекта на территории Петровского городского поселения </w:t>
      </w:r>
      <w:r w:rsidRPr="002D6B59">
        <w:rPr>
          <w:rFonts w:ascii="Times New Roman" w:hAnsi="Times New Roman"/>
          <w:sz w:val="24"/>
          <w:szCs w:val="24"/>
        </w:rPr>
        <w:t xml:space="preserve">следует предусматривать с ориентировочным уровнем предельной рекреационной нагрузки и радиусом доступности в соответствии с </w:t>
      </w:r>
      <w:r w:rsidRPr="007605CA">
        <w:rPr>
          <w:rFonts w:ascii="Times New Roman" w:hAnsi="Times New Roman"/>
          <w:i/>
          <w:sz w:val="24"/>
          <w:szCs w:val="24"/>
        </w:rPr>
        <w:t>табл.54</w:t>
      </w:r>
      <w:r>
        <w:rPr>
          <w:rFonts w:ascii="Times New Roman" w:hAnsi="Times New Roman"/>
          <w:sz w:val="24"/>
          <w:szCs w:val="24"/>
        </w:rPr>
        <w:t>.</w:t>
      </w:r>
    </w:p>
    <w:p w:rsidR="006917B9" w:rsidRPr="002D6B59" w:rsidRDefault="006917B9" w:rsidP="006917B9">
      <w:pPr>
        <w:spacing w:after="0" w:line="240" w:lineRule="auto"/>
        <w:jc w:val="both"/>
        <w:rPr>
          <w:rFonts w:ascii="Times New Roman" w:hAnsi="Times New Roman"/>
          <w:sz w:val="8"/>
          <w:szCs w:val="8"/>
        </w:rPr>
      </w:pPr>
    </w:p>
    <w:p w:rsidR="006917B9" w:rsidRPr="002D6B59" w:rsidRDefault="006917B9" w:rsidP="006917B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Pr>
          <w:rFonts w:ascii="Times New Roman" w:hAnsi="Times New Roman"/>
          <w:i/>
          <w:sz w:val="24"/>
          <w:szCs w:val="24"/>
        </w:rPr>
        <w:t xml:space="preserve"> 54</w:t>
      </w:r>
      <w:r w:rsidRPr="007B0A19">
        <w:rPr>
          <w:rFonts w:ascii="Times New Roman" w:hAnsi="Times New Roman"/>
          <w:i/>
          <w:sz w:val="24"/>
          <w:szCs w:val="24"/>
        </w:rPr>
        <w:t>.</w:t>
      </w:r>
      <w:r w:rsidRPr="002D6B59">
        <w:rPr>
          <w:rFonts w:ascii="Times New Roman" w:hAnsi="Times New Roman"/>
          <w:b/>
          <w:i/>
          <w:sz w:val="24"/>
          <w:szCs w:val="24"/>
        </w:rPr>
        <w:t xml:space="preserve"> </w:t>
      </w:r>
    </w:p>
    <w:p w:rsidR="006917B9" w:rsidRPr="002D6B59" w:rsidRDefault="006917B9" w:rsidP="006917B9">
      <w:pPr>
        <w:spacing w:after="0" w:line="240" w:lineRule="auto"/>
        <w:jc w:val="both"/>
        <w:rPr>
          <w:rFonts w:ascii="Times New Roman" w:hAnsi="Times New Roman"/>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025"/>
        <w:gridCol w:w="4289"/>
        <w:gridCol w:w="2137"/>
      </w:tblGrid>
      <w:tr w:rsidR="006917B9" w:rsidRPr="00FF5D73" w:rsidTr="00966422">
        <w:trPr>
          <w:jc w:val="center"/>
        </w:trPr>
        <w:tc>
          <w:tcPr>
            <w:tcW w:w="3025" w:type="dxa"/>
            <w:shd w:val="clear" w:color="auto" w:fill="EEECE1"/>
            <w:vAlign w:val="center"/>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Тип рекреационного</w:t>
            </w:r>
          </w:p>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объекта</w:t>
            </w:r>
          </w:p>
        </w:tc>
        <w:tc>
          <w:tcPr>
            <w:tcW w:w="4289" w:type="dxa"/>
            <w:shd w:val="clear" w:color="auto" w:fill="EEECE1"/>
            <w:vAlign w:val="center"/>
          </w:tcPr>
          <w:p w:rsidR="006917B9" w:rsidRPr="00C87272" w:rsidRDefault="006917B9" w:rsidP="00966422">
            <w:pPr>
              <w:tabs>
                <w:tab w:val="center" w:pos="4677"/>
                <w:tab w:val="right" w:pos="9355"/>
              </w:tabs>
              <w:spacing w:after="0" w:line="240" w:lineRule="auto"/>
              <w:jc w:val="center"/>
              <w:rPr>
                <w:rFonts w:ascii="Times New Roman" w:hAnsi="Times New Roman"/>
                <w:spacing w:val="-3"/>
              </w:rPr>
            </w:pPr>
            <w:r w:rsidRPr="00C87272">
              <w:rPr>
                <w:rFonts w:ascii="Times New Roman" w:hAnsi="Times New Roman"/>
              </w:rPr>
              <w:t>Предельная рекреационная нагрузка –</w:t>
            </w:r>
          </w:p>
          <w:p w:rsidR="006917B9" w:rsidRPr="00C87272" w:rsidRDefault="006917B9" w:rsidP="00966422">
            <w:pPr>
              <w:tabs>
                <w:tab w:val="center" w:pos="4677"/>
                <w:tab w:val="right" w:pos="9355"/>
              </w:tabs>
              <w:spacing w:after="0" w:line="240" w:lineRule="auto"/>
              <w:jc w:val="center"/>
              <w:rPr>
                <w:rFonts w:ascii="Times New Roman" w:hAnsi="Times New Roman"/>
                <w:spacing w:val="-2"/>
              </w:rPr>
            </w:pPr>
            <w:r w:rsidRPr="00C87272">
              <w:rPr>
                <w:rFonts w:ascii="Times New Roman" w:hAnsi="Times New Roman"/>
                <w:spacing w:val="-3"/>
              </w:rPr>
              <w:t>число единовременных посетителей, чел./га</w:t>
            </w:r>
          </w:p>
        </w:tc>
        <w:tc>
          <w:tcPr>
            <w:tcW w:w="2137" w:type="dxa"/>
            <w:shd w:val="clear" w:color="auto" w:fill="EEECE1"/>
            <w:vAlign w:val="center"/>
          </w:tcPr>
          <w:p w:rsidR="006917B9" w:rsidRPr="00C87272" w:rsidRDefault="006917B9" w:rsidP="00966422">
            <w:pPr>
              <w:tabs>
                <w:tab w:val="center" w:pos="4677"/>
                <w:tab w:val="right" w:pos="9355"/>
              </w:tabs>
              <w:spacing w:after="0" w:line="240" w:lineRule="auto"/>
              <w:jc w:val="center"/>
              <w:rPr>
                <w:rFonts w:ascii="Times New Roman" w:hAnsi="Times New Roman"/>
              </w:rPr>
            </w:pPr>
            <w:r w:rsidRPr="00C87272">
              <w:rPr>
                <w:rFonts w:ascii="Times New Roman" w:hAnsi="Times New Roman"/>
              </w:rPr>
              <w:t>Радиус доступности</w:t>
            </w:r>
          </w:p>
        </w:tc>
      </w:tr>
      <w:tr w:rsidR="006917B9" w:rsidRPr="00FF5D73" w:rsidTr="00966422">
        <w:trPr>
          <w:trHeight w:val="252"/>
          <w:jc w:val="center"/>
        </w:trPr>
        <w:tc>
          <w:tcPr>
            <w:tcW w:w="3025"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Леса</w:t>
            </w:r>
          </w:p>
        </w:tc>
        <w:tc>
          <w:tcPr>
            <w:tcW w:w="428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не более 5</w:t>
            </w:r>
          </w:p>
        </w:tc>
        <w:tc>
          <w:tcPr>
            <w:tcW w:w="2137" w:type="dxa"/>
            <w:vAlign w:val="center"/>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w:t>
            </w:r>
          </w:p>
        </w:tc>
      </w:tr>
      <w:tr w:rsidR="006917B9" w:rsidRPr="00FF5D73" w:rsidTr="00966422">
        <w:trPr>
          <w:jc w:val="center"/>
        </w:trPr>
        <w:tc>
          <w:tcPr>
            <w:tcW w:w="3025" w:type="dxa"/>
          </w:tcPr>
          <w:p w:rsidR="006917B9" w:rsidRPr="00C87272" w:rsidRDefault="006917B9" w:rsidP="00966422">
            <w:pPr>
              <w:tabs>
                <w:tab w:val="center" w:pos="4677"/>
                <w:tab w:val="right" w:pos="9355"/>
              </w:tabs>
              <w:suppressAutoHyphens/>
              <w:spacing w:after="0" w:line="240" w:lineRule="auto"/>
              <w:jc w:val="both"/>
              <w:rPr>
                <w:rFonts w:ascii="Times New Roman" w:hAnsi="Times New Roman"/>
                <w:bCs/>
              </w:rPr>
            </w:pPr>
            <w:r w:rsidRPr="00C87272">
              <w:rPr>
                <w:rFonts w:ascii="Times New Roman" w:hAnsi="Times New Roman"/>
                <w:bCs/>
              </w:rPr>
              <w:t>Лесопарки (лугопарки, гидропарки)</w:t>
            </w:r>
          </w:p>
        </w:tc>
        <w:tc>
          <w:tcPr>
            <w:tcW w:w="428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не более 50</w:t>
            </w:r>
          </w:p>
        </w:tc>
        <w:tc>
          <w:tcPr>
            <w:tcW w:w="2137" w:type="dxa"/>
          </w:tcPr>
          <w:p w:rsidR="006917B9" w:rsidRPr="00C87272" w:rsidRDefault="006917B9" w:rsidP="00966422">
            <w:pPr>
              <w:tabs>
                <w:tab w:val="center" w:pos="4677"/>
                <w:tab w:val="right" w:pos="9355"/>
              </w:tabs>
              <w:spacing w:after="0" w:line="240" w:lineRule="auto"/>
              <w:ind w:left="-57" w:right="-57"/>
              <w:jc w:val="center"/>
              <w:rPr>
                <w:rFonts w:ascii="Times New Roman" w:hAnsi="Times New Roman"/>
                <w:bCs/>
              </w:rPr>
            </w:pPr>
            <w:r w:rsidRPr="00C87272">
              <w:rPr>
                <w:rFonts w:ascii="Times New Roman" w:hAnsi="Times New Roman"/>
                <w:bCs/>
              </w:rPr>
              <w:t>15-20 минут транспортной доступности</w:t>
            </w:r>
          </w:p>
        </w:tc>
      </w:tr>
      <w:tr w:rsidR="006917B9" w:rsidRPr="00FF5D73" w:rsidTr="00966422">
        <w:trPr>
          <w:jc w:val="center"/>
        </w:trPr>
        <w:tc>
          <w:tcPr>
            <w:tcW w:w="3025" w:type="dxa"/>
          </w:tcPr>
          <w:p w:rsidR="006917B9" w:rsidRPr="00C87272" w:rsidRDefault="006917B9" w:rsidP="00966422">
            <w:pPr>
              <w:tabs>
                <w:tab w:val="center" w:pos="4677"/>
                <w:tab w:val="right" w:pos="9355"/>
              </w:tabs>
              <w:suppressAutoHyphens/>
              <w:spacing w:after="0" w:line="240" w:lineRule="auto"/>
              <w:jc w:val="both"/>
              <w:rPr>
                <w:rFonts w:ascii="Times New Roman" w:hAnsi="Times New Roman"/>
                <w:bCs/>
              </w:rPr>
            </w:pPr>
            <w:r w:rsidRPr="00C87272">
              <w:rPr>
                <w:rFonts w:ascii="Times New Roman" w:hAnsi="Times New Roman"/>
                <w:bCs/>
              </w:rPr>
              <w:t xml:space="preserve">Сады </w:t>
            </w:r>
          </w:p>
        </w:tc>
        <w:tc>
          <w:tcPr>
            <w:tcW w:w="428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не более 100</w:t>
            </w:r>
          </w:p>
        </w:tc>
        <w:tc>
          <w:tcPr>
            <w:tcW w:w="2137"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400-600 м</w:t>
            </w:r>
          </w:p>
        </w:tc>
      </w:tr>
      <w:tr w:rsidR="006917B9" w:rsidRPr="00FF5D73" w:rsidTr="00966422">
        <w:trPr>
          <w:jc w:val="center"/>
        </w:trPr>
        <w:tc>
          <w:tcPr>
            <w:tcW w:w="3025" w:type="dxa"/>
          </w:tcPr>
          <w:p w:rsidR="006917B9" w:rsidRPr="00C87272" w:rsidRDefault="006917B9" w:rsidP="00966422">
            <w:pPr>
              <w:tabs>
                <w:tab w:val="center" w:pos="4677"/>
                <w:tab w:val="right" w:pos="9355"/>
              </w:tabs>
              <w:suppressAutoHyphens/>
              <w:spacing w:after="0" w:line="240" w:lineRule="auto"/>
              <w:rPr>
                <w:rFonts w:ascii="Times New Roman" w:hAnsi="Times New Roman"/>
                <w:bCs/>
              </w:rPr>
            </w:pPr>
            <w:r w:rsidRPr="00C87272">
              <w:rPr>
                <w:rFonts w:ascii="Times New Roman" w:hAnsi="Times New Roman"/>
                <w:bCs/>
              </w:rPr>
              <w:t>Парки (городские, многофункциональные)</w:t>
            </w:r>
          </w:p>
        </w:tc>
        <w:tc>
          <w:tcPr>
            <w:tcW w:w="428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не более 300</w:t>
            </w:r>
          </w:p>
        </w:tc>
        <w:tc>
          <w:tcPr>
            <w:tcW w:w="2137"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1200-1500 м</w:t>
            </w:r>
          </w:p>
        </w:tc>
      </w:tr>
      <w:tr w:rsidR="006917B9" w:rsidRPr="00FF5D73" w:rsidTr="00966422">
        <w:trPr>
          <w:jc w:val="center"/>
        </w:trPr>
        <w:tc>
          <w:tcPr>
            <w:tcW w:w="3025"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Скверы, бульвары</w:t>
            </w:r>
          </w:p>
        </w:tc>
        <w:tc>
          <w:tcPr>
            <w:tcW w:w="428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100 и более</w:t>
            </w:r>
          </w:p>
        </w:tc>
        <w:tc>
          <w:tcPr>
            <w:tcW w:w="2137"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300-400 м</w:t>
            </w:r>
          </w:p>
        </w:tc>
      </w:tr>
    </w:tbl>
    <w:p w:rsidR="006917B9" w:rsidRPr="002D0574" w:rsidRDefault="006917B9" w:rsidP="006917B9">
      <w:pPr>
        <w:spacing w:after="0" w:line="240" w:lineRule="auto"/>
        <w:jc w:val="both"/>
        <w:rPr>
          <w:rFonts w:ascii="Times New Roman" w:hAnsi="Times New Roman"/>
          <w:sz w:val="8"/>
          <w:szCs w:val="8"/>
        </w:rPr>
      </w:pPr>
    </w:p>
    <w:p w:rsidR="006917B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5.8.8.5</w:t>
      </w:r>
      <w:r w:rsidRPr="002D6B59">
        <w:rPr>
          <w:rFonts w:ascii="Times New Roman" w:hAnsi="Times New Roman"/>
          <w:sz w:val="24"/>
          <w:szCs w:val="24"/>
        </w:rPr>
        <w:t>.</w:t>
      </w:r>
      <w:r>
        <w:rPr>
          <w:rFonts w:ascii="Times New Roman" w:hAnsi="Times New Roman"/>
          <w:sz w:val="24"/>
          <w:szCs w:val="24"/>
        </w:rPr>
        <w:t xml:space="preserve"> Минимальные размеры площади озелененных территорий рекомендуется принимать по </w:t>
      </w:r>
      <w:r w:rsidRPr="007605CA">
        <w:rPr>
          <w:rFonts w:ascii="Times New Roman" w:hAnsi="Times New Roman"/>
          <w:i/>
          <w:sz w:val="24"/>
          <w:szCs w:val="24"/>
        </w:rPr>
        <w:t>табл.55</w:t>
      </w:r>
      <w:r>
        <w:rPr>
          <w:rFonts w:ascii="Times New Roman" w:hAnsi="Times New Roman"/>
          <w:sz w:val="24"/>
          <w:szCs w:val="24"/>
        </w:rPr>
        <w:t>.</w:t>
      </w:r>
    </w:p>
    <w:p w:rsidR="006917B9" w:rsidRPr="002D0574" w:rsidRDefault="006917B9" w:rsidP="006917B9">
      <w:pPr>
        <w:spacing w:after="0" w:line="240" w:lineRule="auto"/>
        <w:jc w:val="both"/>
        <w:rPr>
          <w:rFonts w:ascii="Times New Roman" w:hAnsi="Times New Roman"/>
          <w:sz w:val="8"/>
          <w:szCs w:val="8"/>
        </w:rPr>
      </w:pPr>
    </w:p>
    <w:p w:rsidR="006917B9" w:rsidRPr="002D0574" w:rsidRDefault="006917B9" w:rsidP="006917B9">
      <w:pPr>
        <w:spacing w:after="0" w:line="240" w:lineRule="auto"/>
        <w:jc w:val="both"/>
        <w:rPr>
          <w:rFonts w:ascii="Times New Roman" w:hAnsi="Times New Roman"/>
          <w:b/>
          <w:i/>
        </w:rPr>
      </w:pPr>
      <w:r>
        <w:rPr>
          <w:rFonts w:ascii="Times New Roman" w:hAnsi="Times New Roman"/>
          <w:i/>
          <w:sz w:val="24"/>
          <w:szCs w:val="24"/>
        </w:rPr>
        <w:t>Таблица 55</w:t>
      </w:r>
      <w:r w:rsidRPr="007B0A19">
        <w:rPr>
          <w:rFonts w:ascii="Times New Roman" w:hAnsi="Times New Roman"/>
          <w:i/>
          <w:sz w:val="24"/>
          <w:szCs w:val="24"/>
        </w:rPr>
        <w:t>.</w:t>
      </w:r>
      <w:r w:rsidRPr="002D0574">
        <w:rPr>
          <w:rFonts w:ascii="Times New Roman" w:hAnsi="Times New Roman"/>
          <w:b/>
          <w:i/>
          <w:sz w:val="24"/>
          <w:szCs w:val="24"/>
        </w:rPr>
        <w:t xml:space="preserve"> </w:t>
      </w:r>
    </w:p>
    <w:p w:rsidR="006917B9" w:rsidRPr="002D0574" w:rsidRDefault="006917B9" w:rsidP="006917B9">
      <w:pPr>
        <w:spacing w:after="0" w:line="240" w:lineRule="auto"/>
        <w:jc w:val="both"/>
        <w:rPr>
          <w:rFonts w:ascii="Times New Roman" w:hAnsi="Times New Roman"/>
          <w:sz w:val="8"/>
          <w:szCs w:val="8"/>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3"/>
        <w:gridCol w:w="4129"/>
      </w:tblGrid>
      <w:tr w:rsidR="006917B9" w:rsidRPr="00FF5D73" w:rsidTr="00966422">
        <w:trPr>
          <w:trHeight w:val="284"/>
          <w:jc w:val="center"/>
        </w:trPr>
        <w:tc>
          <w:tcPr>
            <w:tcW w:w="5363" w:type="dxa"/>
            <w:shd w:val="clear" w:color="auto" w:fill="EEECE1"/>
            <w:vAlign w:val="center"/>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Озелененные территории общего пользования</w:t>
            </w:r>
          </w:p>
        </w:tc>
        <w:tc>
          <w:tcPr>
            <w:tcW w:w="4129" w:type="dxa"/>
            <w:shd w:val="clear" w:color="auto" w:fill="EEECE1"/>
            <w:vAlign w:val="center"/>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Минимальная площадь, га</w:t>
            </w:r>
          </w:p>
        </w:tc>
      </w:tr>
      <w:tr w:rsidR="006917B9" w:rsidRPr="00FF5D73" w:rsidTr="00966422">
        <w:trPr>
          <w:jc w:val="center"/>
        </w:trPr>
        <w:tc>
          <w:tcPr>
            <w:tcW w:w="5363"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Городские парки</w:t>
            </w:r>
          </w:p>
        </w:tc>
        <w:tc>
          <w:tcPr>
            <w:tcW w:w="412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1,5</w:t>
            </w:r>
          </w:p>
        </w:tc>
      </w:tr>
      <w:tr w:rsidR="006917B9" w:rsidRPr="00FF5D73" w:rsidTr="00966422">
        <w:trPr>
          <w:jc w:val="center"/>
        </w:trPr>
        <w:tc>
          <w:tcPr>
            <w:tcW w:w="5363"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Парки планировочных районов</w:t>
            </w:r>
          </w:p>
        </w:tc>
        <w:tc>
          <w:tcPr>
            <w:tcW w:w="412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1,0</w:t>
            </w:r>
          </w:p>
        </w:tc>
      </w:tr>
      <w:tr w:rsidR="006917B9" w:rsidRPr="00FF5D73" w:rsidTr="00966422">
        <w:trPr>
          <w:jc w:val="center"/>
        </w:trPr>
        <w:tc>
          <w:tcPr>
            <w:tcW w:w="5363"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Сады жилых зон</w:t>
            </w:r>
          </w:p>
        </w:tc>
        <w:tc>
          <w:tcPr>
            <w:tcW w:w="412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0,3</w:t>
            </w:r>
          </w:p>
        </w:tc>
      </w:tr>
      <w:tr w:rsidR="006917B9" w:rsidRPr="00FF5D73" w:rsidTr="00966422">
        <w:trPr>
          <w:jc w:val="center"/>
        </w:trPr>
        <w:tc>
          <w:tcPr>
            <w:tcW w:w="5363" w:type="dxa"/>
          </w:tcPr>
          <w:p w:rsidR="006917B9" w:rsidRPr="00C87272" w:rsidRDefault="006917B9" w:rsidP="00966422">
            <w:pPr>
              <w:tabs>
                <w:tab w:val="center" w:pos="4677"/>
                <w:tab w:val="right" w:pos="9355"/>
              </w:tabs>
              <w:spacing w:after="0" w:line="240" w:lineRule="auto"/>
              <w:jc w:val="both"/>
              <w:rPr>
                <w:rFonts w:ascii="Times New Roman" w:hAnsi="Times New Roman"/>
                <w:bCs/>
              </w:rPr>
            </w:pPr>
            <w:r w:rsidRPr="00C87272">
              <w:rPr>
                <w:rFonts w:ascii="Times New Roman" w:hAnsi="Times New Roman"/>
                <w:bCs/>
              </w:rPr>
              <w:t xml:space="preserve">Скверы </w:t>
            </w:r>
          </w:p>
        </w:tc>
        <w:tc>
          <w:tcPr>
            <w:tcW w:w="4129" w:type="dxa"/>
          </w:tcPr>
          <w:p w:rsidR="006917B9" w:rsidRPr="00C87272" w:rsidRDefault="006917B9" w:rsidP="00966422">
            <w:pPr>
              <w:tabs>
                <w:tab w:val="center" w:pos="4677"/>
                <w:tab w:val="right" w:pos="9355"/>
              </w:tabs>
              <w:spacing w:after="0" w:line="240" w:lineRule="auto"/>
              <w:jc w:val="center"/>
              <w:rPr>
                <w:rFonts w:ascii="Times New Roman" w:hAnsi="Times New Roman"/>
                <w:bCs/>
              </w:rPr>
            </w:pPr>
            <w:r w:rsidRPr="00C87272">
              <w:rPr>
                <w:rFonts w:ascii="Times New Roman" w:hAnsi="Times New Roman"/>
                <w:bCs/>
              </w:rPr>
              <w:t>0,05</w:t>
            </w:r>
          </w:p>
        </w:tc>
      </w:tr>
    </w:tbl>
    <w:p w:rsidR="006917B9" w:rsidRPr="002D0574" w:rsidRDefault="006917B9" w:rsidP="006917B9">
      <w:pPr>
        <w:spacing w:after="0" w:line="240" w:lineRule="auto"/>
        <w:jc w:val="both"/>
        <w:rPr>
          <w:rFonts w:ascii="Times New Roman" w:hAnsi="Times New Roman"/>
          <w:sz w:val="8"/>
          <w:szCs w:val="8"/>
        </w:rPr>
      </w:pPr>
    </w:p>
    <w:p w:rsidR="006917B9" w:rsidRDefault="006917B9" w:rsidP="006917B9">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6917B9" w:rsidRPr="002D0574" w:rsidRDefault="006917B9" w:rsidP="006917B9">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w:t>
      </w:r>
      <w:r>
        <w:rPr>
          <w:rFonts w:ascii="Times New Roman" w:hAnsi="Times New Roman"/>
          <w:sz w:val="20"/>
          <w:szCs w:val="20"/>
        </w:rPr>
        <w:t xml:space="preserve">кции </w:t>
      </w:r>
      <w:r w:rsidRPr="002D0574">
        <w:rPr>
          <w:rFonts w:ascii="Times New Roman" w:hAnsi="Times New Roman"/>
          <w:sz w:val="20"/>
          <w:szCs w:val="20"/>
        </w:rPr>
        <w:t>указанные размеры могут быть уменьшены.</w:t>
      </w:r>
    </w:p>
    <w:p w:rsidR="006917B9" w:rsidRPr="002D0574" w:rsidRDefault="006917B9" w:rsidP="006917B9">
      <w:pPr>
        <w:overflowPunct w:val="0"/>
        <w:autoSpaceDE w:val="0"/>
        <w:autoSpaceDN w:val="0"/>
        <w:adjustRightInd w:val="0"/>
        <w:spacing w:after="0" w:line="240" w:lineRule="auto"/>
        <w:jc w:val="both"/>
        <w:rPr>
          <w:rFonts w:ascii="Times New Roman" w:hAnsi="Times New Roman"/>
          <w:sz w:val="20"/>
          <w:szCs w:val="20"/>
        </w:rPr>
      </w:pPr>
      <w:r w:rsidRPr="002D0574">
        <w:rPr>
          <w:rFonts w:ascii="Times New Roman" w:hAnsi="Times New Roman"/>
          <w:sz w:val="20"/>
          <w:szCs w:val="20"/>
        </w:rPr>
        <w:t>2. Для городских населенных пунктов в зоне тундры и лесотундры следует предусматривать преимущественно сады площадью до 1-1,5 га, а также зимние сады в зданиях.</w:t>
      </w:r>
    </w:p>
    <w:p w:rsidR="006917B9" w:rsidRPr="00182791" w:rsidRDefault="006917B9" w:rsidP="006917B9">
      <w:pPr>
        <w:spacing w:after="0" w:line="240" w:lineRule="auto"/>
        <w:ind w:firstLine="567"/>
        <w:jc w:val="right"/>
        <w:rPr>
          <w:rFonts w:ascii="Times New Roman" w:hAnsi="Times New Roman"/>
          <w:sz w:val="8"/>
          <w:szCs w:val="8"/>
        </w:rPr>
      </w:pPr>
    </w:p>
    <w:p w:rsidR="006917B9" w:rsidRDefault="006917B9" w:rsidP="006917B9">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5.8.8.6. Размеры зон на территории массового кратковременного отдыха принимают по </w:t>
      </w:r>
      <w:r w:rsidRPr="007605CA">
        <w:rPr>
          <w:rFonts w:ascii="Times New Roman" w:hAnsi="Times New Roman"/>
          <w:i/>
          <w:sz w:val="24"/>
          <w:szCs w:val="24"/>
        </w:rPr>
        <w:t>табл.56</w:t>
      </w:r>
      <w:r>
        <w:rPr>
          <w:rFonts w:ascii="Times New Roman" w:hAnsi="Times New Roman"/>
          <w:sz w:val="24"/>
          <w:szCs w:val="24"/>
        </w:rPr>
        <w:t>.</w:t>
      </w:r>
    </w:p>
    <w:p w:rsidR="006917B9" w:rsidRPr="00182791" w:rsidRDefault="006917B9" w:rsidP="006917B9">
      <w:pPr>
        <w:spacing w:after="0" w:line="240" w:lineRule="auto"/>
        <w:rPr>
          <w:rFonts w:ascii="Times New Roman" w:hAnsi="Times New Roman"/>
          <w:sz w:val="8"/>
          <w:szCs w:val="8"/>
        </w:rPr>
      </w:pPr>
    </w:p>
    <w:p w:rsidR="006917B9" w:rsidRPr="00182791" w:rsidRDefault="006917B9" w:rsidP="006917B9">
      <w:pPr>
        <w:spacing w:after="0" w:line="240" w:lineRule="auto"/>
        <w:rPr>
          <w:rFonts w:ascii="Times New Roman" w:hAnsi="Times New Roman"/>
          <w:b/>
          <w:i/>
          <w:sz w:val="24"/>
          <w:szCs w:val="24"/>
        </w:rPr>
      </w:pPr>
      <w:r>
        <w:rPr>
          <w:rFonts w:ascii="Times New Roman" w:hAnsi="Times New Roman"/>
          <w:i/>
          <w:sz w:val="24"/>
          <w:szCs w:val="24"/>
        </w:rPr>
        <w:t>Таблица 56</w:t>
      </w:r>
      <w:r w:rsidRPr="007B0A19">
        <w:rPr>
          <w:rFonts w:ascii="Times New Roman" w:hAnsi="Times New Roman"/>
          <w:i/>
          <w:sz w:val="24"/>
          <w:szCs w:val="24"/>
        </w:rPr>
        <w:t>.</w:t>
      </w:r>
      <w:r w:rsidRPr="00182791">
        <w:rPr>
          <w:rFonts w:ascii="Times New Roman" w:hAnsi="Times New Roman"/>
          <w:b/>
          <w:i/>
          <w:sz w:val="24"/>
          <w:szCs w:val="24"/>
        </w:rPr>
        <w:t xml:space="preserve"> </w:t>
      </w:r>
    </w:p>
    <w:p w:rsidR="006917B9" w:rsidRPr="00182791" w:rsidRDefault="006917B9" w:rsidP="006917B9">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835"/>
        <w:gridCol w:w="2410"/>
      </w:tblGrid>
      <w:tr w:rsidR="006917B9" w:rsidRPr="003E5984" w:rsidTr="00966422">
        <w:tc>
          <w:tcPr>
            <w:tcW w:w="411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917B9" w:rsidRPr="003E5984" w:rsidRDefault="006917B9" w:rsidP="00966422">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917B9" w:rsidRPr="003E5984" w:rsidRDefault="006917B9" w:rsidP="00966422">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hideMark/>
          </w:tcPr>
          <w:p w:rsidR="006917B9" w:rsidRPr="003E5984" w:rsidRDefault="006917B9" w:rsidP="00966422">
            <w:pPr>
              <w:spacing w:after="0" w:line="240" w:lineRule="auto"/>
              <w:jc w:val="center"/>
              <w:rPr>
                <w:rFonts w:ascii="Times New Roman" w:hAnsi="Times New Roman"/>
              </w:rPr>
            </w:pPr>
            <w:r w:rsidRPr="003E5984">
              <w:rPr>
                <w:rFonts w:ascii="Times New Roman" w:hAnsi="Times New Roman"/>
              </w:rPr>
              <w:t>Единица измерения</w:t>
            </w:r>
          </w:p>
        </w:tc>
      </w:tr>
      <w:tr w:rsidR="006917B9" w:rsidRPr="003E5984" w:rsidTr="00966422">
        <w:tc>
          <w:tcPr>
            <w:tcW w:w="4111" w:type="dxa"/>
            <w:tcBorders>
              <w:top w:val="single" w:sz="4" w:space="0" w:color="auto"/>
              <w:left w:val="single" w:sz="4" w:space="0" w:color="auto"/>
              <w:bottom w:val="single" w:sz="4" w:space="0" w:color="auto"/>
              <w:right w:val="single" w:sz="4" w:space="0" w:color="auto"/>
            </w:tcBorders>
            <w:hideMark/>
          </w:tcPr>
          <w:p w:rsidR="006917B9" w:rsidRPr="003E5984" w:rsidRDefault="006917B9" w:rsidP="00966422">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17B9" w:rsidRPr="00182791" w:rsidRDefault="006917B9" w:rsidP="00966422">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6917B9" w:rsidRPr="003E5984" w:rsidRDefault="006917B9" w:rsidP="00966422">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6917B9" w:rsidRPr="003E5984" w:rsidTr="00966422">
        <w:tc>
          <w:tcPr>
            <w:tcW w:w="4111" w:type="dxa"/>
            <w:tcBorders>
              <w:top w:val="single" w:sz="4" w:space="0" w:color="auto"/>
              <w:left w:val="single" w:sz="4" w:space="0" w:color="auto"/>
              <w:bottom w:val="single" w:sz="4" w:space="0" w:color="auto"/>
              <w:right w:val="single" w:sz="4" w:space="0" w:color="auto"/>
            </w:tcBorders>
            <w:hideMark/>
          </w:tcPr>
          <w:p w:rsidR="006917B9" w:rsidRPr="003E5984" w:rsidRDefault="006917B9" w:rsidP="00966422">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17B9" w:rsidRPr="00182791" w:rsidRDefault="006917B9" w:rsidP="00966422">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917B9" w:rsidRPr="003E5984" w:rsidRDefault="006917B9" w:rsidP="00966422">
            <w:pPr>
              <w:spacing w:after="0" w:line="240" w:lineRule="auto"/>
              <w:rPr>
                <w:rFonts w:ascii="Times New Roman" w:hAnsi="Times New Roman"/>
              </w:rPr>
            </w:pPr>
          </w:p>
        </w:tc>
      </w:tr>
    </w:tbl>
    <w:p w:rsidR="006917B9" w:rsidRPr="00D47341" w:rsidRDefault="006917B9" w:rsidP="006917B9">
      <w:pPr>
        <w:tabs>
          <w:tab w:val="left" w:pos="567"/>
        </w:tabs>
        <w:spacing w:after="0" w:line="240" w:lineRule="auto"/>
        <w:jc w:val="both"/>
        <w:rPr>
          <w:rFonts w:ascii="Times New Roman" w:hAnsi="Times New Roman"/>
          <w:b/>
          <w:sz w:val="24"/>
          <w:szCs w:val="24"/>
        </w:rPr>
      </w:pPr>
    </w:p>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492D40"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492D40"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6917B9">
        <w:rPr>
          <w:rFonts w:ascii="Arial Narrow" w:hAnsi="Arial Narrow"/>
          <w:b/>
          <w:sz w:val="28"/>
          <w:szCs w:val="28"/>
        </w:rPr>
        <w:t>ГОРОДСКОГО</w:t>
      </w:r>
      <w:r w:rsidR="00EB3772">
        <w:rPr>
          <w:rFonts w:ascii="Arial Narrow" w:hAnsi="Arial Narrow"/>
          <w:b/>
          <w:sz w:val="28"/>
          <w:szCs w:val="28"/>
        </w:rPr>
        <w:t xml:space="preserve">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6917B9" w:rsidRPr="00D61C84" w:rsidRDefault="006917B9" w:rsidP="006917B9">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5.8.9.1. Обеспеченность площадками дворового благоустройства (состав, </w:t>
      </w:r>
      <w:r w:rsidRPr="00D61C84">
        <w:rPr>
          <w:rFonts w:ascii="Times New Roman" w:hAnsi="Times New Roman"/>
          <w:sz w:val="24"/>
          <w:szCs w:val="24"/>
        </w:rPr>
        <w:t>количество и размеры), раз жилых зон, устанавливается в задании на проектирование с учетом демографического состава населения.</w:t>
      </w:r>
    </w:p>
    <w:p w:rsidR="006917B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 xml:space="preserve">5.8.9.2. Расчет площади нормируемых элементов дворовой территории осуществляется в соответствии с </w:t>
      </w:r>
      <w:r w:rsidRPr="007605CA">
        <w:rPr>
          <w:rFonts w:ascii="Times New Roman" w:hAnsi="Times New Roman"/>
          <w:i/>
          <w:sz w:val="24"/>
          <w:szCs w:val="24"/>
        </w:rPr>
        <w:t>табл.57</w:t>
      </w:r>
      <w:r>
        <w:rPr>
          <w:rFonts w:ascii="Times New Roman" w:hAnsi="Times New Roman"/>
          <w:sz w:val="24"/>
          <w:szCs w:val="24"/>
        </w:rPr>
        <w:t>.</w:t>
      </w:r>
    </w:p>
    <w:p w:rsidR="006917B9" w:rsidRPr="00C05906" w:rsidRDefault="006917B9" w:rsidP="006917B9">
      <w:pPr>
        <w:spacing w:after="0" w:line="240" w:lineRule="auto"/>
        <w:jc w:val="both"/>
        <w:rPr>
          <w:rFonts w:ascii="Times New Roman" w:hAnsi="Times New Roman"/>
          <w:sz w:val="8"/>
          <w:szCs w:val="8"/>
        </w:rPr>
      </w:pPr>
    </w:p>
    <w:p w:rsidR="006917B9" w:rsidRPr="005112F0" w:rsidRDefault="006917B9" w:rsidP="006917B9">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Pr>
          <w:rFonts w:ascii="Times New Roman" w:hAnsi="Times New Roman"/>
          <w:i/>
          <w:sz w:val="24"/>
          <w:szCs w:val="24"/>
        </w:rPr>
        <w:t>57</w:t>
      </w:r>
      <w:r w:rsidRPr="005112F0">
        <w:rPr>
          <w:rFonts w:ascii="Times New Roman" w:hAnsi="Times New Roman"/>
          <w:i/>
          <w:sz w:val="24"/>
          <w:szCs w:val="24"/>
        </w:rPr>
        <w:t>.</w:t>
      </w:r>
      <w:r w:rsidRPr="005112F0">
        <w:rPr>
          <w:rFonts w:ascii="Times New Roman" w:hAnsi="Times New Roman"/>
          <w:b/>
          <w:i/>
          <w:sz w:val="24"/>
          <w:szCs w:val="24"/>
        </w:rPr>
        <w:t xml:space="preserve"> </w:t>
      </w:r>
    </w:p>
    <w:p w:rsidR="006917B9" w:rsidRPr="00C05906" w:rsidRDefault="006917B9" w:rsidP="006917B9">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969"/>
        <w:gridCol w:w="1386"/>
        <w:gridCol w:w="1165"/>
        <w:gridCol w:w="1276"/>
        <w:gridCol w:w="1134"/>
      </w:tblGrid>
      <w:tr w:rsidR="006917B9" w:rsidRPr="00BF1728" w:rsidTr="00966422">
        <w:tc>
          <w:tcPr>
            <w:tcW w:w="426" w:type="dxa"/>
            <w:vMerge w:val="restart"/>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vAlign w:val="center"/>
          </w:tcPr>
          <w:p w:rsidR="006917B9" w:rsidRPr="00BF1728" w:rsidRDefault="006917B9" w:rsidP="00966422">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6917B9" w:rsidRPr="00BF1728" w:rsidTr="00966422">
        <w:tc>
          <w:tcPr>
            <w:tcW w:w="426" w:type="dxa"/>
            <w:vMerge/>
            <w:shd w:val="clear" w:color="auto" w:fill="EEECE1"/>
            <w:vAlign w:val="center"/>
          </w:tcPr>
          <w:p w:rsidR="006917B9" w:rsidRPr="00BF1728" w:rsidRDefault="006917B9" w:rsidP="00966422">
            <w:pPr>
              <w:spacing w:after="0" w:line="240" w:lineRule="auto"/>
              <w:jc w:val="center"/>
              <w:rPr>
                <w:rFonts w:ascii="Times New Roman" w:hAnsi="Times New Roman"/>
                <w:b/>
              </w:rPr>
            </w:pPr>
          </w:p>
        </w:tc>
        <w:tc>
          <w:tcPr>
            <w:tcW w:w="3969" w:type="dxa"/>
            <w:vMerge/>
            <w:shd w:val="clear" w:color="auto" w:fill="EEECE1"/>
            <w:vAlign w:val="center"/>
          </w:tcPr>
          <w:p w:rsidR="006917B9" w:rsidRPr="00BF1728" w:rsidRDefault="006917B9" w:rsidP="00966422">
            <w:pPr>
              <w:spacing w:after="0" w:line="240" w:lineRule="auto"/>
              <w:jc w:val="center"/>
              <w:rPr>
                <w:rFonts w:ascii="Times New Roman" w:hAnsi="Times New Roman"/>
                <w:b/>
              </w:rPr>
            </w:pPr>
          </w:p>
        </w:tc>
        <w:tc>
          <w:tcPr>
            <w:tcW w:w="1386" w:type="dxa"/>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Величина</w:t>
            </w: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6917B9" w:rsidRPr="00BF1728" w:rsidRDefault="006917B9" w:rsidP="00966422">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не нормируется</w:t>
            </w: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6917B9" w:rsidRPr="00BF1728" w:rsidRDefault="006917B9" w:rsidP="00966422">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6917B9" w:rsidRPr="00BF1728" w:rsidRDefault="006917B9" w:rsidP="00966422">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6917B9" w:rsidRPr="00BF1728" w:rsidRDefault="006917B9" w:rsidP="00966422">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r w:rsidR="006917B9" w:rsidRPr="00BF1728" w:rsidTr="00966422">
        <w:tc>
          <w:tcPr>
            <w:tcW w:w="426" w:type="dxa"/>
            <w:vAlign w:val="center"/>
          </w:tcPr>
          <w:p w:rsidR="006917B9" w:rsidRPr="00BF1728" w:rsidRDefault="006917B9" w:rsidP="006917B9">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6917B9" w:rsidRPr="00BF1728" w:rsidRDefault="006917B9" w:rsidP="00966422">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6917B9" w:rsidRPr="00BF1728" w:rsidRDefault="006917B9" w:rsidP="00966422">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6917B9" w:rsidRPr="00BF1728" w:rsidRDefault="006917B9" w:rsidP="00966422">
            <w:pPr>
              <w:spacing w:after="0" w:line="240" w:lineRule="auto"/>
              <w:jc w:val="center"/>
              <w:rPr>
                <w:rFonts w:ascii="Times New Roman" w:hAnsi="Times New Roman"/>
              </w:rPr>
            </w:pPr>
          </w:p>
        </w:tc>
      </w:tr>
    </w:tbl>
    <w:p w:rsidR="006917B9" w:rsidRPr="00C05906" w:rsidRDefault="006917B9" w:rsidP="006917B9">
      <w:pPr>
        <w:autoSpaceDE w:val="0"/>
        <w:autoSpaceDN w:val="0"/>
        <w:adjustRightInd w:val="0"/>
        <w:spacing w:after="0" w:line="240" w:lineRule="auto"/>
        <w:jc w:val="both"/>
        <w:rPr>
          <w:rFonts w:ascii="Times New Roman" w:hAnsi="Times New Roman"/>
          <w:b/>
          <w:sz w:val="8"/>
          <w:szCs w:val="8"/>
        </w:rPr>
      </w:pPr>
    </w:p>
    <w:p w:rsidR="006917B9" w:rsidRPr="00BF1728" w:rsidRDefault="006917B9" w:rsidP="006917B9">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6917B9" w:rsidRPr="00BF1728" w:rsidRDefault="006917B9" w:rsidP="006917B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Pr="00BF1728">
        <w:rPr>
          <w:rFonts w:ascii="Times New Roman" w:hAnsi="Times New Roman"/>
          <w:sz w:val="20"/>
          <w:szCs w:val="20"/>
        </w:rPr>
        <w:t>При соответствующем обосновании допускается уменьшать, но не более чем на 50</w:t>
      </w:r>
      <w:r>
        <w:rPr>
          <w:rFonts w:ascii="Times New Roman" w:hAnsi="Times New Roman"/>
          <w:sz w:val="20"/>
          <w:szCs w:val="20"/>
        </w:rPr>
        <w:t>%</w:t>
      </w:r>
      <w:r w:rsidRPr="00BF1728">
        <w:rPr>
          <w:rFonts w:ascii="Times New Roman" w:hAnsi="Times New Roman"/>
          <w:sz w:val="20"/>
          <w:szCs w:val="20"/>
        </w:rPr>
        <w:t xml:space="preserve"> удельные размеры площадок: для хозяйственных целей</w:t>
      </w:r>
      <w:r>
        <w:rPr>
          <w:rFonts w:ascii="Times New Roman" w:hAnsi="Times New Roman"/>
          <w:sz w:val="20"/>
          <w:szCs w:val="20"/>
        </w:rPr>
        <w:t>,</w:t>
      </w:r>
      <w:r w:rsidRPr="00BF1728">
        <w:rPr>
          <w:rFonts w:ascii="Times New Roman" w:hAnsi="Times New Roman"/>
          <w:sz w:val="20"/>
          <w:szCs w:val="20"/>
        </w:rPr>
        <w:t xml:space="preserve"> для занятий физкультурой</w:t>
      </w:r>
      <w:r>
        <w:rPr>
          <w:rFonts w:ascii="Times New Roman" w:hAnsi="Times New Roman"/>
          <w:sz w:val="20"/>
          <w:szCs w:val="20"/>
        </w:rPr>
        <w:t>,</w:t>
      </w:r>
      <w:r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6917B9" w:rsidRPr="00BF1728" w:rsidRDefault="006917B9" w:rsidP="006917B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Pr>
          <w:rFonts w:ascii="Times New Roman" w:hAnsi="Times New Roman"/>
          <w:sz w:val="20"/>
          <w:szCs w:val="20"/>
        </w:rPr>
        <w:t>%</w:t>
      </w:r>
      <w:r w:rsidRPr="00BF1728">
        <w:rPr>
          <w:rFonts w:ascii="Times New Roman" w:hAnsi="Times New Roman"/>
          <w:sz w:val="20"/>
          <w:szCs w:val="20"/>
        </w:rPr>
        <w:t>.</w:t>
      </w:r>
    </w:p>
    <w:p w:rsidR="006917B9" w:rsidRPr="004A136E" w:rsidRDefault="006917B9" w:rsidP="006917B9">
      <w:pPr>
        <w:spacing w:after="0" w:line="240" w:lineRule="auto"/>
        <w:ind w:firstLine="567"/>
        <w:jc w:val="right"/>
        <w:rPr>
          <w:rFonts w:ascii="Times New Roman" w:hAnsi="Times New Roman"/>
          <w:sz w:val="8"/>
          <w:szCs w:val="8"/>
        </w:rPr>
      </w:pPr>
    </w:p>
    <w:p w:rsidR="006917B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 xml:space="preserve">5.8.9.3. Минимально-допустимое расстояние от окон жилых и общественных зданий до площадок различного назначения приведено в </w:t>
      </w:r>
      <w:r w:rsidRPr="007605CA">
        <w:rPr>
          <w:rFonts w:ascii="Times New Roman" w:hAnsi="Times New Roman"/>
          <w:i/>
          <w:sz w:val="24"/>
          <w:szCs w:val="24"/>
        </w:rPr>
        <w:t>табл.58</w:t>
      </w:r>
      <w:r>
        <w:rPr>
          <w:rFonts w:ascii="Times New Roman" w:hAnsi="Times New Roman"/>
          <w:sz w:val="24"/>
          <w:szCs w:val="24"/>
        </w:rPr>
        <w:t>.</w:t>
      </w:r>
    </w:p>
    <w:p w:rsidR="006917B9" w:rsidRPr="00C05906" w:rsidRDefault="006917B9" w:rsidP="006917B9">
      <w:pPr>
        <w:spacing w:after="0" w:line="240" w:lineRule="auto"/>
        <w:jc w:val="both"/>
        <w:rPr>
          <w:rFonts w:ascii="Times New Roman" w:hAnsi="Times New Roman"/>
          <w:sz w:val="8"/>
          <w:szCs w:val="8"/>
        </w:rPr>
      </w:pPr>
    </w:p>
    <w:p w:rsidR="006917B9" w:rsidRPr="00C05906" w:rsidRDefault="006917B9" w:rsidP="006917B9">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Pr>
          <w:rFonts w:ascii="Times New Roman" w:hAnsi="Times New Roman"/>
          <w:i/>
          <w:sz w:val="24"/>
          <w:szCs w:val="24"/>
        </w:rPr>
        <w:t>блица 58</w:t>
      </w:r>
      <w:r w:rsidRPr="007B0A19">
        <w:rPr>
          <w:rFonts w:ascii="Times New Roman" w:hAnsi="Times New Roman"/>
          <w:i/>
          <w:sz w:val="24"/>
          <w:szCs w:val="24"/>
        </w:rPr>
        <w:t>.</w:t>
      </w:r>
      <w:r w:rsidRPr="00C05906">
        <w:rPr>
          <w:rFonts w:ascii="Times New Roman" w:hAnsi="Times New Roman"/>
          <w:b/>
          <w:i/>
          <w:sz w:val="24"/>
          <w:szCs w:val="24"/>
        </w:rPr>
        <w:t xml:space="preserve"> </w:t>
      </w:r>
    </w:p>
    <w:p w:rsidR="006917B9" w:rsidRPr="00C05906" w:rsidRDefault="006917B9" w:rsidP="006917B9">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260"/>
      </w:tblGrid>
      <w:tr w:rsidR="006917B9" w:rsidRPr="00F21311" w:rsidTr="00966422">
        <w:tc>
          <w:tcPr>
            <w:tcW w:w="609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917B9" w:rsidRPr="007E168A" w:rsidRDefault="006917B9" w:rsidP="00966422">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917B9" w:rsidRPr="007E168A" w:rsidRDefault="006917B9" w:rsidP="00966422">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12</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10</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10-40</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20</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40</w:t>
            </w:r>
          </w:p>
        </w:tc>
      </w:tr>
      <w:tr w:rsidR="006917B9" w:rsidRPr="00F21311" w:rsidTr="00966422">
        <w:tc>
          <w:tcPr>
            <w:tcW w:w="6096" w:type="dxa"/>
            <w:tcBorders>
              <w:top w:val="single" w:sz="4" w:space="0" w:color="auto"/>
              <w:left w:val="single" w:sz="4" w:space="0" w:color="auto"/>
              <w:bottom w:val="single" w:sz="4" w:space="0" w:color="auto"/>
              <w:right w:val="single" w:sz="4" w:space="0" w:color="auto"/>
            </w:tcBorders>
            <w:hideMark/>
          </w:tcPr>
          <w:p w:rsidR="006917B9" w:rsidRPr="007E168A" w:rsidRDefault="006917B9" w:rsidP="00966422">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17B9" w:rsidRPr="00C05906" w:rsidRDefault="006917B9" w:rsidP="00966422">
            <w:pPr>
              <w:spacing w:after="0" w:line="240" w:lineRule="auto"/>
              <w:jc w:val="center"/>
              <w:rPr>
                <w:rFonts w:ascii="Times New Roman" w:hAnsi="Times New Roman"/>
              </w:rPr>
            </w:pPr>
            <w:r w:rsidRPr="00C05906">
              <w:rPr>
                <w:rFonts w:ascii="Times New Roman" w:hAnsi="Times New Roman"/>
              </w:rPr>
              <w:t>10-35</w:t>
            </w:r>
          </w:p>
        </w:tc>
      </w:tr>
    </w:tbl>
    <w:p w:rsidR="006917B9" w:rsidRPr="00C05906" w:rsidRDefault="006917B9" w:rsidP="006917B9">
      <w:pPr>
        <w:spacing w:after="0" w:line="240" w:lineRule="auto"/>
        <w:jc w:val="both"/>
        <w:rPr>
          <w:rFonts w:ascii="Times New Roman" w:hAnsi="Times New Roman"/>
          <w:sz w:val="8"/>
          <w:szCs w:val="8"/>
          <w:u w:val="single"/>
          <w:lang w:val="en-US"/>
        </w:rPr>
      </w:pPr>
    </w:p>
    <w:p w:rsidR="006917B9" w:rsidRPr="007E168A" w:rsidRDefault="006917B9" w:rsidP="006917B9">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 метров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6917B9" w:rsidRPr="007E168A" w:rsidRDefault="006917B9" w:rsidP="006917B9">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6917B9" w:rsidRPr="00C05906" w:rsidRDefault="006917B9" w:rsidP="006917B9">
      <w:pPr>
        <w:spacing w:after="0" w:line="240" w:lineRule="auto"/>
        <w:ind w:firstLine="567"/>
        <w:jc w:val="right"/>
        <w:rPr>
          <w:rFonts w:ascii="Times New Roman" w:hAnsi="Times New Roman"/>
          <w:sz w:val="8"/>
          <w:szCs w:val="8"/>
        </w:rPr>
      </w:pPr>
    </w:p>
    <w:p w:rsidR="006917B9" w:rsidRDefault="006917B9" w:rsidP="006917B9">
      <w:pPr>
        <w:spacing w:after="0" w:line="240" w:lineRule="auto"/>
        <w:ind w:firstLine="567"/>
        <w:jc w:val="both"/>
        <w:rPr>
          <w:rFonts w:ascii="Times New Roman" w:hAnsi="Times New Roman"/>
          <w:sz w:val="24"/>
          <w:szCs w:val="24"/>
        </w:rPr>
      </w:pPr>
      <w:r>
        <w:rPr>
          <w:rFonts w:ascii="Times New Roman" w:hAnsi="Times New Roman"/>
          <w:sz w:val="24"/>
          <w:szCs w:val="24"/>
        </w:rPr>
        <w:t xml:space="preserve">5.8.9.4. Минимальная норма озелененности территории жилой зоны городского поселения представлена в </w:t>
      </w:r>
      <w:r w:rsidRPr="007605CA">
        <w:rPr>
          <w:rFonts w:ascii="Times New Roman" w:hAnsi="Times New Roman"/>
          <w:i/>
          <w:sz w:val="24"/>
          <w:szCs w:val="24"/>
        </w:rPr>
        <w:t>табл.59</w:t>
      </w:r>
      <w:r>
        <w:rPr>
          <w:rFonts w:ascii="Times New Roman" w:hAnsi="Times New Roman"/>
          <w:sz w:val="24"/>
          <w:szCs w:val="24"/>
        </w:rPr>
        <w:t>.</w:t>
      </w:r>
    </w:p>
    <w:p w:rsidR="006917B9" w:rsidRPr="00C05906" w:rsidRDefault="006917B9" w:rsidP="006917B9">
      <w:pPr>
        <w:spacing w:after="0" w:line="240" w:lineRule="auto"/>
        <w:jc w:val="both"/>
        <w:rPr>
          <w:rFonts w:ascii="Times New Roman" w:hAnsi="Times New Roman"/>
          <w:b/>
          <w:i/>
          <w:sz w:val="8"/>
          <w:szCs w:val="8"/>
        </w:rPr>
      </w:pPr>
    </w:p>
    <w:p w:rsidR="006917B9" w:rsidRPr="00C05906" w:rsidRDefault="006917B9" w:rsidP="006917B9">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59</w:t>
      </w:r>
      <w:r w:rsidRPr="007B0A19">
        <w:rPr>
          <w:rFonts w:ascii="Times New Roman" w:hAnsi="Times New Roman"/>
          <w:i/>
          <w:sz w:val="24"/>
          <w:szCs w:val="24"/>
        </w:rPr>
        <w:t>.</w:t>
      </w:r>
    </w:p>
    <w:p w:rsidR="006917B9" w:rsidRPr="00C05906" w:rsidRDefault="006917B9" w:rsidP="006917B9">
      <w:pPr>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3260"/>
      </w:tblGrid>
      <w:tr w:rsidR="006917B9" w:rsidTr="00966422">
        <w:tc>
          <w:tcPr>
            <w:tcW w:w="6096" w:type="dxa"/>
            <w:shd w:val="clear" w:color="auto" w:fill="EEECE1"/>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Показатели</w:t>
            </w:r>
          </w:p>
        </w:tc>
        <w:tc>
          <w:tcPr>
            <w:tcW w:w="3260" w:type="dxa"/>
            <w:shd w:val="clear" w:color="auto" w:fill="EEECE1"/>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 от нормы озеленения на территории городского поселения</w:t>
            </w:r>
          </w:p>
        </w:tc>
      </w:tr>
      <w:tr w:rsidR="006917B9" w:rsidTr="00966422">
        <w:tc>
          <w:tcPr>
            <w:tcW w:w="6096"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Общая площадь озеленения территории микрорайона (квартала) многоквартирной застройки жилой зоны (без учета участков общеобразовательных и дошкольных образовательных учреждений)</w:t>
            </w:r>
          </w:p>
        </w:tc>
        <w:tc>
          <w:tcPr>
            <w:tcW w:w="3260"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Не менее 6 м</w:t>
            </w:r>
            <w:r w:rsidRPr="00C87272">
              <w:rPr>
                <w:rFonts w:ascii="Times New Roman" w:hAnsi="Times New Roman"/>
                <w:vertAlign w:val="superscript"/>
              </w:rPr>
              <w:t>2</w:t>
            </w:r>
            <w:r w:rsidRPr="00C87272">
              <w:rPr>
                <w:rFonts w:ascii="Times New Roman" w:hAnsi="Times New Roman"/>
              </w:rPr>
              <w:t xml:space="preserve"> на 1 человека</w:t>
            </w:r>
          </w:p>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Не менее 25% площади территории микрорайона (квартала)</w:t>
            </w:r>
          </w:p>
        </w:tc>
      </w:tr>
      <w:tr w:rsidR="006917B9" w:rsidTr="00966422">
        <w:tc>
          <w:tcPr>
            <w:tcW w:w="6096"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Озеленение деревьями в грунте</w:t>
            </w:r>
          </w:p>
        </w:tc>
        <w:tc>
          <w:tcPr>
            <w:tcW w:w="3260"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не менее 50%</w:t>
            </w:r>
          </w:p>
        </w:tc>
      </w:tr>
      <w:tr w:rsidR="006917B9" w:rsidTr="00966422">
        <w:tc>
          <w:tcPr>
            <w:tcW w:w="6096"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в том числе</w:t>
            </w:r>
          </w:p>
        </w:tc>
        <w:tc>
          <w:tcPr>
            <w:tcW w:w="3260" w:type="dxa"/>
          </w:tcPr>
          <w:p w:rsidR="006917B9" w:rsidRPr="00C87272" w:rsidRDefault="006917B9" w:rsidP="00966422">
            <w:pPr>
              <w:spacing w:after="0" w:line="240" w:lineRule="auto"/>
              <w:jc w:val="center"/>
              <w:rPr>
                <w:rFonts w:ascii="Times New Roman" w:hAnsi="Times New Roman"/>
              </w:rPr>
            </w:pPr>
          </w:p>
        </w:tc>
      </w:tr>
      <w:tr w:rsidR="006917B9" w:rsidTr="00966422">
        <w:tc>
          <w:tcPr>
            <w:tcW w:w="6096"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 xml:space="preserve">   • озеленение деревьями в грунте для центральной реконструируемой части</w:t>
            </w:r>
          </w:p>
        </w:tc>
        <w:tc>
          <w:tcPr>
            <w:tcW w:w="3260"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не менее 75%</w:t>
            </w:r>
          </w:p>
        </w:tc>
      </w:tr>
      <w:tr w:rsidR="006917B9" w:rsidTr="00966422">
        <w:tc>
          <w:tcPr>
            <w:tcW w:w="6096" w:type="dxa"/>
          </w:tcPr>
          <w:p w:rsidR="006917B9" w:rsidRPr="00C87272" w:rsidRDefault="006917B9" w:rsidP="00966422">
            <w:pPr>
              <w:spacing w:after="0" w:line="240" w:lineRule="auto"/>
              <w:jc w:val="both"/>
              <w:rPr>
                <w:rFonts w:ascii="Times New Roman" w:hAnsi="Times New Roman"/>
              </w:rPr>
            </w:pPr>
            <w:r w:rsidRPr="00C87272">
              <w:rPr>
                <w:rFonts w:ascii="Times New Roman" w:hAnsi="Times New Roman"/>
              </w:rPr>
              <w:t xml:space="preserve">   • озеленение деревьями в грунте для пер</w:t>
            </w:r>
            <w:r>
              <w:rPr>
                <w:rFonts w:ascii="Times New Roman" w:hAnsi="Times New Roman"/>
              </w:rPr>
              <w:t>и</w:t>
            </w:r>
            <w:r w:rsidRPr="00C87272">
              <w:rPr>
                <w:rFonts w:ascii="Times New Roman" w:hAnsi="Times New Roman"/>
              </w:rPr>
              <w:t>ферийных районов</w:t>
            </w:r>
          </w:p>
        </w:tc>
        <w:tc>
          <w:tcPr>
            <w:tcW w:w="3260" w:type="dxa"/>
          </w:tcPr>
          <w:p w:rsidR="006917B9" w:rsidRPr="00C87272" w:rsidRDefault="006917B9" w:rsidP="00966422">
            <w:pPr>
              <w:spacing w:after="0" w:line="240" w:lineRule="auto"/>
              <w:jc w:val="center"/>
              <w:rPr>
                <w:rFonts w:ascii="Times New Roman" w:hAnsi="Times New Roman"/>
              </w:rPr>
            </w:pPr>
            <w:r w:rsidRPr="00C87272">
              <w:rPr>
                <w:rFonts w:ascii="Times New Roman" w:hAnsi="Times New Roman"/>
              </w:rPr>
              <w:t>125%</w:t>
            </w:r>
          </w:p>
        </w:tc>
      </w:tr>
    </w:tbl>
    <w:p w:rsidR="006917B9" w:rsidRPr="00C05906" w:rsidRDefault="006917B9" w:rsidP="006917B9">
      <w:pPr>
        <w:spacing w:after="0" w:line="240" w:lineRule="auto"/>
        <w:jc w:val="both"/>
        <w:rPr>
          <w:rFonts w:ascii="Times New Roman" w:hAnsi="Times New Roman"/>
          <w:sz w:val="8"/>
          <w:szCs w:val="8"/>
        </w:rPr>
      </w:pPr>
    </w:p>
    <w:p w:rsidR="006917B9" w:rsidRPr="003B61EE" w:rsidRDefault="006917B9" w:rsidP="006917B9">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6917B9" w:rsidRPr="003B61EE" w:rsidRDefault="006917B9" w:rsidP="006917B9">
      <w:pPr>
        <w:pStyle w:val="ae"/>
        <w:numPr>
          <w:ilvl w:val="0"/>
          <w:numId w:val="3"/>
        </w:numPr>
        <w:tabs>
          <w:tab w:val="left" w:pos="284"/>
        </w:tabs>
        <w:spacing w:after="0" w:line="240" w:lineRule="auto"/>
        <w:ind w:left="0" w:firstLine="0"/>
        <w:jc w:val="both"/>
        <w:rPr>
          <w:rFonts w:ascii="Times New Roman" w:hAnsi="Times New Roman"/>
        </w:rPr>
      </w:pPr>
      <w:r w:rsidRPr="003B61EE">
        <w:rPr>
          <w:rFonts w:ascii="Times New Roman" w:hAnsi="Times New Roman"/>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6917B9" w:rsidRPr="003B61EE" w:rsidRDefault="006917B9" w:rsidP="006917B9">
      <w:pPr>
        <w:pStyle w:val="ae"/>
        <w:numPr>
          <w:ilvl w:val="0"/>
          <w:numId w:val="3"/>
        </w:numPr>
        <w:tabs>
          <w:tab w:val="left" w:pos="284"/>
        </w:tabs>
        <w:spacing w:after="0" w:line="240" w:lineRule="auto"/>
        <w:ind w:left="0" w:firstLine="0"/>
        <w:jc w:val="both"/>
        <w:rPr>
          <w:rFonts w:ascii="Times New Roman" w:hAnsi="Times New Roman"/>
        </w:rPr>
      </w:pPr>
      <w:r w:rsidRPr="003B61EE">
        <w:rPr>
          <w:rFonts w:ascii="Times New Roman" w:hAnsi="Times New Roman"/>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6917B9" w:rsidRPr="003B61EE" w:rsidRDefault="006917B9" w:rsidP="006917B9">
      <w:pPr>
        <w:pStyle w:val="ae"/>
        <w:numPr>
          <w:ilvl w:val="0"/>
          <w:numId w:val="3"/>
        </w:numPr>
        <w:tabs>
          <w:tab w:val="left" w:pos="284"/>
        </w:tabs>
        <w:spacing w:after="0" w:line="240" w:lineRule="auto"/>
        <w:ind w:left="0" w:firstLine="0"/>
        <w:jc w:val="both"/>
        <w:rPr>
          <w:rFonts w:ascii="Times New Roman" w:hAnsi="Times New Roman"/>
        </w:rPr>
      </w:pPr>
      <w:r w:rsidRPr="003B61EE">
        <w:rPr>
          <w:rFonts w:ascii="Times New Roman" w:hAnsi="Times New Roman"/>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w:t>
      </w:r>
    </w:p>
    <w:p w:rsidR="006917B9" w:rsidRDefault="006917B9" w:rsidP="006917B9">
      <w:pPr>
        <w:pStyle w:val="ae"/>
        <w:numPr>
          <w:ilvl w:val="0"/>
          <w:numId w:val="3"/>
        </w:numPr>
        <w:tabs>
          <w:tab w:val="left" w:pos="284"/>
        </w:tabs>
        <w:spacing w:after="0" w:line="240" w:lineRule="auto"/>
        <w:ind w:left="0" w:firstLine="0"/>
        <w:jc w:val="both"/>
        <w:rPr>
          <w:rFonts w:ascii="Times New Roman" w:hAnsi="Times New Roman"/>
        </w:rPr>
      </w:pPr>
      <w:r w:rsidRPr="003B61EE">
        <w:rPr>
          <w:rFonts w:ascii="Times New Roman" w:hAnsi="Times New Roman"/>
        </w:rPr>
        <w:t>Расстояние между проектируемой линией жилой застройки и ближним краем лесопаркового массива следует принимать не менее 30 метров.</w:t>
      </w:r>
    </w:p>
    <w:p w:rsidR="006917B9" w:rsidRDefault="006917B9" w:rsidP="006917B9">
      <w:pPr>
        <w:pStyle w:val="ae"/>
        <w:tabs>
          <w:tab w:val="left" w:pos="284"/>
        </w:tabs>
        <w:spacing w:after="0" w:line="240" w:lineRule="auto"/>
        <w:ind w:left="0"/>
        <w:jc w:val="both"/>
        <w:rPr>
          <w:rFonts w:ascii="Times New Roman" w:hAnsi="Times New Roman"/>
        </w:rPr>
      </w:pPr>
    </w:p>
    <w:p w:rsidR="006917B9"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
    <w:p w:rsidR="006917B9" w:rsidRDefault="006917B9" w:rsidP="002A5A00">
      <w:pPr>
        <w:tabs>
          <w:tab w:val="left" w:pos="567"/>
        </w:tabs>
        <w:spacing w:after="0" w:line="240" w:lineRule="auto"/>
        <w:jc w:val="both"/>
        <w:rPr>
          <w:rFonts w:ascii="Times New Roman" w:hAnsi="Times New Roman"/>
          <w:sz w:val="24"/>
          <w:szCs w:val="24"/>
        </w:rPr>
      </w:pPr>
    </w:p>
    <w:p w:rsidR="004A136E" w:rsidRPr="00177B12" w:rsidRDefault="00492D40"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112F0" w:rsidP="00B0484F">
      <w:pPr>
        <w:shd w:val="clear" w:color="auto" w:fill="EEECE1" w:themeFill="background2"/>
        <w:spacing w:after="0" w:line="240" w:lineRule="auto"/>
        <w:jc w:val="both"/>
        <w:rPr>
          <w:rFonts w:ascii="Times New Roman" w:hAnsi="Times New Roman"/>
          <w:spacing w:val="-8"/>
        </w:rPr>
      </w:pPr>
      <w:r>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CB09F1">
        <w:rPr>
          <w:rFonts w:ascii="Arial Narrow" w:hAnsi="Arial Narrow"/>
          <w:b/>
          <w:sz w:val="28"/>
          <w:szCs w:val="28"/>
        </w:rPr>
        <w:t xml:space="preserve"> ГОРОДСКОГО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92D40" w:rsidP="00AB1AEC">
      <w:pPr>
        <w:shd w:val="clear" w:color="auto" w:fill="FFFFFF" w:themeFill="background1"/>
        <w:tabs>
          <w:tab w:val="left" w:pos="567"/>
        </w:tabs>
        <w:jc w:val="both"/>
        <w:rPr>
          <w:rFonts w:ascii="Arial Narrow" w:hAnsi="Arial Narrow"/>
          <w:b/>
          <w:sz w:val="28"/>
          <w:szCs w:val="28"/>
        </w:rPr>
      </w:pPr>
      <w:r>
        <w:rPr>
          <w:rFonts w:ascii="Arial Narrow" w:hAnsi="Arial Narrow"/>
          <w:b/>
          <w:noProof/>
          <w:sz w:val="28"/>
          <w:szCs w:val="28"/>
        </w:rPr>
        <w:pict>
          <v:rect id="Rectangle 260" o:spid="_x0000_s1109" style="position:absolute;left:0;text-align:left;margin-left:-3.95pt;margin-top:2.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xml:space="preserve">. Минимально допустимый уровень обеспеченности садоводческими и огородническими объединениями и их предельные размеры см. в </w:t>
      </w:r>
      <w:r w:rsidR="004A136E" w:rsidRPr="00F74C4F">
        <w:rPr>
          <w:rFonts w:ascii="Times New Roman" w:hAnsi="Times New Roman"/>
          <w:i/>
          <w:color w:val="000000" w:themeColor="text1"/>
          <w:sz w:val="24"/>
          <w:szCs w:val="24"/>
          <w:lang w:eastAsia="en-US"/>
        </w:rPr>
        <w:t>табл</w:t>
      </w:r>
      <w:r w:rsidR="00AE5DBB" w:rsidRPr="00F74C4F">
        <w:rPr>
          <w:rFonts w:ascii="Times New Roman" w:hAnsi="Times New Roman"/>
          <w:i/>
          <w:color w:val="000000" w:themeColor="text1"/>
          <w:sz w:val="24"/>
          <w:szCs w:val="24"/>
          <w:lang w:eastAsia="en-US"/>
        </w:rPr>
        <w:t>.5</w:t>
      </w:r>
      <w:r w:rsidR="001F3EF5">
        <w:rPr>
          <w:rFonts w:ascii="Times New Roman" w:hAnsi="Times New Roman"/>
          <w:i/>
          <w:color w:val="000000" w:themeColor="text1"/>
          <w:sz w:val="24"/>
          <w:szCs w:val="24"/>
          <w:lang w:eastAsia="en-US"/>
        </w:rPr>
        <w:t>3</w:t>
      </w:r>
      <w:r w:rsidR="004A136E">
        <w:rPr>
          <w:rFonts w:ascii="Times New Roman" w:hAnsi="Times New Roman"/>
          <w:color w:val="000000" w:themeColor="text1"/>
          <w:sz w:val="24"/>
          <w:szCs w:val="24"/>
          <w:lang w:eastAsia="en-US"/>
        </w:rPr>
        <w:t>.</w:t>
      </w:r>
    </w:p>
    <w:p w:rsidR="004A136E" w:rsidRPr="00182791" w:rsidRDefault="004A136E" w:rsidP="00B54885">
      <w:pPr>
        <w:spacing w:after="0" w:line="240" w:lineRule="auto"/>
        <w:jc w:val="right"/>
        <w:rPr>
          <w:rFonts w:ascii="Times New Roman" w:hAnsi="Times New Roman"/>
          <w:b/>
          <w:sz w:val="8"/>
          <w:szCs w:val="8"/>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1F3EF5">
        <w:rPr>
          <w:rFonts w:ascii="Times New Roman" w:hAnsi="Times New Roman"/>
          <w:i/>
          <w:sz w:val="24"/>
          <w:szCs w:val="24"/>
        </w:rPr>
        <w:t>3</w:t>
      </w:r>
      <w:r w:rsidRPr="007B0A19">
        <w:rPr>
          <w:rFonts w:ascii="Times New Roman" w:hAnsi="Times New Roman"/>
          <w:i/>
          <w:sz w:val="24"/>
          <w:szCs w:val="24"/>
        </w:rPr>
        <w:t>.</w:t>
      </w:r>
      <w:r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 xml:space="preserve">указаны в </w:t>
      </w:r>
      <w:r w:rsidR="0035444A" w:rsidRPr="00F74C4F">
        <w:rPr>
          <w:rFonts w:ascii="Times New Roman" w:hAnsi="Times New Roman"/>
          <w:i/>
          <w:sz w:val="24"/>
          <w:szCs w:val="24"/>
        </w:rPr>
        <w:t>табл</w:t>
      </w:r>
      <w:r w:rsidR="000D0237" w:rsidRPr="00F74C4F">
        <w:rPr>
          <w:rFonts w:ascii="Times New Roman" w:hAnsi="Times New Roman"/>
          <w:i/>
          <w:sz w:val="24"/>
          <w:szCs w:val="24"/>
        </w:rPr>
        <w:t>.</w:t>
      </w:r>
      <w:r w:rsidR="00AE5DBB" w:rsidRPr="00F74C4F">
        <w:rPr>
          <w:rFonts w:ascii="Times New Roman" w:hAnsi="Times New Roman"/>
          <w:i/>
          <w:sz w:val="24"/>
          <w:szCs w:val="24"/>
        </w:rPr>
        <w:t>5</w:t>
      </w:r>
      <w:r w:rsidR="001F3EF5">
        <w:rPr>
          <w:rFonts w:ascii="Times New Roman" w:hAnsi="Times New Roman"/>
          <w:i/>
          <w:sz w:val="24"/>
          <w:szCs w:val="24"/>
        </w:rPr>
        <w:t>4</w:t>
      </w:r>
      <w:r>
        <w:rPr>
          <w:rFonts w:ascii="Times New Roman" w:hAnsi="Times New Roman"/>
          <w:sz w:val="24"/>
          <w:szCs w:val="24"/>
        </w:rPr>
        <w:t>.</w:t>
      </w:r>
    </w:p>
    <w:p w:rsidR="004A136E" w:rsidRPr="00182791" w:rsidRDefault="00AE5DBB" w:rsidP="00B54885">
      <w:pPr>
        <w:spacing w:after="0" w:line="240" w:lineRule="auto"/>
        <w:jc w:val="right"/>
        <w:rPr>
          <w:rFonts w:ascii="Times New Roman" w:hAnsi="Times New Roman"/>
          <w:b/>
          <w:sz w:val="8"/>
          <w:szCs w:val="8"/>
        </w:rPr>
      </w:pPr>
      <w:r>
        <w:rPr>
          <w:rFonts w:ascii="Times New Roman" w:hAnsi="Times New Roman"/>
          <w:i/>
          <w:sz w:val="24"/>
          <w:szCs w:val="24"/>
        </w:rPr>
        <w:t>Таблица 5</w:t>
      </w:r>
      <w:r w:rsidR="001F3EF5">
        <w:rPr>
          <w:rFonts w:ascii="Times New Roman" w:hAnsi="Times New Roman"/>
          <w:i/>
          <w:sz w:val="24"/>
          <w:szCs w:val="24"/>
        </w:rPr>
        <w:t>4</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E53874"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E53874" w:rsidRDefault="00E53874" w:rsidP="00FC089B">
            <w:pPr>
              <w:spacing w:after="0" w:line="240" w:lineRule="auto"/>
              <w:rPr>
                <w:rFonts w:ascii="Times New Roman" w:hAnsi="Times New Roman"/>
              </w:rPr>
            </w:pPr>
            <w:r>
              <w:rPr>
                <w:rFonts w:ascii="Times New Roman" w:hAnsi="Times New Roman"/>
              </w:rPr>
              <w:t>Огородничество</w:t>
            </w:r>
          </w:p>
        </w:tc>
        <w:tc>
          <w:tcPr>
            <w:tcW w:w="1816" w:type="dxa"/>
            <w:tcBorders>
              <w:top w:val="single" w:sz="4" w:space="0" w:color="auto"/>
              <w:left w:val="single" w:sz="4" w:space="0" w:color="auto"/>
              <w:bottom w:val="single" w:sz="4" w:space="0" w:color="auto"/>
              <w:right w:val="single" w:sz="4" w:space="0" w:color="auto"/>
            </w:tcBorders>
            <w:vAlign w:val="center"/>
            <w:hideMark/>
          </w:tcPr>
          <w:p w:rsidR="00E53874" w:rsidRDefault="00E53874" w:rsidP="00013F24">
            <w:pPr>
              <w:spacing w:after="0" w:line="240" w:lineRule="auto"/>
              <w:jc w:val="center"/>
              <w:rPr>
                <w:rFonts w:ascii="Times New Roman" w:hAnsi="Times New Roman"/>
              </w:rPr>
            </w:pPr>
            <w:r>
              <w:rPr>
                <w:rFonts w:ascii="Times New Roman" w:hAnsi="Times New Roman"/>
              </w:rPr>
              <w:t>0,01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3874" w:rsidRPr="00182791" w:rsidRDefault="00E53874" w:rsidP="00013F24">
            <w:pPr>
              <w:spacing w:after="0" w:line="240" w:lineRule="auto"/>
              <w:jc w:val="center"/>
              <w:rPr>
                <w:rFonts w:ascii="Times New Roman" w:hAnsi="Times New Roman"/>
              </w:rPr>
            </w:pPr>
            <w:r>
              <w:rPr>
                <w:rFonts w:ascii="Times New Roman" w:hAnsi="Times New Roman"/>
              </w:rPr>
              <w:t>0,25</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00E53874">
              <w:rPr>
                <w:rFonts w:ascii="Times New Roman" w:hAnsi="Times New Roman"/>
              </w:rPr>
              <w:t xml:space="preserve"> (вновь формируемых)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w:t>
            </w:r>
            <w:r w:rsidR="00E53874">
              <w:rPr>
                <w:rFonts w:ascii="Times New Roman" w:hAnsi="Times New Roman"/>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E53874" w:rsidP="00013F24">
            <w:pPr>
              <w:spacing w:after="0" w:line="240" w:lineRule="auto"/>
              <w:jc w:val="center"/>
              <w:rPr>
                <w:rFonts w:ascii="Times New Roman" w:hAnsi="Times New Roman"/>
              </w:rPr>
            </w:pPr>
            <w:r>
              <w:rPr>
                <w:rFonts w:ascii="Times New Roman" w:hAnsi="Times New Roman"/>
              </w:rPr>
              <w:t>0,2</w:t>
            </w:r>
            <w:r w:rsidR="004A136E" w:rsidRPr="00182791">
              <w:rPr>
                <w:rFonts w:ascii="Times New Roman" w:hAnsi="Times New Roman"/>
              </w:rPr>
              <w:t>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 xml:space="preserve">ользования приведена в </w:t>
      </w:r>
      <w:r w:rsidR="0035444A" w:rsidRPr="00634BA2">
        <w:rPr>
          <w:rFonts w:ascii="Times New Roman" w:hAnsi="Times New Roman"/>
          <w:i/>
          <w:sz w:val="24"/>
          <w:szCs w:val="24"/>
        </w:rPr>
        <w:t>табл</w:t>
      </w:r>
      <w:r w:rsidR="000D0237" w:rsidRPr="00634BA2">
        <w:rPr>
          <w:rFonts w:ascii="Times New Roman" w:hAnsi="Times New Roman"/>
          <w:i/>
          <w:sz w:val="24"/>
          <w:szCs w:val="24"/>
        </w:rPr>
        <w:t>.</w:t>
      </w:r>
      <w:r w:rsidR="00AE5DBB" w:rsidRPr="00634BA2">
        <w:rPr>
          <w:rFonts w:ascii="Times New Roman" w:hAnsi="Times New Roman"/>
          <w:i/>
          <w:sz w:val="24"/>
          <w:szCs w:val="24"/>
        </w:rPr>
        <w:t>5</w:t>
      </w:r>
      <w:r w:rsidR="00634BA2" w:rsidRPr="00634BA2">
        <w:rPr>
          <w:rFonts w:ascii="Times New Roman" w:hAnsi="Times New Roman"/>
          <w:i/>
          <w:sz w:val="24"/>
          <w:szCs w:val="24"/>
        </w:rPr>
        <w:t>6</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B54885">
      <w:pPr>
        <w:spacing w:after="0" w:line="240" w:lineRule="auto"/>
        <w:jc w:val="right"/>
        <w:rPr>
          <w:rFonts w:ascii="Times New Roman" w:hAnsi="Times New Roman"/>
          <w:b/>
          <w:sz w:val="8"/>
          <w:szCs w:val="8"/>
        </w:rPr>
      </w:pPr>
      <w:r>
        <w:rPr>
          <w:rFonts w:ascii="Times New Roman" w:hAnsi="Times New Roman"/>
          <w:i/>
          <w:sz w:val="24"/>
          <w:szCs w:val="24"/>
        </w:rPr>
        <w:t>Таблица 5</w:t>
      </w:r>
      <w:r w:rsidR="00634BA2">
        <w:rPr>
          <w:rFonts w:ascii="Times New Roman" w:hAnsi="Times New Roman"/>
          <w:i/>
          <w:sz w:val="24"/>
          <w:szCs w:val="24"/>
        </w:rPr>
        <w:t>6</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AB1AEC" w:rsidRDefault="00AB1AEC" w:rsidP="0035444A">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5.8.10.5. </w:t>
      </w:r>
      <w:r w:rsidR="00E53874">
        <w:rPr>
          <w:rFonts w:ascii="Times New Roman" w:hAnsi="Times New Roman"/>
          <w:sz w:val="24"/>
          <w:szCs w:val="24"/>
        </w:rPr>
        <w:t>Минимальный отступ от от жилого строения или жилого дома до:</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улиц – 5 м;</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проездов – 3 м;</w:t>
      </w:r>
    </w:p>
    <w:p w:rsidR="00E53874" w:rsidRPr="008B51C3"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границы соседнего земельного участка – 3 м.</w:t>
      </w:r>
    </w:p>
    <w:p w:rsidR="004A136E"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5.8.10.6. Минимальный отступ от подсобных сооружений до красных линий улиц и проездов – 5 м.</w:t>
      </w:r>
    </w:p>
    <w:p w:rsid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5.8.10.7. Минимальный отсутп от границы соседнего земельного участка – 1 м.</w:t>
      </w:r>
    </w:p>
    <w:p w:rsidR="00E53874" w:rsidRP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5.8.10.8. Допустимая этажность зданий – до 3 этажей. Высота гаражей – до 5 м.</w:t>
      </w:r>
    </w:p>
    <w:p w:rsidR="0035444A" w:rsidRDefault="0035444A" w:rsidP="005C05E9">
      <w:pPr>
        <w:spacing w:after="0" w:line="240" w:lineRule="auto"/>
        <w:ind w:firstLine="567"/>
        <w:jc w:val="both"/>
        <w:rPr>
          <w:rFonts w:ascii="Times New Roman" w:hAnsi="Times New Roman"/>
          <w:spacing w:val="-8"/>
          <w:sz w:val="20"/>
          <w:szCs w:val="20"/>
        </w:rPr>
      </w:pPr>
    </w:p>
    <w:p w:rsidR="00E53874" w:rsidRPr="002261B5" w:rsidRDefault="00E53874" w:rsidP="005C05E9">
      <w:pPr>
        <w:spacing w:after="0" w:line="240" w:lineRule="auto"/>
        <w:ind w:firstLine="567"/>
        <w:jc w:val="both"/>
        <w:rPr>
          <w:rFonts w:ascii="Times New Roman" w:hAnsi="Times New Roman"/>
          <w:spacing w:val="-8"/>
          <w:sz w:val="20"/>
          <w:szCs w:val="20"/>
        </w:rPr>
      </w:pPr>
    </w:p>
    <w:p w:rsidR="00B36084" w:rsidRPr="00177B12" w:rsidRDefault="00492D40"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492D40"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2D2943" w:rsidRDefault="002D2943" w:rsidP="002D2943">
      <w:pPr>
        <w:spacing w:after="0" w:line="240" w:lineRule="auto"/>
        <w:ind w:firstLine="567"/>
        <w:jc w:val="both"/>
        <w:rPr>
          <w:rFonts w:ascii="Times New Roman" w:hAnsi="Times New Roman"/>
          <w:color w:val="000000"/>
          <w:sz w:val="24"/>
          <w:szCs w:val="24"/>
          <w:lang w:eastAsia="en-US"/>
        </w:rPr>
      </w:pPr>
    </w:p>
    <w:p w:rsidR="002D2943" w:rsidRPr="002D2943" w:rsidRDefault="002D2943" w:rsidP="002D2943">
      <w:pPr>
        <w:spacing w:after="0" w:line="240" w:lineRule="auto"/>
        <w:ind w:firstLine="567"/>
        <w:jc w:val="both"/>
        <w:rPr>
          <w:rFonts w:ascii="Arial Narrow" w:hAnsi="Arial Narrow"/>
          <w:b/>
          <w:sz w:val="16"/>
          <w:szCs w:val="16"/>
        </w:rPr>
      </w:pPr>
      <w:r>
        <w:rPr>
          <w:rFonts w:ascii="Times New Roman" w:hAnsi="Times New Roman"/>
          <w:color w:val="000000"/>
          <w:sz w:val="24"/>
          <w:szCs w:val="24"/>
          <w:lang w:eastAsia="en-US"/>
        </w:rPr>
        <w:t xml:space="preserve">5.8.11.1. Минимально допустимый уровень обеспеченности и размер отводимого земельного участка под кладбища традиционного захоронения и крематории см. в </w:t>
      </w:r>
      <w:r w:rsidRPr="007605CA">
        <w:rPr>
          <w:rFonts w:ascii="Times New Roman" w:hAnsi="Times New Roman"/>
          <w:i/>
          <w:color w:val="000000"/>
          <w:sz w:val="24"/>
          <w:szCs w:val="24"/>
          <w:lang w:eastAsia="en-US"/>
        </w:rPr>
        <w:t>табл.63</w:t>
      </w:r>
      <w:r>
        <w:rPr>
          <w:rFonts w:ascii="Times New Roman" w:hAnsi="Times New Roman"/>
          <w:color w:val="000000"/>
          <w:sz w:val="24"/>
          <w:szCs w:val="24"/>
          <w:lang w:eastAsia="en-US"/>
        </w:rPr>
        <w:t xml:space="preserve">. </w:t>
      </w:r>
    </w:p>
    <w:p w:rsidR="002D2943" w:rsidRDefault="002D2943" w:rsidP="002D2943">
      <w:pPr>
        <w:autoSpaceDE w:val="0"/>
        <w:autoSpaceDN w:val="0"/>
        <w:adjustRightInd w:val="0"/>
        <w:spacing w:after="0" w:line="240" w:lineRule="auto"/>
        <w:jc w:val="both"/>
        <w:rPr>
          <w:rFonts w:ascii="Times New Roman" w:hAnsi="Times New Roman"/>
          <w:i/>
          <w:sz w:val="24"/>
          <w:szCs w:val="24"/>
        </w:rPr>
      </w:pPr>
    </w:p>
    <w:p w:rsidR="002D2943" w:rsidRDefault="002D2943" w:rsidP="002D2943">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63</w:t>
      </w:r>
      <w:r w:rsidRPr="007B0A19">
        <w:rPr>
          <w:rFonts w:ascii="Times New Roman" w:hAnsi="Times New Roman"/>
          <w:i/>
          <w:sz w:val="24"/>
          <w:szCs w:val="24"/>
        </w:rPr>
        <w:t>.</w:t>
      </w:r>
      <w:r w:rsidRPr="002261B5">
        <w:rPr>
          <w:rFonts w:ascii="Times New Roman" w:hAnsi="Times New Roman"/>
          <w:b/>
          <w:i/>
          <w:sz w:val="24"/>
          <w:szCs w:val="24"/>
        </w:rPr>
        <w:t xml:space="preserve"> </w:t>
      </w:r>
    </w:p>
    <w:p w:rsidR="002D2943" w:rsidRPr="00D057A9" w:rsidRDefault="002D2943" w:rsidP="002D2943">
      <w:pPr>
        <w:autoSpaceDE w:val="0"/>
        <w:autoSpaceDN w:val="0"/>
        <w:adjustRightInd w:val="0"/>
        <w:spacing w:after="0" w:line="240" w:lineRule="auto"/>
        <w:jc w:val="both"/>
        <w:rPr>
          <w:rFonts w:ascii="Times New Roman" w:hAnsi="Times New Roman"/>
          <w:b/>
          <w:bCs/>
          <w:i/>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032"/>
        <w:gridCol w:w="1206"/>
        <w:gridCol w:w="1118"/>
        <w:gridCol w:w="1031"/>
        <w:gridCol w:w="1281"/>
        <w:gridCol w:w="1094"/>
      </w:tblGrid>
      <w:tr w:rsidR="002D2943" w:rsidRPr="004732D0" w:rsidTr="00966422">
        <w:tc>
          <w:tcPr>
            <w:tcW w:w="1701" w:type="dxa"/>
            <w:vMerge w:val="restart"/>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Наименование нормируемых объектов</w:t>
            </w:r>
          </w:p>
        </w:tc>
        <w:tc>
          <w:tcPr>
            <w:tcW w:w="2032" w:type="dxa"/>
            <w:vMerge w:val="restart"/>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Нормируемые показатели</w:t>
            </w:r>
          </w:p>
        </w:tc>
        <w:tc>
          <w:tcPr>
            <w:tcW w:w="5730" w:type="dxa"/>
            <w:gridSpan w:val="5"/>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Расчетные показатели</w:t>
            </w:r>
          </w:p>
        </w:tc>
      </w:tr>
      <w:tr w:rsidR="002D2943" w:rsidRPr="004732D0" w:rsidTr="00966422">
        <w:tc>
          <w:tcPr>
            <w:tcW w:w="1701" w:type="dxa"/>
            <w:vMerge/>
            <w:shd w:val="clear" w:color="auto" w:fill="EEECE1"/>
          </w:tcPr>
          <w:p w:rsidR="002D2943" w:rsidRPr="00C87272" w:rsidRDefault="002D2943" w:rsidP="00966422">
            <w:pPr>
              <w:pStyle w:val="ae"/>
              <w:spacing w:after="0" w:line="240" w:lineRule="auto"/>
              <w:ind w:left="0"/>
              <w:jc w:val="both"/>
              <w:rPr>
                <w:rFonts w:ascii="Times New Roman" w:hAnsi="Times New Roman"/>
              </w:rPr>
            </w:pPr>
          </w:p>
        </w:tc>
        <w:tc>
          <w:tcPr>
            <w:tcW w:w="2032" w:type="dxa"/>
            <w:vMerge/>
            <w:shd w:val="clear" w:color="auto" w:fill="EEECE1"/>
          </w:tcPr>
          <w:p w:rsidR="002D2943" w:rsidRPr="00C87272" w:rsidRDefault="002D2943" w:rsidP="00966422">
            <w:pPr>
              <w:pStyle w:val="ae"/>
              <w:spacing w:after="0" w:line="240" w:lineRule="auto"/>
              <w:ind w:left="0"/>
              <w:jc w:val="both"/>
              <w:rPr>
                <w:rFonts w:ascii="Times New Roman" w:hAnsi="Times New Roman"/>
              </w:rPr>
            </w:pPr>
          </w:p>
        </w:tc>
        <w:tc>
          <w:tcPr>
            <w:tcW w:w="2324" w:type="dxa"/>
            <w:gridSpan w:val="2"/>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Минимально допустимый уровень обеспеченности</w:t>
            </w:r>
          </w:p>
        </w:tc>
        <w:tc>
          <w:tcPr>
            <w:tcW w:w="3406" w:type="dxa"/>
            <w:gridSpan w:val="3"/>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Максимально допустимый уровень территориальной доступности</w:t>
            </w:r>
          </w:p>
        </w:tc>
      </w:tr>
      <w:tr w:rsidR="002D2943" w:rsidRPr="004732D0" w:rsidTr="00966422">
        <w:tc>
          <w:tcPr>
            <w:tcW w:w="1701" w:type="dxa"/>
            <w:vMerge/>
            <w:shd w:val="clear" w:color="auto" w:fill="EEECE1"/>
          </w:tcPr>
          <w:p w:rsidR="002D2943" w:rsidRPr="00C87272" w:rsidRDefault="002D2943" w:rsidP="00966422">
            <w:pPr>
              <w:pStyle w:val="ae"/>
              <w:spacing w:after="0" w:line="240" w:lineRule="auto"/>
              <w:ind w:left="0"/>
              <w:jc w:val="both"/>
              <w:rPr>
                <w:rFonts w:ascii="Times New Roman" w:hAnsi="Times New Roman"/>
              </w:rPr>
            </w:pPr>
          </w:p>
        </w:tc>
        <w:tc>
          <w:tcPr>
            <w:tcW w:w="2032" w:type="dxa"/>
            <w:vMerge/>
            <w:shd w:val="clear" w:color="auto" w:fill="EEECE1"/>
          </w:tcPr>
          <w:p w:rsidR="002D2943" w:rsidRPr="00C87272" w:rsidRDefault="002D2943" w:rsidP="00966422">
            <w:pPr>
              <w:pStyle w:val="ae"/>
              <w:spacing w:after="0" w:line="240" w:lineRule="auto"/>
              <w:ind w:left="0"/>
              <w:jc w:val="both"/>
              <w:rPr>
                <w:rFonts w:ascii="Times New Roman" w:hAnsi="Times New Roman"/>
              </w:rPr>
            </w:pPr>
          </w:p>
        </w:tc>
        <w:tc>
          <w:tcPr>
            <w:tcW w:w="1206" w:type="dxa"/>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Городские н.</w:t>
            </w:r>
            <w:r>
              <w:rPr>
                <w:rFonts w:ascii="Times New Roman" w:hAnsi="Times New Roman"/>
              </w:rPr>
              <w:t xml:space="preserve"> </w:t>
            </w:r>
            <w:r w:rsidRPr="00C87272">
              <w:rPr>
                <w:rFonts w:ascii="Times New Roman" w:hAnsi="Times New Roman"/>
              </w:rPr>
              <w:t>п.</w:t>
            </w:r>
          </w:p>
        </w:tc>
        <w:tc>
          <w:tcPr>
            <w:tcW w:w="1118" w:type="dxa"/>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c>
          <w:tcPr>
            <w:tcW w:w="1031" w:type="dxa"/>
            <w:shd w:val="clear" w:color="auto" w:fill="EEECE1"/>
          </w:tcPr>
          <w:p w:rsidR="002D2943" w:rsidRPr="00C87272" w:rsidRDefault="002D2943" w:rsidP="00966422">
            <w:pPr>
              <w:pStyle w:val="ae"/>
              <w:spacing w:after="0" w:line="240" w:lineRule="auto"/>
              <w:ind w:left="0"/>
              <w:jc w:val="center"/>
              <w:rPr>
                <w:rFonts w:ascii="Times New Roman" w:hAnsi="Times New Roman"/>
              </w:rPr>
            </w:pPr>
            <w:r>
              <w:rPr>
                <w:rFonts w:ascii="Times New Roman" w:hAnsi="Times New Roman"/>
              </w:rPr>
              <w:t>Вид допус</w:t>
            </w:r>
            <w:r w:rsidRPr="00C87272">
              <w:rPr>
                <w:rFonts w:ascii="Times New Roman" w:hAnsi="Times New Roman"/>
              </w:rPr>
              <w:t>тимости</w:t>
            </w:r>
          </w:p>
        </w:tc>
        <w:tc>
          <w:tcPr>
            <w:tcW w:w="1281" w:type="dxa"/>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Городские н.</w:t>
            </w:r>
            <w:r>
              <w:rPr>
                <w:rFonts w:ascii="Times New Roman" w:hAnsi="Times New Roman"/>
              </w:rPr>
              <w:t xml:space="preserve"> </w:t>
            </w:r>
            <w:r w:rsidRPr="00C87272">
              <w:rPr>
                <w:rFonts w:ascii="Times New Roman" w:hAnsi="Times New Roman"/>
              </w:rPr>
              <w:t>п.</w:t>
            </w:r>
          </w:p>
        </w:tc>
        <w:tc>
          <w:tcPr>
            <w:tcW w:w="1094" w:type="dxa"/>
            <w:shd w:val="clear" w:color="auto" w:fill="EEECE1"/>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Сельские н.</w:t>
            </w:r>
            <w:r>
              <w:rPr>
                <w:rFonts w:ascii="Times New Roman" w:hAnsi="Times New Roman"/>
              </w:rPr>
              <w:t xml:space="preserve"> </w:t>
            </w:r>
            <w:r w:rsidRPr="00C87272">
              <w:rPr>
                <w:rFonts w:ascii="Times New Roman" w:hAnsi="Times New Roman"/>
              </w:rPr>
              <w:t>п.</w:t>
            </w:r>
          </w:p>
        </w:tc>
      </w:tr>
      <w:tr w:rsidR="002D2943" w:rsidRPr="004732D0" w:rsidTr="00966422">
        <w:tc>
          <w:tcPr>
            <w:tcW w:w="1701"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Кладбище традиционного захоронения</w:t>
            </w:r>
          </w:p>
        </w:tc>
        <w:tc>
          <w:tcPr>
            <w:tcW w:w="2032"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Площадь объекта на каждую 1,0 тыс. жителей, га</w:t>
            </w:r>
          </w:p>
        </w:tc>
        <w:tc>
          <w:tcPr>
            <w:tcW w:w="1206"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0,33</w:t>
            </w:r>
          </w:p>
        </w:tc>
        <w:tc>
          <w:tcPr>
            <w:tcW w:w="1118"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0,33</w:t>
            </w:r>
          </w:p>
        </w:tc>
        <w:tc>
          <w:tcPr>
            <w:tcW w:w="3406" w:type="dxa"/>
            <w:gridSpan w:val="3"/>
            <w:vMerge w:val="restart"/>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Не нормируется</w:t>
            </w:r>
          </w:p>
        </w:tc>
      </w:tr>
      <w:tr w:rsidR="002D2943" w:rsidRPr="004732D0" w:rsidTr="00966422">
        <w:tc>
          <w:tcPr>
            <w:tcW w:w="1701"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Кладбище захоронений урн после кремации</w:t>
            </w:r>
          </w:p>
        </w:tc>
        <w:tc>
          <w:tcPr>
            <w:tcW w:w="2032"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Площадь объекта на каждую 1,0 тыс. жителей, га</w:t>
            </w:r>
          </w:p>
        </w:tc>
        <w:tc>
          <w:tcPr>
            <w:tcW w:w="1206"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0,02</w:t>
            </w:r>
          </w:p>
        </w:tc>
        <w:tc>
          <w:tcPr>
            <w:tcW w:w="1118" w:type="dxa"/>
            <w:shd w:val="clear" w:color="auto" w:fill="FFFFFF"/>
          </w:tcPr>
          <w:p w:rsidR="002D2943" w:rsidRPr="00C87272" w:rsidRDefault="002D2943" w:rsidP="00966422">
            <w:pPr>
              <w:pStyle w:val="ae"/>
              <w:spacing w:after="0" w:line="240" w:lineRule="auto"/>
              <w:ind w:left="0"/>
              <w:jc w:val="center"/>
              <w:rPr>
                <w:rFonts w:ascii="Times New Roman" w:hAnsi="Times New Roman"/>
              </w:rPr>
            </w:pPr>
            <w:r w:rsidRPr="00C87272">
              <w:rPr>
                <w:rFonts w:ascii="Times New Roman" w:hAnsi="Times New Roman"/>
              </w:rPr>
              <w:t>-</w:t>
            </w:r>
          </w:p>
        </w:tc>
        <w:tc>
          <w:tcPr>
            <w:tcW w:w="3406" w:type="dxa"/>
            <w:gridSpan w:val="3"/>
            <w:vMerge/>
            <w:shd w:val="clear" w:color="auto" w:fill="FFFFFF"/>
          </w:tcPr>
          <w:p w:rsidR="002D2943" w:rsidRPr="00C87272" w:rsidRDefault="002D2943" w:rsidP="00966422">
            <w:pPr>
              <w:pStyle w:val="ae"/>
              <w:spacing w:after="0" w:line="240" w:lineRule="auto"/>
              <w:ind w:left="0"/>
              <w:jc w:val="center"/>
              <w:rPr>
                <w:rFonts w:ascii="Times New Roman" w:hAnsi="Times New Roman"/>
              </w:rPr>
            </w:pPr>
          </w:p>
        </w:tc>
      </w:tr>
    </w:tbl>
    <w:p w:rsidR="002D2943" w:rsidRPr="00774F03" w:rsidRDefault="002D2943" w:rsidP="002D2943">
      <w:pPr>
        <w:widowControl w:val="0"/>
        <w:suppressAutoHyphens/>
        <w:spacing w:after="0" w:line="240" w:lineRule="auto"/>
        <w:jc w:val="both"/>
        <w:rPr>
          <w:rFonts w:ascii="Times New Roman" w:hAnsi="Times New Roman"/>
          <w:color w:val="000000"/>
          <w:sz w:val="24"/>
          <w:szCs w:val="24"/>
        </w:rPr>
      </w:pPr>
    </w:p>
    <w:p w:rsidR="004515A1" w:rsidRDefault="004515A1" w:rsidP="002D2943">
      <w:pPr>
        <w:widowControl w:val="0"/>
        <w:suppressAutoHyphens/>
        <w:spacing w:after="0" w:line="240" w:lineRule="auto"/>
        <w:jc w:val="both"/>
        <w:rPr>
          <w:rFonts w:ascii="Times New Roman" w:hAnsi="Times New Roman"/>
          <w:color w:val="000000"/>
          <w:sz w:val="24"/>
          <w:szCs w:val="24"/>
        </w:rPr>
      </w:pPr>
    </w:p>
    <w:p w:rsidR="00811E83" w:rsidRDefault="00811E83" w:rsidP="002D2943">
      <w:pPr>
        <w:widowControl w:val="0"/>
        <w:suppressAutoHyphens/>
        <w:spacing w:after="0" w:line="240" w:lineRule="auto"/>
        <w:jc w:val="both"/>
        <w:rPr>
          <w:rFonts w:ascii="Times New Roman" w:hAnsi="Times New Roman"/>
          <w:color w:val="000000"/>
          <w:sz w:val="24"/>
          <w:szCs w:val="24"/>
        </w:rPr>
      </w:pPr>
    </w:p>
    <w:p w:rsidR="00450188" w:rsidRDefault="00450188" w:rsidP="00013F24">
      <w:pPr>
        <w:widowControl w:val="0"/>
        <w:suppressAutoHyphens/>
        <w:spacing w:after="0" w:line="240" w:lineRule="auto"/>
        <w:ind w:firstLine="567"/>
        <w:jc w:val="both"/>
        <w:rPr>
          <w:rFonts w:ascii="Times New Roman" w:hAnsi="Times New Roman"/>
          <w:color w:val="000000"/>
          <w:sz w:val="24"/>
          <w:szCs w:val="24"/>
        </w:rPr>
      </w:pPr>
    </w:p>
    <w:p w:rsidR="00D61F55" w:rsidRDefault="00492D40" w:rsidP="00013F24">
      <w:pPr>
        <w:widowControl w:val="0"/>
        <w:suppressAutoHyphens/>
        <w:spacing w:after="0" w:line="240" w:lineRule="auto"/>
        <w:ind w:firstLine="567"/>
        <w:jc w:val="both"/>
        <w:rPr>
          <w:rFonts w:ascii="Times New Roman" w:hAnsi="Times New Roman"/>
          <w:color w:val="000000"/>
          <w:sz w:val="24"/>
          <w:szCs w:val="24"/>
        </w:rPr>
      </w:pPr>
      <w:r>
        <w:rPr>
          <w:rFonts w:ascii="Arial Narrow" w:hAnsi="Arial Narrow"/>
          <w:b/>
          <w:noProof/>
          <w:sz w:val="16"/>
          <w:szCs w:val="16"/>
        </w:rPr>
        <w:pict>
          <v:rect id="Rectangle 79" o:spid="_x0000_s1106" style="position:absolute;left:0;text-align:left;margin-left:-.65pt;margin-top:7.5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492D40" w:rsidP="00B0484F">
      <w:pPr>
        <w:shd w:val="clear" w:color="auto" w:fill="EEECE1" w:themeFill="background2"/>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811E83" w:rsidRPr="002431F9"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2431F9">
        <w:rPr>
          <w:rFonts w:ascii="Times New Roman" w:hAnsi="Times New Roman"/>
          <w:sz w:val="24"/>
          <w:szCs w:val="24"/>
        </w:rPr>
        <w:t>.8.12.1. Размеры земельных участков складов, предназначенных для обслуживания населения</w:t>
      </w:r>
      <w:r w:rsidRPr="002431F9">
        <w:rPr>
          <w:rFonts w:ascii="Times New Roman" w:hAnsi="Times New Roman"/>
          <w:b/>
          <w:sz w:val="24"/>
          <w:szCs w:val="24"/>
        </w:rPr>
        <w:t xml:space="preserve"> (</w:t>
      </w:r>
      <w:r w:rsidRPr="002431F9">
        <w:rPr>
          <w:rFonts w:ascii="Times New Roman" w:hAnsi="Times New Roman"/>
          <w:sz w:val="24"/>
          <w:szCs w:val="24"/>
        </w:rPr>
        <w:t>м</w:t>
      </w:r>
      <w:r w:rsidRPr="002431F9">
        <w:rPr>
          <w:rFonts w:ascii="Times New Roman" w:hAnsi="Times New Roman"/>
          <w:sz w:val="24"/>
          <w:szCs w:val="24"/>
          <w:vertAlign w:val="superscript"/>
        </w:rPr>
        <w:t>2</w:t>
      </w:r>
      <w:r w:rsidRPr="002431F9">
        <w:rPr>
          <w:rFonts w:ascii="Times New Roman" w:hAnsi="Times New Roman"/>
          <w:sz w:val="24"/>
          <w:szCs w:val="24"/>
        </w:rPr>
        <w:t xml:space="preserve"> на 1 чел.</w:t>
      </w:r>
      <w:r w:rsidRPr="002431F9">
        <w:rPr>
          <w:rFonts w:ascii="Times New Roman" w:hAnsi="Times New Roman"/>
          <w:b/>
          <w:sz w:val="24"/>
          <w:szCs w:val="24"/>
        </w:rPr>
        <w:t xml:space="preserve">) </w:t>
      </w:r>
      <w:r w:rsidRPr="002431F9">
        <w:rPr>
          <w:rFonts w:ascii="Times New Roman" w:hAnsi="Times New Roman"/>
          <w:sz w:val="24"/>
          <w:szCs w:val="24"/>
        </w:rPr>
        <w:t>– 2,5 м</w:t>
      </w:r>
      <w:r w:rsidRPr="002431F9">
        <w:rPr>
          <w:rFonts w:ascii="Times New Roman" w:hAnsi="Times New Roman"/>
          <w:sz w:val="24"/>
          <w:szCs w:val="24"/>
          <w:vertAlign w:val="superscript"/>
        </w:rPr>
        <w:t>2</w:t>
      </w:r>
      <w:r w:rsidRPr="002431F9">
        <w:rPr>
          <w:rFonts w:ascii="Times New Roman" w:hAnsi="Times New Roman"/>
          <w:sz w:val="24"/>
          <w:szCs w:val="24"/>
        </w:rPr>
        <w:t>.</w:t>
      </w: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5.8.12.2</w:t>
      </w:r>
      <w:r w:rsidRPr="002431F9">
        <w:rPr>
          <w:rFonts w:ascii="Times New Roman" w:hAnsi="Times New Roman"/>
          <w:sz w:val="24"/>
          <w:szCs w:val="24"/>
        </w:rPr>
        <w:t>.</w:t>
      </w:r>
      <w:r>
        <w:rPr>
          <w:rFonts w:ascii="Times New Roman" w:hAnsi="Times New Roman"/>
        </w:rPr>
        <w:t xml:space="preserve"> </w:t>
      </w:r>
      <w:r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Pr="008B51C3">
        <w:rPr>
          <w:rFonts w:ascii="Times New Roman" w:hAnsi="Times New Roman"/>
          <w:sz w:val="24"/>
          <w:szCs w:val="24"/>
          <w:vertAlign w:val="superscript"/>
        </w:rPr>
        <w:t>2</w:t>
      </w:r>
      <w:r w:rsidRPr="008B51C3">
        <w:rPr>
          <w:rFonts w:ascii="Times New Roman" w:hAnsi="Times New Roman"/>
          <w:sz w:val="24"/>
          <w:szCs w:val="24"/>
        </w:rPr>
        <w:t xml:space="preserve"> на 1000 чел.</w:t>
      </w:r>
    </w:p>
    <w:p w:rsidR="00811E83" w:rsidRPr="00E235B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5.8.12.3. </w:t>
      </w:r>
      <w:r w:rsidRPr="00E235B3">
        <w:rPr>
          <w:rFonts w:ascii="Times New Roman" w:hAnsi="Times New Roman"/>
          <w:sz w:val="24"/>
          <w:szCs w:val="24"/>
        </w:rPr>
        <w:t>Площадь и размеры земельных участков обще</w:t>
      </w:r>
      <w:r>
        <w:rPr>
          <w:rFonts w:ascii="Times New Roman" w:hAnsi="Times New Roman"/>
          <w:sz w:val="24"/>
          <w:szCs w:val="24"/>
        </w:rPr>
        <w:t xml:space="preserve"> </w:t>
      </w:r>
      <w:r w:rsidRPr="00E235B3">
        <w:rPr>
          <w:rFonts w:ascii="Times New Roman" w:hAnsi="Times New Roman"/>
          <w:sz w:val="24"/>
          <w:szCs w:val="24"/>
        </w:rPr>
        <w:t>товарных складов приве</w:t>
      </w:r>
      <w:r>
        <w:rPr>
          <w:rFonts w:ascii="Times New Roman" w:hAnsi="Times New Roman"/>
          <w:sz w:val="24"/>
          <w:szCs w:val="24"/>
        </w:rPr>
        <w:t xml:space="preserve">дены в </w:t>
      </w:r>
      <w:r w:rsidRPr="004A44D9">
        <w:rPr>
          <w:rFonts w:ascii="Times New Roman" w:hAnsi="Times New Roman"/>
          <w:i/>
          <w:sz w:val="24"/>
          <w:szCs w:val="24"/>
        </w:rPr>
        <w:t>табл. 64</w:t>
      </w:r>
      <w:r w:rsidRPr="00E235B3">
        <w:rPr>
          <w:rFonts w:ascii="Times New Roman" w:hAnsi="Times New Roman"/>
          <w:sz w:val="24"/>
          <w:szCs w:val="24"/>
        </w:rPr>
        <w:t>.</w:t>
      </w: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Default="00811E83" w:rsidP="00811E83">
      <w:pPr>
        <w:spacing w:after="0" w:line="240" w:lineRule="auto"/>
        <w:jc w:val="both"/>
        <w:rPr>
          <w:rFonts w:ascii="Times New Roman" w:hAnsi="Times New Roman"/>
          <w:sz w:val="8"/>
          <w:szCs w:val="8"/>
        </w:rPr>
      </w:pPr>
    </w:p>
    <w:p w:rsidR="00811E83" w:rsidRPr="00C54524" w:rsidRDefault="00811E83" w:rsidP="00811E83">
      <w:pPr>
        <w:spacing w:after="0" w:line="240" w:lineRule="auto"/>
        <w:jc w:val="both"/>
        <w:rPr>
          <w:rFonts w:ascii="Times New Roman" w:hAnsi="Times New Roman"/>
          <w:sz w:val="8"/>
          <w:szCs w:val="8"/>
        </w:rPr>
      </w:pPr>
      <w:r w:rsidRPr="007B0A19">
        <w:rPr>
          <w:rFonts w:ascii="Times New Roman" w:hAnsi="Times New Roman"/>
          <w:i/>
          <w:sz w:val="24"/>
          <w:szCs w:val="24"/>
        </w:rPr>
        <w:t xml:space="preserve">Таблица </w:t>
      </w:r>
      <w:r>
        <w:rPr>
          <w:rFonts w:ascii="Times New Roman" w:hAnsi="Times New Roman"/>
          <w:i/>
          <w:sz w:val="24"/>
          <w:szCs w:val="24"/>
        </w:rPr>
        <w:t>64</w:t>
      </w:r>
      <w:r w:rsidRPr="00C5452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547"/>
        <w:gridCol w:w="1548"/>
        <w:gridCol w:w="1566"/>
        <w:gridCol w:w="1548"/>
      </w:tblGrid>
      <w:tr w:rsidR="00811E83" w:rsidRPr="00E235B3" w:rsidTr="00966422">
        <w:trPr>
          <w:jc w:val="center"/>
        </w:trPr>
        <w:tc>
          <w:tcPr>
            <w:tcW w:w="3200" w:type="dxa"/>
            <w:vMerge w:val="restart"/>
            <w:shd w:val="clear" w:color="auto" w:fill="EEECE1"/>
            <w:vAlign w:val="center"/>
          </w:tcPr>
          <w:p w:rsidR="00811E83" w:rsidRPr="00013F24" w:rsidRDefault="00811E83" w:rsidP="00966422">
            <w:pPr>
              <w:spacing w:after="0" w:line="240" w:lineRule="auto"/>
              <w:jc w:val="center"/>
              <w:rPr>
                <w:rFonts w:ascii="Times New Roman" w:hAnsi="Times New Roman"/>
                <w:bCs/>
              </w:rPr>
            </w:pPr>
            <w:r w:rsidRPr="00013F24">
              <w:rPr>
                <w:rFonts w:ascii="Times New Roman" w:hAnsi="Times New Roman"/>
                <w:bCs/>
              </w:rPr>
              <w:t>Склады</w:t>
            </w:r>
          </w:p>
        </w:tc>
        <w:tc>
          <w:tcPr>
            <w:tcW w:w="3095" w:type="dxa"/>
            <w:gridSpan w:val="2"/>
            <w:shd w:val="clear" w:color="auto" w:fill="EEECE1"/>
            <w:vAlign w:val="center"/>
          </w:tcPr>
          <w:p w:rsidR="00811E83" w:rsidRPr="00013F24" w:rsidRDefault="00811E83" w:rsidP="00966422">
            <w:pPr>
              <w:spacing w:after="0" w:line="240" w:lineRule="auto"/>
              <w:jc w:val="center"/>
              <w:rPr>
                <w:rFonts w:ascii="Times New Roman" w:hAnsi="Times New Roman"/>
                <w:bCs/>
              </w:rPr>
            </w:pPr>
            <w:r w:rsidRPr="00013F24">
              <w:rPr>
                <w:rFonts w:ascii="Times New Roman" w:hAnsi="Times New Roman"/>
                <w:bCs/>
              </w:rPr>
              <w:t>Площадь складов,</w:t>
            </w:r>
          </w:p>
          <w:p w:rsidR="00811E83" w:rsidRPr="00013F24" w:rsidRDefault="00811E83" w:rsidP="00966422">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3114" w:type="dxa"/>
            <w:gridSpan w:val="2"/>
            <w:shd w:val="clear" w:color="auto" w:fill="EEECE1"/>
            <w:vAlign w:val="center"/>
          </w:tcPr>
          <w:p w:rsidR="00811E83" w:rsidRPr="00013F24" w:rsidRDefault="00811E83" w:rsidP="00966422">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811E83" w:rsidRPr="00E235B3" w:rsidTr="00966422">
        <w:trPr>
          <w:trHeight w:val="227"/>
          <w:jc w:val="center"/>
        </w:trPr>
        <w:tc>
          <w:tcPr>
            <w:tcW w:w="3200" w:type="dxa"/>
            <w:vMerge/>
            <w:shd w:val="clear" w:color="auto" w:fill="EEECE1"/>
          </w:tcPr>
          <w:p w:rsidR="00811E83" w:rsidRPr="00013F24" w:rsidRDefault="00811E83" w:rsidP="00966422">
            <w:pPr>
              <w:spacing w:after="0" w:line="240" w:lineRule="auto"/>
              <w:jc w:val="center"/>
              <w:rPr>
                <w:rFonts w:ascii="Times New Roman" w:hAnsi="Times New Roman"/>
              </w:rPr>
            </w:pPr>
          </w:p>
        </w:tc>
        <w:tc>
          <w:tcPr>
            <w:tcW w:w="3095" w:type="dxa"/>
            <w:gridSpan w:val="2"/>
            <w:shd w:val="clear" w:color="auto" w:fill="EEECE1"/>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для населенных пунктов</w:t>
            </w:r>
          </w:p>
        </w:tc>
        <w:tc>
          <w:tcPr>
            <w:tcW w:w="3114" w:type="dxa"/>
            <w:gridSpan w:val="2"/>
            <w:shd w:val="clear" w:color="auto" w:fill="EEECE1"/>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для населенных пунктов</w:t>
            </w:r>
          </w:p>
        </w:tc>
      </w:tr>
      <w:tr w:rsidR="00811E83" w:rsidRPr="00E235B3" w:rsidTr="00966422">
        <w:trPr>
          <w:trHeight w:val="227"/>
          <w:jc w:val="center"/>
        </w:trPr>
        <w:tc>
          <w:tcPr>
            <w:tcW w:w="3200" w:type="dxa"/>
            <w:vMerge/>
            <w:shd w:val="clear" w:color="auto" w:fill="EEECE1"/>
          </w:tcPr>
          <w:p w:rsidR="00811E83" w:rsidRPr="00013F24" w:rsidRDefault="00811E83" w:rsidP="00966422">
            <w:pPr>
              <w:spacing w:after="0" w:line="240" w:lineRule="auto"/>
              <w:jc w:val="center"/>
              <w:rPr>
                <w:rFonts w:ascii="Times New Roman" w:hAnsi="Times New Roman"/>
              </w:rPr>
            </w:pPr>
          </w:p>
        </w:tc>
        <w:tc>
          <w:tcPr>
            <w:tcW w:w="1547" w:type="dxa"/>
            <w:shd w:val="clear" w:color="auto" w:fill="EEECE1"/>
            <w:vAlign w:val="center"/>
          </w:tcPr>
          <w:p w:rsidR="00811E83" w:rsidRPr="00013F24" w:rsidRDefault="00811E83" w:rsidP="00966422">
            <w:pPr>
              <w:spacing w:after="0" w:line="240" w:lineRule="auto"/>
              <w:ind w:left="-57" w:right="-57"/>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сельских</w:t>
            </w:r>
          </w:p>
        </w:tc>
        <w:tc>
          <w:tcPr>
            <w:tcW w:w="1566" w:type="dxa"/>
            <w:shd w:val="clear" w:color="auto" w:fill="EEECE1"/>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сельских</w:t>
            </w:r>
          </w:p>
        </w:tc>
      </w:tr>
      <w:tr w:rsidR="00811E83" w:rsidRPr="00E235B3" w:rsidTr="00966422">
        <w:trPr>
          <w:jc w:val="center"/>
        </w:trPr>
        <w:tc>
          <w:tcPr>
            <w:tcW w:w="3200" w:type="dxa"/>
          </w:tcPr>
          <w:p w:rsidR="00811E83" w:rsidRPr="00013F24" w:rsidRDefault="00811E83" w:rsidP="00966422">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1547"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77</w:t>
            </w:r>
          </w:p>
        </w:tc>
        <w:tc>
          <w:tcPr>
            <w:tcW w:w="1548"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19</w:t>
            </w:r>
          </w:p>
        </w:tc>
        <w:tc>
          <w:tcPr>
            <w:tcW w:w="1566"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310* / 210</w:t>
            </w:r>
          </w:p>
        </w:tc>
        <w:tc>
          <w:tcPr>
            <w:tcW w:w="1548"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60</w:t>
            </w:r>
          </w:p>
        </w:tc>
      </w:tr>
      <w:tr w:rsidR="00811E83" w:rsidRPr="00E235B3" w:rsidTr="00966422">
        <w:trPr>
          <w:jc w:val="center"/>
        </w:trPr>
        <w:tc>
          <w:tcPr>
            <w:tcW w:w="3200" w:type="dxa"/>
          </w:tcPr>
          <w:p w:rsidR="00811E83" w:rsidRPr="00013F24" w:rsidRDefault="00811E83" w:rsidP="00966422">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1547"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217</w:t>
            </w:r>
          </w:p>
        </w:tc>
        <w:tc>
          <w:tcPr>
            <w:tcW w:w="1548"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193</w:t>
            </w:r>
          </w:p>
        </w:tc>
        <w:tc>
          <w:tcPr>
            <w:tcW w:w="1566"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740* / 490</w:t>
            </w:r>
          </w:p>
        </w:tc>
        <w:tc>
          <w:tcPr>
            <w:tcW w:w="1548"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580</w:t>
            </w:r>
          </w:p>
        </w:tc>
      </w:tr>
    </w:tbl>
    <w:p w:rsidR="00811E83" w:rsidRPr="00013F24" w:rsidRDefault="00811E83" w:rsidP="00811E83">
      <w:pPr>
        <w:spacing w:after="0" w:line="240" w:lineRule="auto"/>
        <w:ind w:firstLine="709"/>
        <w:jc w:val="both"/>
        <w:rPr>
          <w:rFonts w:ascii="Times New Roman" w:hAnsi="Times New Roman"/>
          <w:sz w:val="8"/>
          <w:szCs w:val="8"/>
        </w:rPr>
      </w:pPr>
    </w:p>
    <w:p w:rsidR="00811E83" w:rsidRPr="00013F24" w:rsidRDefault="00811E83" w:rsidP="00811E83">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811E83" w:rsidRPr="00013F24" w:rsidRDefault="00811E83" w:rsidP="00811E83">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w:t>
      </w:r>
      <w:r>
        <w:rPr>
          <w:rFonts w:ascii="Times New Roman" w:hAnsi="Times New Roman"/>
          <w:sz w:val="20"/>
          <w:szCs w:val="20"/>
        </w:rPr>
        <w:t xml:space="preserve"> </w:t>
      </w:r>
      <w:r w:rsidRPr="00013F24">
        <w:rPr>
          <w:rFonts w:ascii="Times New Roman" w:hAnsi="Times New Roman"/>
          <w:sz w:val="20"/>
          <w:szCs w:val="20"/>
        </w:rPr>
        <w:t>товарных складов в составе специализированных групп размеры земельных участков рекомендуется сокращать до 30 %.</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3. Уровень товарных запасов для обще</w:t>
      </w:r>
      <w:r>
        <w:rPr>
          <w:rFonts w:ascii="Times New Roman" w:hAnsi="Times New Roman"/>
          <w:sz w:val="20"/>
          <w:szCs w:val="20"/>
        </w:rPr>
        <w:t xml:space="preserve"> </w:t>
      </w:r>
      <w:r w:rsidRPr="00013F24">
        <w:rPr>
          <w:rFonts w:ascii="Times New Roman" w:hAnsi="Times New Roman"/>
          <w:sz w:val="20"/>
          <w:szCs w:val="20"/>
        </w:rPr>
        <w:t xml:space="preserve">товарных складов по числу дней розничной продажи (товарообороту) устанавливается органами управления торговлей </w:t>
      </w:r>
      <w:r>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городских поселениях.</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811E83" w:rsidRPr="00013F24" w:rsidRDefault="00811E83" w:rsidP="00811E83">
      <w:pPr>
        <w:spacing w:after="0" w:line="240" w:lineRule="auto"/>
        <w:jc w:val="both"/>
        <w:rPr>
          <w:rFonts w:ascii="Times New Roman" w:hAnsi="Times New Roman"/>
          <w:sz w:val="8"/>
          <w:szCs w:val="8"/>
        </w:rPr>
      </w:pPr>
    </w:p>
    <w:p w:rsidR="00811E83" w:rsidRPr="00E235B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5.8.12.4. </w:t>
      </w:r>
      <w:r w:rsidRPr="00E235B3">
        <w:rPr>
          <w:rFonts w:ascii="Times New Roman" w:hAnsi="Times New Roman"/>
          <w:sz w:val="24"/>
          <w:szCs w:val="24"/>
        </w:rPr>
        <w:t>Вместимость специализированных складов и размеры их земельных участков приведены</w:t>
      </w:r>
      <w:r>
        <w:rPr>
          <w:rFonts w:ascii="Times New Roman" w:hAnsi="Times New Roman"/>
          <w:sz w:val="24"/>
          <w:szCs w:val="24"/>
        </w:rPr>
        <w:t xml:space="preserve"> в </w:t>
      </w:r>
      <w:r w:rsidRPr="004A44D9">
        <w:rPr>
          <w:rFonts w:ascii="Times New Roman" w:hAnsi="Times New Roman"/>
          <w:i/>
          <w:sz w:val="24"/>
          <w:szCs w:val="24"/>
        </w:rPr>
        <w:t>табл.65</w:t>
      </w:r>
      <w:r>
        <w:rPr>
          <w:rFonts w:ascii="Times New Roman" w:hAnsi="Times New Roman"/>
          <w:sz w:val="24"/>
          <w:szCs w:val="24"/>
        </w:rPr>
        <w:t>.</w:t>
      </w:r>
    </w:p>
    <w:p w:rsidR="00811E83" w:rsidRPr="00013F24" w:rsidRDefault="00811E83" w:rsidP="00811E83">
      <w:pPr>
        <w:spacing w:after="0" w:line="240" w:lineRule="auto"/>
        <w:ind w:firstLine="709"/>
        <w:jc w:val="both"/>
        <w:rPr>
          <w:rFonts w:ascii="Times New Roman" w:hAnsi="Times New Roman"/>
          <w:sz w:val="8"/>
          <w:szCs w:val="8"/>
        </w:rPr>
      </w:pPr>
    </w:p>
    <w:p w:rsidR="00811E83" w:rsidRDefault="00811E83" w:rsidP="00811E83">
      <w:pPr>
        <w:spacing w:after="0" w:line="240" w:lineRule="auto"/>
        <w:jc w:val="both"/>
        <w:rPr>
          <w:rFonts w:ascii="Times New Roman" w:hAnsi="Times New Roman"/>
          <w:i/>
          <w:sz w:val="24"/>
          <w:szCs w:val="24"/>
        </w:rPr>
      </w:pPr>
    </w:p>
    <w:p w:rsidR="00811E83" w:rsidRPr="00013F24" w:rsidRDefault="00811E83" w:rsidP="00811E83">
      <w:pPr>
        <w:spacing w:after="0" w:line="240" w:lineRule="auto"/>
        <w:jc w:val="both"/>
        <w:rPr>
          <w:rFonts w:ascii="Times New Roman" w:hAnsi="Times New Roman"/>
          <w:b/>
          <w:i/>
          <w:sz w:val="8"/>
          <w:szCs w:val="8"/>
        </w:rPr>
      </w:pPr>
      <w:r w:rsidRPr="007B0A19">
        <w:rPr>
          <w:rFonts w:ascii="Times New Roman" w:hAnsi="Times New Roman"/>
          <w:i/>
          <w:sz w:val="24"/>
          <w:szCs w:val="24"/>
        </w:rPr>
        <w:t xml:space="preserve">Таблица </w:t>
      </w:r>
      <w:r>
        <w:rPr>
          <w:rFonts w:ascii="Times New Roman" w:hAnsi="Times New Roman"/>
          <w:i/>
          <w:sz w:val="24"/>
          <w:szCs w:val="24"/>
        </w:rPr>
        <w:t>65</w:t>
      </w:r>
      <w:r w:rsidRPr="00013F24">
        <w:rPr>
          <w:rFonts w:ascii="Times New Roman" w:hAnsi="Times New Roman"/>
          <w:b/>
          <w:i/>
          <w:sz w:val="24"/>
          <w:szCs w:val="24"/>
        </w:rPr>
        <w:t xml:space="preserve">. </w:t>
      </w: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519"/>
        <w:gridCol w:w="1254"/>
        <w:gridCol w:w="1254"/>
        <w:gridCol w:w="1299"/>
        <w:gridCol w:w="1120"/>
      </w:tblGrid>
      <w:tr w:rsidR="00811E83" w:rsidRPr="00E235B3" w:rsidTr="00966422">
        <w:trPr>
          <w:jc w:val="center"/>
        </w:trPr>
        <w:tc>
          <w:tcPr>
            <w:tcW w:w="4519" w:type="dxa"/>
            <w:vMerge w:val="restart"/>
            <w:shd w:val="clear" w:color="auto" w:fill="EEECE1"/>
            <w:vAlign w:val="center"/>
          </w:tcPr>
          <w:p w:rsidR="00811E83" w:rsidRPr="00013F24" w:rsidRDefault="00811E83" w:rsidP="00966422">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gridSpan w:val="2"/>
            <w:shd w:val="clear" w:color="auto" w:fill="EEECE1"/>
            <w:vAlign w:val="center"/>
          </w:tcPr>
          <w:p w:rsidR="00811E83" w:rsidRPr="00013F24" w:rsidRDefault="00811E83" w:rsidP="00966422">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811E83" w:rsidRPr="00013F24" w:rsidRDefault="00811E83" w:rsidP="00966422">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gridSpan w:val="2"/>
            <w:shd w:val="clear" w:color="auto" w:fill="EEECE1"/>
            <w:vAlign w:val="center"/>
          </w:tcPr>
          <w:p w:rsidR="00811E83" w:rsidRPr="00013F24" w:rsidRDefault="00811E83" w:rsidP="00966422">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811E83" w:rsidRPr="00013F24" w:rsidRDefault="00811E83" w:rsidP="00966422">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811E83" w:rsidRPr="00E235B3" w:rsidTr="00966422">
        <w:trPr>
          <w:trHeight w:val="227"/>
          <w:jc w:val="center"/>
        </w:trPr>
        <w:tc>
          <w:tcPr>
            <w:tcW w:w="4519" w:type="dxa"/>
            <w:vMerge/>
            <w:shd w:val="clear" w:color="auto" w:fill="EEECE1"/>
          </w:tcPr>
          <w:p w:rsidR="00811E83" w:rsidRPr="00013F24" w:rsidRDefault="00811E83" w:rsidP="00966422">
            <w:pPr>
              <w:spacing w:after="0" w:line="240" w:lineRule="auto"/>
              <w:jc w:val="both"/>
              <w:rPr>
                <w:rFonts w:ascii="Times New Roman" w:hAnsi="Times New Roman"/>
              </w:rPr>
            </w:pPr>
          </w:p>
        </w:tc>
        <w:tc>
          <w:tcPr>
            <w:tcW w:w="2508" w:type="dxa"/>
            <w:gridSpan w:val="2"/>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c>
          <w:tcPr>
            <w:tcW w:w="2419" w:type="dxa"/>
            <w:gridSpan w:val="2"/>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r>
      <w:tr w:rsidR="00811E83" w:rsidRPr="00E235B3" w:rsidTr="00966422">
        <w:trPr>
          <w:trHeight w:val="227"/>
          <w:jc w:val="center"/>
        </w:trPr>
        <w:tc>
          <w:tcPr>
            <w:tcW w:w="4519" w:type="dxa"/>
            <w:vMerge/>
            <w:shd w:val="clear" w:color="auto" w:fill="EEECE1"/>
          </w:tcPr>
          <w:p w:rsidR="00811E83" w:rsidRPr="00013F24" w:rsidRDefault="00811E83" w:rsidP="00966422">
            <w:pPr>
              <w:spacing w:after="0" w:line="240" w:lineRule="auto"/>
              <w:jc w:val="both"/>
              <w:rPr>
                <w:rFonts w:ascii="Times New Roman" w:hAnsi="Times New Roman"/>
              </w:rPr>
            </w:pPr>
          </w:p>
        </w:tc>
        <w:tc>
          <w:tcPr>
            <w:tcW w:w="1254" w:type="dxa"/>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spacing w:val="-2"/>
              </w:rPr>
              <w:t xml:space="preserve">городских </w:t>
            </w:r>
          </w:p>
        </w:tc>
        <w:tc>
          <w:tcPr>
            <w:tcW w:w="1254" w:type="dxa"/>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c>
          <w:tcPr>
            <w:tcW w:w="1299" w:type="dxa"/>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spacing w:val="-3"/>
              </w:rPr>
              <w:t xml:space="preserve">городских </w:t>
            </w:r>
          </w:p>
        </w:tc>
        <w:tc>
          <w:tcPr>
            <w:tcW w:w="1120" w:type="dxa"/>
            <w:shd w:val="clear" w:color="auto" w:fill="EEECE1"/>
            <w:vAlign w:val="center"/>
          </w:tcPr>
          <w:p w:rsidR="00811E83" w:rsidRPr="00013F24" w:rsidRDefault="00811E83" w:rsidP="00966422">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r>
      <w:tr w:rsidR="00811E83" w:rsidRPr="00E235B3" w:rsidTr="00966422">
        <w:trPr>
          <w:jc w:val="center"/>
        </w:trPr>
        <w:tc>
          <w:tcPr>
            <w:tcW w:w="4519" w:type="dxa"/>
          </w:tcPr>
          <w:p w:rsidR="00811E83" w:rsidRPr="00013F24" w:rsidRDefault="00811E83" w:rsidP="00966422">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27</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10</w:t>
            </w:r>
          </w:p>
        </w:tc>
        <w:tc>
          <w:tcPr>
            <w:tcW w:w="1299"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190</w:t>
            </w:r>
            <w:r w:rsidRPr="007B0A19">
              <w:rPr>
                <w:rFonts w:ascii="Times New Roman" w:hAnsi="Times New Roman"/>
                <w:vertAlign w:val="superscript"/>
              </w:rPr>
              <w:t xml:space="preserve">* </w:t>
            </w:r>
            <w:r w:rsidRPr="00013F24">
              <w:rPr>
                <w:rFonts w:ascii="Times New Roman" w:hAnsi="Times New Roman"/>
              </w:rPr>
              <w:t>/ 70</w:t>
            </w:r>
          </w:p>
        </w:tc>
        <w:tc>
          <w:tcPr>
            <w:tcW w:w="1120"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25</w:t>
            </w:r>
          </w:p>
        </w:tc>
      </w:tr>
      <w:tr w:rsidR="00811E83" w:rsidRPr="00E235B3" w:rsidTr="00966422">
        <w:trPr>
          <w:jc w:val="center"/>
        </w:trPr>
        <w:tc>
          <w:tcPr>
            <w:tcW w:w="4519" w:type="dxa"/>
          </w:tcPr>
          <w:p w:rsidR="00811E83" w:rsidRPr="00013F24" w:rsidRDefault="00811E83" w:rsidP="00966422">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17</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r>
      <w:tr w:rsidR="00811E83" w:rsidRPr="00E235B3" w:rsidTr="00966422">
        <w:trPr>
          <w:jc w:val="center"/>
        </w:trPr>
        <w:tc>
          <w:tcPr>
            <w:tcW w:w="4519" w:type="dxa"/>
          </w:tcPr>
          <w:p w:rsidR="00811E83" w:rsidRPr="00013F24" w:rsidRDefault="00811E83" w:rsidP="00966422">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54</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90</w:t>
            </w:r>
          </w:p>
        </w:tc>
        <w:tc>
          <w:tcPr>
            <w:tcW w:w="1299" w:type="dxa"/>
            <w:vAlign w:val="center"/>
          </w:tcPr>
          <w:p w:rsidR="00811E83" w:rsidRPr="00013F24" w:rsidRDefault="00811E83" w:rsidP="00966422">
            <w:pPr>
              <w:spacing w:after="0" w:line="240" w:lineRule="auto"/>
              <w:ind w:left="-57" w:right="-57"/>
              <w:jc w:val="center"/>
              <w:rPr>
                <w:rFonts w:ascii="Times New Roman" w:hAnsi="Times New Roman"/>
              </w:rPr>
            </w:pPr>
            <w:r w:rsidRPr="00013F24">
              <w:rPr>
                <w:rFonts w:ascii="Times New Roman" w:hAnsi="Times New Roman"/>
              </w:rPr>
              <w:t>1300</w:t>
            </w:r>
            <w:r w:rsidRPr="007B0A19">
              <w:rPr>
                <w:rFonts w:ascii="Times New Roman" w:hAnsi="Times New Roman"/>
                <w:vertAlign w:val="superscript"/>
              </w:rPr>
              <w:t>*</w:t>
            </w:r>
            <w:r w:rsidRPr="00013F24">
              <w:rPr>
                <w:rFonts w:ascii="Times New Roman" w:hAnsi="Times New Roman"/>
              </w:rPr>
              <w:t xml:space="preserve"> / 610</w:t>
            </w:r>
          </w:p>
        </w:tc>
        <w:tc>
          <w:tcPr>
            <w:tcW w:w="1120"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380</w:t>
            </w:r>
          </w:p>
        </w:tc>
      </w:tr>
      <w:tr w:rsidR="00811E83" w:rsidRPr="00E235B3" w:rsidTr="00966422">
        <w:trPr>
          <w:jc w:val="center"/>
        </w:trPr>
        <w:tc>
          <w:tcPr>
            <w:tcW w:w="4519" w:type="dxa"/>
          </w:tcPr>
          <w:p w:rsidR="00811E83" w:rsidRPr="00013F24" w:rsidRDefault="00811E83" w:rsidP="00966422">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57</w:t>
            </w:r>
          </w:p>
        </w:tc>
        <w:tc>
          <w:tcPr>
            <w:tcW w:w="1254"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811E83" w:rsidRPr="00013F24" w:rsidRDefault="00811E83" w:rsidP="00966422">
            <w:pPr>
              <w:spacing w:after="0" w:line="240" w:lineRule="auto"/>
              <w:jc w:val="center"/>
              <w:rPr>
                <w:rFonts w:ascii="Times New Roman" w:hAnsi="Times New Roman"/>
              </w:rPr>
            </w:pPr>
            <w:r w:rsidRPr="00013F24">
              <w:rPr>
                <w:rFonts w:ascii="Times New Roman" w:hAnsi="Times New Roman"/>
              </w:rPr>
              <w:t>-</w:t>
            </w:r>
          </w:p>
        </w:tc>
      </w:tr>
    </w:tbl>
    <w:p w:rsidR="00811E83" w:rsidRPr="00013F24" w:rsidRDefault="00811E83" w:rsidP="00811E83">
      <w:pPr>
        <w:spacing w:after="0" w:line="240" w:lineRule="auto"/>
        <w:ind w:firstLine="720"/>
        <w:jc w:val="both"/>
        <w:rPr>
          <w:rFonts w:ascii="Times New Roman" w:hAnsi="Times New Roman"/>
          <w:sz w:val="8"/>
          <w:szCs w:val="8"/>
        </w:rPr>
      </w:pPr>
    </w:p>
    <w:p w:rsidR="00811E83" w:rsidRPr="00013F24" w:rsidRDefault="00811E83" w:rsidP="00811E83">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811E83" w:rsidRPr="00013F24" w:rsidRDefault="00811E83" w:rsidP="00811E83">
      <w:pPr>
        <w:spacing w:after="0" w:line="240" w:lineRule="auto"/>
        <w:jc w:val="both"/>
        <w:rPr>
          <w:rFonts w:ascii="Times New Roman" w:hAnsi="Times New Roman"/>
          <w:sz w:val="20"/>
          <w:szCs w:val="20"/>
        </w:rPr>
      </w:pPr>
      <w:r>
        <w:rPr>
          <w:rFonts w:ascii="Times New Roman" w:hAnsi="Times New Roman"/>
          <w:sz w:val="20"/>
          <w:szCs w:val="20"/>
        </w:rPr>
        <w:t xml:space="preserve">* В </w:t>
      </w:r>
      <w:r w:rsidRPr="00013F24">
        <w:rPr>
          <w:rFonts w:ascii="Times New Roman" w:hAnsi="Times New Roman"/>
          <w:sz w:val="20"/>
          <w:szCs w:val="20"/>
        </w:rPr>
        <w:t>числителе приведены нормы для одноэтажных складов, в знаменателе – для многоэтажных.</w:t>
      </w:r>
    </w:p>
    <w:p w:rsidR="00811E83" w:rsidRPr="00013F24" w:rsidRDefault="00811E83" w:rsidP="00811E83">
      <w:pPr>
        <w:spacing w:after="0" w:line="240" w:lineRule="auto"/>
        <w:jc w:val="both"/>
        <w:rPr>
          <w:rFonts w:ascii="Times New Roman" w:hAnsi="Times New Roman"/>
          <w:sz w:val="8"/>
          <w:szCs w:val="8"/>
        </w:rPr>
      </w:pPr>
    </w:p>
    <w:p w:rsidR="00811E83" w:rsidRPr="00013F24" w:rsidRDefault="00811E83" w:rsidP="00811E83">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811E83" w:rsidRPr="00013F24" w:rsidRDefault="00811E83" w:rsidP="00811E83">
      <w:pPr>
        <w:spacing w:after="0" w:line="240" w:lineRule="auto"/>
        <w:jc w:val="both"/>
        <w:rPr>
          <w:rFonts w:ascii="Times New Roman" w:hAnsi="Times New Roman"/>
          <w:sz w:val="20"/>
          <w:szCs w:val="20"/>
        </w:rPr>
      </w:pPr>
      <w:r w:rsidRPr="00013F24">
        <w:rPr>
          <w:rFonts w:ascii="Times New Roman" w:hAnsi="Times New Roman"/>
          <w:sz w:val="20"/>
          <w:szCs w:val="20"/>
        </w:rPr>
        <w:t xml:space="preserve">2. Вместимость хранилищ картофеля и фруктов и размеры земельных участков для хранилищ в городских поселениях следует уменьшать за счет организации внегородского хранения, доля которого устанавливается органами управления торговлей </w:t>
      </w:r>
      <w:r>
        <w:rPr>
          <w:rFonts w:ascii="Times New Roman" w:hAnsi="Times New Roman"/>
          <w:bCs/>
          <w:sz w:val="20"/>
          <w:szCs w:val="20"/>
        </w:rPr>
        <w:t>Ивановской</w:t>
      </w:r>
      <w:r w:rsidRPr="00013F24">
        <w:rPr>
          <w:rFonts w:ascii="Times New Roman" w:hAnsi="Times New Roman"/>
          <w:bCs/>
          <w:sz w:val="20"/>
          <w:szCs w:val="20"/>
        </w:rPr>
        <w:t xml:space="preserve"> области</w:t>
      </w:r>
      <w:r w:rsidRPr="00013F24">
        <w:rPr>
          <w:rFonts w:ascii="Times New Roman" w:hAnsi="Times New Roman"/>
          <w:sz w:val="20"/>
          <w:szCs w:val="20"/>
        </w:rPr>
        <w:t>.</w:t>
      </w:r>
    </w:p>
    <w:p w:rsidR="00811E83" w:rsidRDefault="00811E83" w:rsidP="00811E83">
      <w:pPr>
        <w:spacing w:after="0" w:line="240" w:lineRule="auto"/>
        <w:jc w:val="both"/>
        <w:rPr>
          <w:rFonts w:ascii="Times New Roman" w:hAnsi="Times New Roman"/>
          <w:bCs/>
          <w:sz w:val="20"/>
          <w:szCs w:val="20"/>
        </w:rPr>
      </w:pPr>
      <w:r w:rsidRPr="00013F24">
        <w:rPr>
          <w:rFonts w:ascii="Times New Roman" w:hAnsi="Times New Roman"/>
          <w:sz w:val="20"/>
          <w:szCs w:val="20"/>
        </w:rPr>
        <w:t xml:space="preserve">3.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811E83" w:rsidRDefault="00811E83" w:rsidP="00C54524">
      <w:pPr>
        <w:spacing w:after="0" w:line="240" w:lineRule="auto"/>
        <w:ind w:firstLine="567"/>
        <w:jc w:val="both"/>
        <w:rPr>
          <w:rFonts w:ascii="Times New Roman" w:hAnsi="Times New Roman"/>
          <w:sz w:val="24"/>
          <w:szCs w:val="24"/>
        </w:rPr>
      </w:pPr>
    </w:p>
    <w:p w:rsidR="00811E83" w:rsidRDefault="00811E83" w:rsidP="00C54524">
      <w:pPr>
        <w:spacing w:after="0" w:line="240" w:lineRule="auto"/>
        <w:ind w:firstLine="567"/>
        <w:jc w:val="both"/>
        <w:rPr>
          <w:rFonts w:ascii="Times New Roman" w:hAnsi="Times New Roman"/>
          <w:sz w:val="24"/>
          <w:szCs w:val="24"/>
        </w:rPr>
      </w:pPr>
    </w:p>
    <w:p w:rsidR="00811E83" w:rsidRDefault="00811E83" w:rsidP="00C54524">
      <w:pPr>
        <w:spacing w:after="0" w:line="240" w:lineRule="auto"/>
        <w:ind w:firstLine="567"/>
        <w:jc w:val="both"/>
        <w:rPr>
          <w:rFonts w:ascii="Times New Roman" w:hAnsi="Times New Roman"/>
          <w:sz w:val="24"/>
          <w:szCs w:val="24"/>
        </w:rPr>
      </w:pPr>
    </w:p>
    <w:p w:rsidR="00C96944" w:rsidRDefault="00492D40" w:rsidP="00C96944">
      <w:pPr>
        <w:jc w:val="center"/>
        <w:rPr>
          <w:rFonts w:ascii="Arial Narrow" w:hAnsi="Arial Narrow"/>
          <w:b/>
          <w:sz w:val="16"/>
          <w:szCs w:val="16"/>
        </w:rPr>
      </w:pPr>
      <w:r>
        <w:rPr>
          <w:rFonts w:ascii="Arial Narrow" w:hAnsi="Arial Narrow"/>
          <w:b/>
          <w:noProof/>
          <w:sz w:val="16"/>
          <w:szCs w:val="16"/>
        </w:rPr>
        <w:pict>
          <v:rect id="Rectangle 190" o:spid="_x0000_s1267" style="position:absolute;left:0;text-align:left;margin-left:-.65pt;margin-top:8.2pt;width:469.5pt;height: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96944" w:rsidRPr="008C7F54" w:rsidRDefault="00492D40" w:rsidP="00B0484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189" o:spid="_x0000_s1266" style="position:absolute;left:0;text-align:left;margin-left:-.65pt;margin-top:37.3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96944">
        <w:rPr>
          <w:rFonts w:ascii="Arial Narrow" w:hAnsi="Arial Narrow"/>
          <w:b/>
          <w:sz w:val="28"/>
          <w:szCs w:val="28"/>
        </w:rPr>
        <w:t>5.8.13</w:t>
      </w:r>
      <w:r w:rsidR="00C96944" w:rsidRPr="008C7F54">
        <w:rPr>
          <w:rFonts w:ascii="Arial Narrow" w:hAnsi="Arial Narrow"/>
          <w:b/>
          <w:sz w:val="28"/>
          <w:szCs w:val="28"/>
        </w:rPr>
        <w:t xml:space="preserve">  ОБЪЕКТЫ, РАСПОЛОЖЕННЫЕ НА ТЕРРИТОРИИ</w:t>
      </w:r>
      <w:r w:rsidR="00C96944">
        <w:rPr>
          <w:rFonts w:ascii="Arial Narrow" w:hAnsi="Arial Narrow"/>
          <w:b/>
          <w:sz w:val="28"/>
          <w:szCs w:val="28"/>
        </w:rPr>
        <w:t xml:space="preserve"> ПРОИЗВОДСТВЕННОЙ </w:t>
      </w:r>
      <w:r w:rsidR="00C96944" w:rsidRPr="008C7F54">
        <w:rPr>
          <w:rFonts w:ascii="Arial Narrow" w:hAnsi="Arial Narrow"/>
          <w:b/>
          <w:sz w:val="28"/>
          <w:szCs w:val="28"/>
        </w:rPr>
        <w:t xml:space="preserve"> ЗОН</w:t>
      </w:r>
      <w:r w:rsidR="00C96944">
        <w:rPr>
          <w:rFonts w:ascii="Arial Narrow" w:hAnsi="Arial Narrow"/>
          <w:b/>
          <w:sz w:val="28"/>
          <w:szCs w:val="28"/>
        </w:rPr>
        <w:t xml:space="preserve">Ы </w:t>
      </w:r>
    </w:p>
    <w:p w:rsidR="00C96944" w:rsidRPr="00933414" w:rsidRDefault="00C96944" w:rsidP="00C96944">
      <w:pPr>
        <w:spacing w:after="0" w:line="240" w:lineRule="auto"/>
        <w:jc w:val="center"/>
        <w:rPr>
          <w:rFonts w:ascii="Arial Narrow" w:hAnsi="Arial Narrow"/>
          <w:b/>
          <w:color w:val="1F497D" w:themeColor="text2"/>
          <w:sz w:val="16"/>
          <w:szCs w:val="16"/>
        </w:rPr>
      </w:pP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5.8.13.1. </w:t>
      </w:r>
      <w:r w:rsidRPr="00030A46">
        <w:rPr>
          <w:rFonts w:ascii="Times New Roman" w:hAnsi="Times New Roman"/>
          <w:sz w:val="24"/>
          <w:szCs w:val="24"/>
        </w:rPr>
        <w:t xml:space="preserve">Расстояния между </w:t>
      </w:r>
      <w:r>
        <w:rPr>
          <w:rFonts w:ascii="Times New Roman" w:hAnsi="Times New Roman"/>
          <w:sz w:val="24"/>
          <w:szCs w:val="24"/>
        </w:rPr>
        <w:t xml:space="preserve">зданиями и сооружениями промышленных предприятий в зависимости от степени их огнестойкости следует принимать по </w:t>
      </w:r>
      <w:r w:rsidRPr="004A44D9">
        <w:rPr>
          <w:rFonts w:ascii="Times New Roman" w:hAnsi="Times New Roman"/>
          <w:i/>
          <w:sz w:val="24"/>
          <w:szCs w:val="24"/>
        </w:rPr>
        <w:t>табл.66</w:t>
      </w:r>
      <w:r>
        <w:rPr>
          <w:rFonts w:ascii="Times New Roman" w:hAnsi="Times New Roman"/>
          <w:sz w:val="24"/>
          <w:szCs w:val="24"/>
        </w:rPr>
        <w:t xml:space="preserve">. </w:t>
      </w:r>
    </w:p>
    <w:p w:rsidR="00811E83" w:rsidRPr="000D0237" w:rsidRDefault="00811E83" w:rsidP="00811E83">
      <w:pPr>
        <w:tabs>
          <w:tab w:val="left" w:pos="567"/>
        </w:tabs>
        <w:spacing w:after="0" w:line="240" w:lineRule="auto"/>
        <w:jc w:val="both"/>
        <w:rPr>
          <w:rFonts w:ascii="Times New Roman" w:hAnsi="Times New Roman"/>
          <w:b/>
          <w:i/>
          <w:sz w:val="8"/>
          <w:szCs w:val="8"/>
        </w:rPr>
      </w:pPr>
    </w:p>
    <w:p w:rsidR="00811E83" w:rsidRPr="00EE64ED" w:rsidRDefault="00811E83" w:rsidP="00811E83">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Pr>
          <w:rFonts w:ascii="Times New Roman" w:hAnsi="Times New Roman"/>
          <w:i/>
          <w:sz w:val="24"/>
          <w:szCs w:val="24"/>
        </w:rPr>
        <w:t>66</w:t>
      </w:r>
      <w:r w:rsidRPr="007B0A19">
        <w:rPr>
          <w:rFonts w:ascii="Times New Roman" w:hAnsi="Times New Roman"/>
          <w:i/>
          <w:sz w:val="24"/>
          <w:szCs w:val="24"/>
        </w:rPr>
        <w:t>.</w:t>
      </w:r>
      <w:r w:rsidRPr="00EE64ED">
        <w:rPr>
          <w:rFonts w:ascii="Times New Roman" w:hAnsi="Times New Roman"/>
          <w:b/>
          <w:i/>
          <w:sz w:val="24"/>
          <w:szCs w:val="24"/>
        </w:rPr>
        <w:t xml:space="preserve"> </w:t>
      </w:r>
    </w:p>
    <w:p w:rsidR="00811E83" w:rsidRPr="00EE64ED" w:rsidRDefault="00811E83" w:rsidP="00811E83">
      <w:pPr>
        <w:tabs>
          <w:tab w:val="left" w:pos="567"/>
        </w:tabs>
        <w:spacing w:after="0" w:line="240" w:lineRule="auto"/>
        <w:jc w:val="center"/>
        <w:rPr>
          <w:rFonts w:ascii="Times New Roman" w:hAnsi="Times New Roman"/>
          <w:sz w:val="8"/>
          <w:szCs w:val="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2"/>
        <w:gridCol w:w="1735"/>
        <w:gridCol w:w="4338"/>
        <w:gridCol w:w="992"/>
        <w:gridCol w:w="958"/>
      </w:tblGrid>
      <w:tr w:rsidR="00811E83" w:rsidTr="00966422">
        <w:tc>
          <w:tcPr>
            <w:tcW w:w="1582" w:type="dxa"/>
            <w:vMerge w:val="restart"/>
            <w:shd w:val="clear" w:color="auto" w:fill="EEECE1"/>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Степень огнестойкости зданий и сооружений</w:t>
            </w:r>
          </w:p>
        </w:tc>
        <w:tc>
          <w:tcPr>
            <w:tcW w:w="1735" w:type="dxa"/>
            <w:vMerge w:val="restart"/>
            <w:shd w:val="clear" w:color="auto" w:fill="EEECE1"/>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Класс конструктивной пожарной опасности</w:t>
            </w:r>
          </w:p>
        </w:tc>
        <w:tc>
          <w:tcPr>
            <w:tcW w:w="6288" w:type="dxa"/>
            <w:gridSpan w:val="3"/>
            <w:shd w:val="clear" w:color="auto" w:fill="EEECE1"/>
          </w:tcPr>
          <w:p w:rsidR="00811E83" w:rsidRPr="00C87272" w:rsidRDefault="00811E83" w:rsidP="00966422">
            <w:pPr>
              <w:tabs>
                <w:tab w:val="left" w:pos="567"/>
              </w:tabs>
              <w:spacing w:after="0" w:line="240" w:lineRule="auto"/>
              <w:ind w:left="-19" w:firstLine="19"/>
              <w:jc w:val="center"/>
              <w:rPr>
                <w:rFonts w:ascii="Times New Roman" w:hAnsi="Times New Roman"/>
              </w:rPr>
            </w:pPr>
            <w:r w:rsidRPr="00C87272">
              <w:rPr>
                <w:rFonts w:ascii="Times New Roman" w:hAnsi="Times New Roman"/>
              </w:rPr>
              <w:t>Расстояния при степени огнестойкости и классе конструктивной пожарной опасности зданий или сооружений,</w:t>
            </w:r>
            <w:r>
              <w:rPr>
                <w:rFonts w:ascii="Times New Roman" w:hAnsi="Times New Roman"/>
              </w:rPr>
              <w:t xml:space="preserve"> </w:t>
            </w:r>
            <w:r w:rsidRPr="00C87272">
              <w:rPr>
                <w:rFonts w:ascii="Times New Roman" w:hAnsi="Times New Roman"/>
              </w:rPr>
              <w:t>м</w:t>
            </w:r>
          </w:p>
        </w:tc>
      </w:tr>
      <w:tr w:rsidR="00811E83" w:rsidTr="00966422">
        <w:tc>
          <w:tcPr>
            <w:tcW w:w="1582" w:type="dxa"/>
            <w:vMerge/>
            <w:shd w:val="clear" w:color="auto" w:fill="EEECE1"/>
          </w:tcPr>
          <w:p w:rsidR="00811E83" w:rsidRPr="00C87272" w:rsidRDefault="00811E83" w:rsidP="00966422">
            <w:pPr>
              <w:tabs>
                <w:tab w:val="left" w:pos="567"/>
              </w:tabs>
              <w:spacing w:after="0" w:line="240" w:lineRule="auto"/>
              <w:jc w:val="center"/>
              <w:rPr>
                <w:rFonts w:ascii="Times New Roman" w:hAnsi="Times New Roman"/>
              </w:rPr>
            </w:pPr>
          </w:p>
        </w:tc>
        <w:tc>
          <w:tcPr>
            <w:tcW w:w="1735" w:type="dxa"/>
            <w:vMerge/>
            <w:shd w:val="clear" w:color="auto" w:fill="EEECE1"/>
          </w:tcPr>
          <w:p w:rsidR="00811E83" w:rsidRPr="00C87272" w:rsidRDefault="00811E83" w:rsidP="00966422">
            <w:pPr>
              <w:tabs>
                <w:tab w:val="left" w:pos="567"/>
              </w:tabs>
              <w:spacing w:after="0" w:line="240" w:lineRule="auto"/>
              <w:jc w:val="center"/>
              <w:rPr>
                <w:rFonts w:ascii="Times New Roman" w:hAnsi="Times New Roman"/>
              </w:rPr>
            </w:pPr>
          </w:p>
        </w:tc>
        <w:tc>
          <w:tcPr>
            <w:tcW w:w="4338" w:type="dxa"/>
            <w:shd w:val="clear" w:color="auto" w:fill="EEECE1"/>
          </w:tcPr>
          <w:p w:rsidR="00811E83" w:rsidRPr="00C87272" w:rsidRDefault="00811E83" w:rsidP="00966422">
            <w:pPr>
              <w:tabs>
                <w:tab w:val="left" w:pos="567"/>
              </w:tabs>
              <w:spacing w:after="0" w:line="240" w:lineRule="auto"/>
              <w:jc w:val="center"/>
              <w:rPr>
                <w:rFonts w:ascii="Times New Roman" w:hAnsi="Times New Roman"/>
                <w:lang w:val="en-US"/>
              </w:rPr>
            </w:pPr>
            <w:r w:rsidRPr="00C87272">
              <w:rPr>
                <w:rFonts w:ascii="Times New Roman" w:hAnsi="Times New Roman"/>
                <w:lang w:val="en-US"/>
              </w:rPr>
              <w:t>I, II, III</w:t>
            </w:r>
            <w:r w:rsidRPr="00C87272">
              <w:rPr>
                <w:rFonts w:ascii="Times New Roman" w:hAnsi="Times New Roman"/>
              </w:rPr>
              <w:t xml:space="preserve">, </w:t>
            </w:r>
            <w:r w:rsidRPr="00C87272">
              <w:rPr>
                <w:rFonts w:ascii="Times New Roman" w:hAnsi="Times New Roman"/>
                <w:lang w:val="en-US"/>
              </w:rPr>
              <w:t>C0</w:t>
            </w:r>
          </w:p>
        </w:tc>
        <w:tc>
          <w:tcPr>
            <w:tcW w:w="992" w:type="dxa"/>
            <w:shd w:val="clear" w:color="auto" w:fill="EEECE1"/>
          </w:tcPr>
          <w:p w:rsidR="00811E83" w:rsidRPr="00C87272" w:rsidRDefault="00811E83" w:rsidP="00966422">
            <w:pPr>
              <w:tabs>
                <w:tab w:val="left" w:pos="567"/>
              </w:tabs>
              <w:spacing w:after="0" w:line="240" w:lineRule="auto"/>
              <w:jc w:val="center"/>
              <w:rPr>
                <w:rFonts w:ascii="Times New Roman" w:hAnsi="Times New Roman"/>
                <w:lang w:val="en-US"/>
              </w:rPr>
            </w:pPr>
            <w:r w:rsidRPr="00C87272">
              <w:rPr>
                <w:rFonts w:ascii="Times New Roman" w:hAnsi="Times New Roman"/>
                <w:lang w:val="en-US"/>
              </w:rPr>
              <w:t>II, III, IV</w:t>
            </w:r>
            <w:r w:rsidRPr="00C87272">
              <w:rPr>
                <w:rFonts w:ascii="Times New Roman" w:hAnsi="Times New Roman"/>
              </w:rPr>
              <w:t>,</w:t>
            </w:r>
            <w:r w:rsidRPr="00C87272">
              <w:rPr>
                <w:rFonts w:ascii="Times New Roman" w:hAnsi="Times New Roman"/>
                <w:lang w:val="en-US"/>
              </w:rPr>
              <w:t>C1</w:t>
            </w:r>
          </w:p>
        </w:tc>
        <w:tc>
          <w:tcPr>
            <w:tcW w:w="958" w:type="dxa"/>
            <w:shd w:val="clear" w:color="auto" w:fill="EEECE1"/>
          </w:tcPr>
          <w:p w:rsidR="00811E83" w:rsidRPr="00C87272" w:rsidRDefault="00811E83" w:rsidP="00966422">
            <w:pPr>
              <w:tabs>
                <w:tab w:val="left" w:pos="567"/>
              </w:tabs>
              <w:spacing w:after="0" w:line="240" w:lineRule="auto"/>
              <w:jc w:val="center"/>
              <w:rPr>
                <w:rFonts w:ascii="Times New Roman" w:hAnsi="Times New Roman"/>
                <w:lang w:val="en-US"/>
              </w:rPr>
            </w:pPr>
            <w:r w:rsidRPr="00C87272">
              <w:rPr>
                <w:rFonts w:ascii="Times New Roman" w:hAnsi="Times New Roman"/>
                <w:lang w:val="en-US"/>
              </w:rPr>
              <w:t>IV, V</w:t>
            </w:r>
          </w:p>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lang w:val="en-US"/>
              </w:rPr>
              <w:t>C2, C3</w:t>
            </w:r>
          </w:p>
        </w:tc>
      </w:tr>
      <w:tr w:rsidR="00811E83" w:rsidTr="00966422">
        <w:tc>
          <w:tcPr>
            <w:tcW w:w="158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lang w:val="en-US"/>
              </w:rPr>
              <w:t>I, II, III</w:t>
            </w:r>
          </w:p>
        </w:tc>
        <w:tc>
          <w:tcPr>
            <w:tcW w:w="1735"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С0</w:t>
            </w:r>
          </w:p>
        </w:tc>
        <w:tc>
          <w:tcPr>
            <w:tcW w:w="433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 xml:space="preserve">Не нормируются для зданий и сооружений с производствами категорий Г и Д; </w:t>
            </w:r>
          </w:p>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9 – для зданий и сооружений с производствами категорий А, Б, В</w:t>
            </w:r>
          </w:p>
        </w:tc>
        <w:tc>
          <w:tcPr>
            <w:tcW w:w="99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9</w:t>
            </w:r>
          </w:p>
        </w:tc>
        <w:tc>
          <w:tcPr>
            <w:tcW w:w="95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12</w:t>
            </w:r>
          </w:p>
        </w:tc>
      </w:tr>
      <w:tr w:rsidR="00811E83" w:rsidTr="00966422">
        <w:tc>
          <w:tcPr>
            <w:tcW w:w="158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lang w:val="en-US"/>
              </w:rPr>
              <w:t>II, III, IV</w:t>
            </w:r>
          </w:p>
        </w:tc>
        <w:tc>
          <w:tcPr>
            <w:tcW w:w="1735"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С1</w:t>
            </w:r>
          </w:p>
        </w:tc>
        <w:tc>
          <w:tcPr>
            <w:tcW w:w="433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9</w:t>
            </w:r>
          </w:p>
        </w:tc>
        <w:tc>
          <w:tcPr>
            <w:tcW w:w="99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12</w:t>
            </w:r>
          </w:p>
        </w:tc>
        <w:tc>
          <w:tcPr>
            <w:tcW w:w="95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15</w:t>
            </w:r>
          </w:p>
        </w:tc>
      </w:tr>
      <w:tr w:rsidR="00811E83" w:rsidTr="00966422">
        <w:tc>
          <w:tcPr>
            <w:tcW w:w="158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lang w:val="en-US"/>
              </w:rPr>
              <w:t>IV, V</w:t>
            </w:r>
          </w:p>
        </w:tc>
        <w:tc>
          <w:tcPr>
            <w:tcW w:w="1735"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С2, С3</w:t>
            </w:r>
          </w:p>
        </w:tc>
        <w:tc>
          <w:tcPr>
            <w:tcW w:w="433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12</w:t>
            </w:r>
          </w:p>
        </w:tc>
        <w:tc>
          <w:tcPr>
            <w:tcW w:w="992"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15</w:t>
            </w:r>
          </w:p>
        </w:tc>
        <w:tc>
          <w:tcPr>
            <w:tcW w:w="958" w:type="dxa"/>
          </w:tcPr>
          <w:p w:rsidR="00811E83" w:rsidRPr="00C87272" w:rsidRDefault="00811E83" w:rsidP="00966422">
            <w:pPr>
              <w:tabs>
                <w:tab w:val="left" w:pos="567"/>
              </w:tabs>
              <w:spacing w:after="0" w:line="240" w:lineRule="auto"/>
              <w:jc w:val="center"/>
              <w:rPr>
                <w:rFonts w:ascii="Times New Roman" w:hAnsi="Times New Roman"/>
              </w:rPr>
            </w:pPr>
            <w:r w:rsidRPr="00C87272">
              <w:rPr>
                <w:rFonts w:ascii="Times New Roman" w:hAnsi="Times New Roman"/>
              </w:rPr>
              <w:t>18</w:t>
            </w:r>
          </w:p>
        </w:tc>
      </w:tr>
    </w:tbl>
    <w:p w:rsidR="00811E83" w:rsidRPr="000D0237" w:rsidRDefault="00811E83" w:rsidP="00811E83">
      <w:pPr>
        <w:tabs>
          <w:tab w:val="left" w:pos="567"/>
        </w:tabs>
        <w:spacing w:after="0" w:line="240" w:lineRule="auto"/>
        <w:jc w:val="both"/>
        <w:rPr>
          <w:rFonts w:ascii="Times New Roman" w:hAnsi="Times New Roman"/>
          <w:sz w:val="8"/>
          <w:szCs w:val="8"/>
        </w:rPr>
      </w:pP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5.8.13.2. Между зданиями, освещаемыми через оконные проемы, должны быть не менее наибольшей высоты (до верха карниза) противостоящих зданий.</w:t>
      </w:r>
    </w:p>
    <w:p w:rsidR="00811E83" w:rsidRDefault="00811E83" w:rsidP="00811E83">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Наименьшим расстоянием между зданиями и сооружениями считается расстояние в свету между наружными стенами или конструкциями. </w:t>
      </w:r>
    </w:p>
    <w:p w:rsidR="00811E83" w:rsidRDefault="00811E83" w:rsidP="00811E83">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5.8.13.3. </w:t>
      </w:r>
      <w:r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5.8.13.4. </w:t>
      </w:r>
      <w:r w:rsidRPr="00483795">
        <w:rPr>
          <w:rFonts w:ascii="Times New Roman" w:hAnsi="Times New Roman"/>
          <w:sz w:val="24"/>
          <w:szCs w:val="24"/>
        </w:rPr>
        <w:t>Указанное расстояние для зданий и сооружений I, II, III степеней огнестойкости класса конструктивной опасности С0 с пр</w:t>
      </w:r>
      <w:r>
        <w:rPr>
          <w:rFonts w:ascii="Times New Roman" w:hAnsi="Times New Roman"/>
          <w:sz w:val="24"/>
          <w:szCs w:val="24"/>
        </w:rPr>
        <w:t xml:space="preserve">оизводствами категорий А, Б и В, </w:t>
      </w:r>
      <w:r w:rsidRPr="00483795">
        <w:rPr>
          <w:rFonts w:ascii="Times New Roman" w:hAnsi="Times New Roman"/>
          <w:sz w:val="24"/>
          <w:szCs w:val="24"/>
        </w:rPr>
        <w:t xml:space="preserve">уменьшается с 9 до 6 м при соблюдении одного из следующих условий: </w:t>
      </w: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811E83" w:rsidRPr="00483795"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5.8.13.5. </w:t>
      </w:r>
      <w:r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811E83" w:rsidRDefault="00811E83" w:rsidP="00811E83">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Pr>
          <w:rFonts w:ascii="Times New Roman" w:hAnsi="Times New Roman"/>
          <w:sz w:val="24"/>
          <w:szCs w:val="24"/>
        </w:rPr>
        <w:t xml:space="preserve">5.8.13.6. </w:t>
      </w:r>
      <w:r w:rsidRPr="00066DBB">
        <w:rPr>
          <w:rFonts w:ascii="Times New Roman" w:hAnsi="Times New Roman"/>
          <w:sz w:val="24"/>
          <w:szCs w:val="24"/>
        </w:rPr>
        <w:t>Ра</w:t>
      </w:r>
      <w:r>
        <w:rPr>
          <w:rFonts w:ascii="Times New Roman" w:hAnsi="Times New Roman"/>
          <w:sz w:val="24"/>
          <w:szCs w:val="24"/>
        </w:rPr>
        <w:t>сстояние от зданий и сооружений</w:t>
      </w:r>
      <w:r w:rsidRPr="00066DBB">
        <w:rPr>
          <w:rFonts w:ascii="Times New Roman" w:hAnsi="Times New Roman"/>
          <w:sz w:val="24"/>
          <w:szCs w:val="24"/>
        </w:rPr>
        <w:t xml:space="preserve"> до края проезжей части автомобильных дорог</w:t>
      </w:r>
      <w:r>
        <w:rPr>
          <w:rFonts w:ascii="Times New Roman" w:hAnsi="Times New Roman"/>
          <w:sz w:val="24"/>
          <w:szCs w:val="24"/>
        </w:rPr>
        <w:t xml:space="preserve"> следует принимать по </w:t>
      </w:r>
      <w:r w:rsidRPr="004A44D9">
        <w:rPr>
          <w:rFonts w:ascii="Times New Roman" w:hAnsi="Times New Roman"/>
          <w:i/>
          <w:sz w:val="24"/>
          <w:szCs w:val="24"/>
        </w:rPr>
        <w:t>табл.67</w:t>
      </w:r>
      <w:r>
        <w:rPr>
          <w:rFonts w:ascii="Times New Roman" w:hAnsi="Times New Roman"/>
          <w:sz w:val="24"/>
          <w:szCs w:val="24"/>
        </w:rPr>
        <w:t>.</w:t>
      </w:r>
    </w:p>
    <w:p w:rsidR="00811E83" w:rsidRPr="00EE64ED" w:rsidRDefault="00811E83" w:rsidP="00811E83">
      <w:pPr>
        <w:spacing w:after="0" w:line="240" w:lineRule="auto"/>
        <w:rPr>
          <w:rFonts w:ascii="Times New Roman" w:hAnsi="Times New Roman"/>
          <w:sz w:val="8"/>
          <w:szCs w:val="8"/>
        </w:rPr>
      </w:pPr>
    </w:p>
    <w:p w:rsidR="00811E83" w:rsidRPr="00EE64ED" w:rsidRDefault="00811E83" w:rsidP="00811E83">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Pr>
          <w:rFonts w:ascii="Times New Roman" w:hAnsi="Times New Roman"/>
          <w:i/>
          <w:sz w:val="24"/>
          <w:szCs w:val="24"/>
        </w:rPr>
        <w:t>67.</w:t>
      </w:r>
      <w:r w:rsidRPr="00EE64ED">
        <w:rPr>
          <w:rFonts w:ascii="Times New Roman" w:hAnsi="Times New Roman"/>
          <w:b/>
          <w:i/>
          <w:sz w:val="24"/>
          <w:szCs w:val="24"/>
        </w:rPr>
        <w:t xml:space="preserve"> </w:t>
      </w:r>
    </w:p>
    <w:p w:rsidR="00811E83" w:rsidRPr="00EE64ED" w:rsidRDefault="00811E83" w:rsidP="00811E83">
      <w:pPr>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gridCol w:w="1843"/>
      </w:tblGrid>
      <w:tr w:rsidR="00811E83" w:rsidTr="00966422">
        <w:tc>
          <w:tcPr>
            <w:tcW w:w="7513"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Здания и сооружения</w:t>
            </w:r>
          </w:p>
        </w:tc>
        <w:tc>
          <w:tcPr>
            <w:tcW w:w="1843"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Расстояние, м</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Наружные грани стен зданий:</w:t>
            </w:r>
          </w:p>
        </w:tc>
        <w:tc>
          <w:tcPr>
            <w:tcW w:w="1843" w:type="dxa"/>
          </w:tcPr>
          <w:p w:rsidR="00811E83" w:rsidRPr="00C87272" w:rsidRDefault="00811E83" w:rsidP="00966422">
            <w:pPr>
              <w:spacing w:after="0" w:line="240" w:lineRule="auto"/>
              <w:jc w:val="center"/>
              <w:rPr>
                <w:rFonts w:ascii="Times New Roman" w:hAnsi="Times New Roman"/>
              </w:rPr>
            </w:pP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отсутствии въезда в здание и при длине здания до 20 м</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1,5</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то же, более 20 м</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3</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наличии въезда в здание для электрокаров, автокаров, автопогрузчиков и двухосных автомобилей</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8</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наличии въезда в здание трехосных автомобилей</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12</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Ограждение площадок предприятия</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1,5</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Ограждения опор эстакад, осветительных столбов, мачт и других сооружений</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0,5</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Ограждения охраняемой части предприятия</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5</w:t>
            </w:r>
          </w:p>
        </w:tc>
      </w:tr>
      <w:tr w:rsidR="00811E83" w:rsidTr="00966422">
        <w:tc>
          <w:tcPr>
            <w:tcW w:w="7513"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Оси параллельно расположенных путей колеи 1520 мм</w:t>
            </w:r>
          </w:p>
        </w:tc>
        <w:tc>
          <w:tcPr>
            <w:tcW w:w="1843"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3,75</w:t>
            </w:r>
          </w:p>
        </w:tc>
      </w:tr>
    </w:tbl>
    <w:p w:rsidR="00811E83" w:rsidRPr="00EE64ED" w:rsidRDefault="00811E83" w:rsidP="00811E83">
      <w:pPr>
        <w:spacing w:after="0" w:line="240" w:lineRule="auto"/>
        <w:jc w:val="center"/>
        <w:rPr>
          <w:rFonts w:ascii="Times New Roman" w:hAnsi="Times New Roman"/>
          <w:sz w:val="8"/>
          <w:szCs w:val="8"/>
        </w:rPr>
      </w:pPr>
    </w:p>
    <w:p w:rsidR="00811E83" w:rsidRDefault="00811E83" w:rsidP="00811E83">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5.8.13.7. </w:t>
      </w:r>
      <w:r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811E83" w:rsidRDefault="00811E83" w:rsidP="00811E83">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811E83" w:rsidRPr="00066DBB" w:rsidRDefault="00811E83" w:rsidP="00811E83">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5.8.13.8. Расстояния от зданий и сооружений сельскохозяйственных предприятий до оси железнодорожного пути общей сети должны приниматься, м, не менее:</w:t>
      </w: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 40 – от зданий и сооружений </w:t>
      </w:r>
      <w:r>
        <w:rPr>
          <w:rFonts w:ascii="Times New Roman" w:hAnsi="Times New Roman"/>
          <w:sz w:val="24"/>
          <w:szCs w:val="24"/>
          <w:lang w:val="en-US"/>
        </w:rPr>
        <w:t>II</w:t>
      </w:r>
      <w:r>
        <w:rPr>
          <w:rFonts w:ascii="Times New Roman" w:hAnsi="Times New Roman"/>
          <w:sz w:val="24"/>
          <w:szCs w:val="24"/>
        </w:rPr>
        <w:t xml:space="preserve"> степени огнестойкости;</w:t>
      </w:r>
    </w:p>
    <w:p w:rsidR="00811E83"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 50 – от зданий и сооружений </w:t>
      </w:r>
      <w:r>
        <w:rPr>
          <w:rFonts w:ascii="Times New Roman" w:hAnsi="Times New Roman"/>
          <w:sz w:val="24"/>
          <w:szCs w:val="24"/>
          <w:lang w:val="en-US"/>
        </w:rPr>
        <w:t>III</w:t>
      </w:r>
      <w:r>
        <w:rPr>
          <w:rFonts w:ascii="Times New Roman" w:hAnsi="Times New Roman"/>
          <w:sz w:val="24"/>
          <w:szCs w:val="24"/>
        </w:rPr>
        <w:t xml:space="preserve"> степени огнестойкости;</w:t>
      </w:r>
    </w:p>
    <w:p w:rsidR="00811E83" w:rsidRPr="00E838EA"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 60 -  от зданий и сооружений </w:t>
      </w:r>
      <w:r>
        <w:rPr>
          <w:rFonts w:ascii="Times New Roman" w:hAnsi="Times New Roman"/>
          <w:sz w:val="24"/>
          <w:szCs w:val="24"/>
          <w:lang w:val="en-US"/>
        </w:rPr>
        <w:t>IV</w:t>
      </w:r>
      <w:r w:rsidRPr="00E838EA">
        <w:rPr>
          <w:rFonts w:ascii="Times New Roman" w:hAnsi="Times New Roman"/>
          <w:sz w:val="24"/>
          <w:szCs w:val="24"/>
        </w:rPr>
        <w:t xml:space="preserve"> </w:t>
      </w:r>
      <w:r>
        <w:rPr>
          <w:rFonts w:ascii="Times New Roman" w:hAnsi="Times New Roman"/>
          <w:sz w:val="24"/>
          <w:szCs w:val="24"/>
        </w:rPr>
        <w:t>и</w:t>
      </w:r>
      <w:r w:rsidRPr="00E838EA">
        <w:rPr>
          <w:rFonts w:ascii="Times New Roman" w:hAnsi="Times New Roman"/>
          <w:sz w:val="24"/>
          <w:szCs w:val="24"/>
        </w:rPr>
        <w:t xml:space="preserve"> </w:t>
      </w:r>
      <w:r>
        <w:rPr>
          <w:rFonts w:ascii="Times New Roman" w:hAnsi="Times New Roman"/>
          <w:sz w:val="24"/>
          <w:szCs w:val="24"/>
          <w:lang w:val="en-US"/>
        </w:rPr>
        <w:t>V</w:t>
      </w:r>
      <w:r>
        <w:rPr>
          <w:rFonts w:ascii="Times New Roman" w:hAnsi="Times New Roman"/>
          <w:sz w:val="24"/>
          <w:szCs w:val="24"/>
        </w:rPr>
        <w:t xml:space="preserve"> степени огнестойкости.</w:t>
      </w:r>
    </w:p>
    <w:p w:rsidR="00811E83" w:rsidRDefault="00811E83" w:rsidP="00811E83">
      <w:pPr>
        <w:tabs>
          <w:tab w:val="left" w:pos="567"/>
        </w:tabs>
        <w:spacing w:after="0" w:line="240" w:lineRule="auto"/>
        <w:jc w:val="both"/>
        <w:rPr>
          <w:rFonts w:ascii="Times New Roman" w:hAnsi="Times New Roman"/>
          <w:sz w:val="24"/>
          <w:szCs w:val="24"/>
        </w:rPr>
      </w:pPr>
      <w:r w:rsidRPr="00E838EA">
        <w:rPr>
          <w:rFonts w:ascii="Times New Roman" w:hAnsi="Times New Roman"/>
          <w:sz w:val="24"/>
          <w:szCs w:val="24"/>
        </w:rPr>
        <w:tab/>
      </w:r>
      <w:r>
        <w:rPr>
          <w:rFonts w:ascii="Times New Roman" w:hAnsi="Times New Roman"/>
          <w:sz w:val="24"/>
          <w:szCs w:val="24"/>
        </w:rPr>
        <w:t xml:space="preserve">10.8.13.9. </w:t>
      </w:r>
      <w:r w:rsidRPr="00E838EA">
        <w:rPr>
          <w:rFonts w:ascii="Times New Roman" w:hAnsi="Times New Roman"/>
          <w:sz w:val="24"/>
          <w:szCs w:val="24"/>
        </w:rPr>
        <w:t>Расстояния</w:t>
      </w:r>
      <w:r>
        <w:rPr>
          <w:rFonts w:ascii="Times New Roman" w:hAnsi="Times New Roman"/>
          <w:sz w:val="24"/>
          <w:szCs w:val="24"/>
        </w:rPr>
        <w:t xml:space="preserve"> от зданий и сооружений до оси внутриплощадочных железнодорожных путей следует принимать по </w:t>
      </w:r>
      <w:r w:rsidRPr="004A44D9">
        <w:rPr>
          <w:rFonts w:ascii="Times New Roman" w:hAnsi="Times New Roman"/>
          <w:i/>
          <w:sz w:val="24"/>
          <w:szCs w:val="24"/>
        </w:rPr>
        <w:t>табл.68</w:t>
      </w:r>
      <w:r>
        <w:rPr>
          <w:rFonts w:ascii="Times New Roman" w:hAnsi="Times New Roman"/>
          <w:sz w:val="24"/>
          <w:szCs w:val="24"/>
        </w:rPr>
        <w:t>.</w:t>
      </w:r>
    </w:p>
    <w:p w:rsidR="00811E83" w:rsidRDefault="00811E83" w:rsidP="00811E83">
      <w:pPr>
        <w:spacing w:after="0" w:line="240" w:lineRule="auto"/>
        <w:jc w:val="both"/>
        <w:rPr>
          <w:rFonts w:ascii="Times New Roman" w:hAnsi="Times New Roman"/>
          <w:i/>
          <w:sz w:val="24"/>
          <w:szCs w:val="24"/>
        </w:rPr>
      </w:pPr>
    </w:p>
    <w:p w:rsidR="00811E83" w:rsidRDefault="00811E83" w:rsidP="00811E83">
      <w:pPr>
        <w:spacing w:after="0" w:line="240" w:lineRule="auto"/>
        <w:jc w:val="both"/>
        <w:rPr>
          <w:rFonts w:ascii="Times New Roman" w:hAnsi="Times New Roman"/>
          <w:i/>
          <w:sz w:val="24"/>
          <w:szCs w:val="24"/>
        </w:rPr>
      </w:pPr>
    </w:p>
    <w:p w:rsidR="00811E83" w:rsidRPr="00EE64ED" w:rsidRDefault="00811E83" w:rsidP="00811E83">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Pr>
          <w:rFonts w:ascii="Times New Roman" w:hAnsi="Times New Roman"/>
          <w:i/>
          <w:sz w:val="24"/>
          <w:szCs w:val="24"/>
        </w:rPr>
        <w:t>68</w:t>
      </w:r>
      <w:r w:rsidRPr="009C6738">
        <w:rPr>
          <w:rFonts w:ascii="Times New Roman" w:hAnsi="Times New Roman"/>
          <w:i/>
          <w:sz w:val="24"/>
          <w:szCs w:val="24"/>
        </w:rPr>
        <w:t>.</w:t>
      </w:r>
      <w:r w:rsidRPr="00EE64ED">
        <w:rPr>
          <w:rFonts w:ascii="Times New Roman" w:hAnsi="Times New Roman"/>
          <w:b/>
          <w:i/>
          <w:sz w:val="24"/>
          <w:szCs w:val="24"/>
        </w:rPr>
        <w:t xml:space="preserve"> </w:t>
      </w:r>
    </w:p>
    <w:p w:rsidR="00811E83" w:rsidRPr="00EE64ED" w:rsidRDefault="00811E83" w:rsidP="00811E83">
      <w:pPr>
        <w:spacing w:after="0" w:line="240" w:lineRule="auto"/>
        <w:jc w:val="center"/>
        <w:rPr>
          <w:rFonts w:ascii="Times New Roman" w:hAnsi="Times New Roman"/>
          <w:b/>
          <w:sz w:val="8"/>
          <w:szCs w:val="8"/>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544"/>
        <w:gridCol w:w="2977"/>
        <w:gridCol w:w="2835"/>
      </w:tblGrid>
      <w:tr w:rsidR="00811E83" w:rsidTr="00966422">
        <w:tc>
          <w:tcPr>
            <w:tcW w:w="3544" w:type="dxa"/>
            <w:vMerge w:val="restart"/>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Здания и сооружения</w:t>
            </w:r>
          </w:p>
        </w:tc>
        <w:tc>
          <w:tcPr>
            <w:tcW w:w="5812" w:type="dxa"/>
            <w:gridSpan w:val="2"/>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Расстояние, м</w:t>
            </w:r>
          </w:p>
        </w:tc>
      </w:tr>
      <w:tr w:rsidR="00811E83" w:rsidTr="00966422">
        <w:tc>
          <w:tcPr>
            <w:tcW w:w="3544" w:type="dxa"/>
            <w:vMerge/>
            <w:shd w:val="clear" w:color="auto" w:fill="EEECE1"/>
          </w:tcPr>
          <w:p w:rsidR="00811E83" w:rsidRPr="00C87272" w:rsidRDefault="00811E83" w:rsidP="00966422">
            <w:pPr>
              <w:spacing w:after="0" w:line="240" w:lineRule="auto"/>
              <w:jc w:val="right"/>
              <w:rPr>
                <w:rFonts w:ascii="Times New Roman" w:hAnsi="Times New Roman"/>
              </w:rPr>
            </w:pPr>
          </w:p>
        </w:tc>
        <w:tc>
          <w:tcPr>
            <w:tcW w:w="2977"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колея 1520 мм</w:t>
            </w:r>
          </w:p>
        </w:tc>
        <w:tc>
          <w:tcPr>
            <w:tcW w:w="2835"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колея 750 мм</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Наружные грани стен или выступающих частей здания – пилястр, контрфорсов, тамбуров, лестниц и т.п.:</w:t>
            </w:r>
          </w:p>
        </w:tc>
        <w:tc>
          <w:tcPr>
            <w:tcW w:w="2977" w:type="dxa"/>
          </w:tcPr>
          <w:p w:rsidR="00811E83" w:rsidRPr="00C87272" w:rsidRDefault="00811E83" w:rsidP="00966422">
            <w:pPr>
              <w:spacing w:after="0" w:line="240" w:lineRule="auto"/>
              <w:jc w:val="both"/>
              <w:rPr>
                <w:rFonts w:ascii="Times New Roman" w:hAnsi="Times New Roman"/>
              </w:rPr>
            </w:pPr>
          </w:p>
        </w:tc>
        <w:tc>
          <w:tcPr>
            <w:tcW w:w="2835" w:type="dxa"/>
          </w:tcPr>
          <w:p w:rsidR="00811E83" w:rsidRPr="00C87272" w:rsidRDefault="00811E83" w:rsidP="00966422">
            <w:pPr>
              <w:spacing w:after="0" w:line="240" w:lineRule="auto"/>
              <w:jc w:val="both"/>
              <w:rPr>
                <w:rFonts w:ascii="Times New Roman" w:hAnsi="Times New Roman"/>
              </w:rPr>
            </w:pP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отсутствии выходов из зданий</w:t>
            </w:r>
          </w:p>
        </w:tc>
        <w:tc>
          <w:tcPr>
            <w:tcW w:w="5812" w:type="dxa"/>
            <w:gridSpan w:val="2"/>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xml:space="preserve">По габариту приближения строений к железнодорожным путям в соответствии с ГОСТ 9238-83 </w:t>
            </w:r>
            <w:r>
              <w:rPr>
                <w:rFonts w:ascii="Times New Roman" w:hAnsi="Times New Roman"/>
              </w:rPr>
              <w:t>«</w:t>
            </w:r>
            <w:r w:rsidRPr="00C87272">
              <w:rPr>
                <w:rFonts w:ascii="Times New Roman" w:hAnsi="Times New Roman"/>
              </w:rPr>
              <w:t>Габариты приближения строений и подвижного состава железных дорог коли 1520 (1524) мм</w:t>
            </w:r>
            <w:r>
              <w:rPr>
                <w:rFonts w:ascii="Times New Roman" w:hAnsi="Times New Roman"/>
              </w:rPr>
              <w:t>»</w:t>
            </w:r>
            <w:r w:rsidRPr="00C87272">
              <w:rPr>
                <w:rFonts w:ascii="Times New Roman" w:hAnsi="Times New Roman"/>
              </w:rPr>
              <w:t xml:space="preserve"> и ГОСТ 9720-76 </w:t>
            </w:r>
            <w:r>
              <w:rPr>
                <w:rFonts w:ascii="Times New Roman" w:hAnsi="Times New Roman"/>
              </w:rPr>
              <w:t>«</w:t>
            </w:r>
            <w:r w:rsidRPr="00C87272">
              <w:rPr>
                <w:rFonts w:ascii="Times New Roman" w:hAnsi="Times New Roman"/>
              </w:rPr>
              <w:t>Габариты приближения строений и подвижного состава железных дорог колеи 750 мм</w:t>
            </w:r>
            <w:r>
              <w:rPr>
                <w:rFonts w:ascii="Times New Roman" w:hAnsi="Times New Roman"/>
              </w:rPr>
              <w:t>»</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наличии выходов из здания</w:t>
            </w:r>
          </w:p>
        </w:tc>
        <w:tc>
          <w:tcPr>
            <w:tcW w:w="2977"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6</w:t>
            </w:r>
          </w:p>
        </w:tc>
        <w:tc>
          <w:tcPr>
            <w:tcW w:w="2835"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6</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977"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4,1</w:t>
            </w:r>
          </w:p>
        </w:tc>
        <w:tc>
          <w:tcPr>
            <w:tcW w:w="2835"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3,5</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Отдельно стоящие колонны, бункера, эстакады и т.п.; погрузочные сооружения, платформы, рампы, тарные хранилища, сливные устройства, ссыпные пути и т.п.</w:t>
            </w:r>
          </w:p>
        </w:tc>
        <w:tc>
          <w:tcPr>
            <w:tcW w:w="5812" w:type="dxa"/>
            <w:gridSpan w:val="2"/>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xml:space="preserve">По габариту приближения строений к путям в соответствии с ГОСТ 9238-83 </w:t>
            </w:r>
            <w:r>
              <w:rPr>
                <w:rFonts w:ascii="Times New Roman" w:hAnsi="Times New Roman"/>
              </w:rPr>
              <w:t>«</w:t>
            </w:r>
            <w:r w:rsidRPr="00C87272">
              <w:rPr>
                <w:rFonts w:ascii="Times New Roman" w:hAnsi="Times New Roman"/>
              </w:rPr>
              <w:t>Габариты приближения строений и подвижного состава железных дорог колеи 1520 (1524) мм</w:t>
            </w:r>
            <w:r>
              <w:rPr>
                <w:rFonts w:ascii="Times New Roman" w:hAnsi="Times New Roman"/>
              </w:rPr>
              <w:t>»</w:t>
            </w:r>
            <w:r w:rsidRPr="00C87272">
              <w:rPr>
                <w:rFonts w:ascii="Times New Roman" w:hAnsi="Times New Roman"/>
              </w:rPr>
              <w:t xml:space="preserve"> и ГОСТ 9720-76 </w:t>
            </w:r>
            <w:r>
              <w:rPr>
                <w:rFonts w:ascii="Times New Roman" w:hAnsi="Times New Roman"/>
              </w:rPr>
              <w:t>«</w:t>
            </w:r>
            <w:r w:rsidRPr="00C87272">
              <w:rPr>
                <w:rFonts w:ascii="Times New Roman" w:hAnsi="Times New Roman"/>
              </w:rPr>
              <w:t>Габариты приближения строений и подвижного состава железных дорог колеи 750 мм</w:t>
            </w:r>
            <w:r>
              <w:rPr>
                <w:rFonts w:ascii="Times New Roman" w:hAnsi="Times New Roman"/>
              </w:rPr>
              <w:t>»</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Ограждения, опоры путепроводов, контактной сети, воздушных линий связи и СЦБ, воздушные трубопроводы</w:t>
            </w:r>
          </w:p>
        </w:tc>
        <w:tc>
          <w:tcPr>
            <w:tcW w:w="5812" w:type="dxa"/>
            <w:gridSpan w:val="2"/>
          </w:tcPr>
          <w:p w:rsidR="00811E83" w:rsidRPr="00C87272" w:rsidRDefault="00811E83" w:rsidP="00966422">
            <w:pPr>
              <w:spacing w:after="0" w:line="240" w:lineRule="auto"/>
              <w:jc w:val="both"/>
              <w:rPr>
                <w:rFonts w:ascii="Times New Roman" w:hAnsi="Times New Roman"/>
              </w:rPr>
            </w:pPr>
            <w:r>
              <w:rPr>
                <w:rFonts w:ascii="Times New Roman" w:hAnsi="Times New Roman"/>
              </w:rPr>
              <w:t xml:space="preserve">То </w:t>
            </w:r>
            <w:r w:rsidRPr="00C87272">
              <w:rPr>
                <w:rFonts w:ascii="Times New Roman" w:hAnsi="Times New Roman"/>
              </w:rPr>
              <w:t>же</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Pr>
                <w:rFonts w:ascii="Times New Roman" w:hAnsi="Times New Roman"/>
              </w:rPr>
              <w:t>Тоже</w:t>
            </w:r>
            <w:r w:rsidRPr="00C87272">
              <w:rPr>
                <w:rFonts w:ascii="Times New Roman" w:hAnsi="Times New Roman"/>
              </w:rPr>
              <w:t xml:space="preserve"> в условиях реконструкции на перегонах</w:t>
            </w:r>
          </w:p>
        </w:tc>
        <w:tc>
          <w:tcPr>
            <w:tcW w:w="5812" w:type="dxa"/>
            <w:gridSpan w:val="2"/>
          </w:tcPr>
          <w:p w:rsidR="00811E83" w:rsidRPr="00C87272" w:rsidRDefault="00811E83" w:rsidP="00966422">
            <w:pPr>
              <w:spacing w:after="0" w:line="240" w:lineRule="auto"/>
              <w:jc w:val="both"/>
              <w:rPr>
                <w:rFonts w:ascii="Times New Roman" w:hAnsi="Times New Roman"/>
              </w:rPr>
            </w:pPr>
            <w:r>
              <w:rPr>
                <w:rFonts w:ascii="Times New Roman" w:hAnsi="Times New Roman"/>
              </w:rPr>
              <w:t xml:space="preserve">То </w:t>
            </w:r>
            <w:r w:rsidRPr="00C87272">
              <w:rPr>
                <w:rFonts w:ascii="Times New Roman" w:hAnsi="Times New Roman"/>
              </w:rPr>
              <w:t>же</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Pr>
                <w:rFonts w:ascii="Times New Roman" w:hAnsi="Times New Roman"/>
              </w:rPr>
              <w:t>Тоже</w:t>
            </w:r>
            <w:r w:rsidRPr="00C87272">
              <w:rPr>
                <w:rFonts w:ascii="Times New Roman" w:hAnsi="Times New Roman"/>
              </w:rPr>
              <w:t xml:space="preserve"> в условиях реконструкции на станциях</w:t>
            </w:r>
          </w:p>
        </w:tc>
        <w:tc>
          <w:tcPr>
            <w:tcW w:w="5812" w:type="dxa"/>
            <w:gridSpan w:val="2"/>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То же</w:t>
            </w:r>
          </w:p>
        </w:tc>
      </w:tr>
      <w:tr w:rsidR="00811E83" w:rsidTr="00966422">
        <w:tc>
          <w:tcPr>
            <w:tcW w:w="3544"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Склад круглого леса емкостью менее 10 000 м</w:t>
            </w:r>
            <w:r w:rsidRPr="00C87272">
              <w:rPr>
                <w:rFonts w:ascii="Times New Roman" w:hAnsi="Times New Roman"/>
                <w:vertAlign w:val="superscript"/>
              </w:rPr>
              <w:t>3</w:t>
            </w:r>
          </w:p>
        </w:tc>
        <w:tc>
          <w:tcPr>
            <w:tcW w:w="2977"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6</w:t>
            </w:r>
          </w:p>
        </w:tc>
        <w:tc>
          <w:tcPr>
            <w:tcW w:w="2835"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4,5</w:t>
            </w:r>
          </w:p>
        </w:tc>
      </w:tr>
    </w:tbl>
    <w:p w:rsidR="00811E83" w:rsidRPr="002261B5" w:rsidRDefault="00811E83" w:rsidP="00811E83">
      <w:pPr>
        <w:spacing w:after="0" w:line="240" w:lineRule="auto"/>
        <w:jc w:val="right"/>
        <w:rPr>
          <w:rFonts w:ascii="Times New Roman" w:hAnsi="Times New Roman"/>
          <w:sz w:val="8"/>
          <w:szCs w:val="8"/>
        </w:rPr>
      </w:pPr>
    </w:p>
    <w:p w:rsidR="00811E83" w:rsidRPr="004A44D9" w:rsidRDefault="00811E83" w:rsidP="00811E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5.8.13.11. Ширину полос зеленых насаждений</w:t>
      </w:r>
      <w:r w:rsidRPr="004A44D9">
        <w:rPr>
          <w:rFonts w:ascii="Times New Roman" w:hAnsi="Times New Roman"/>
          <w:sz w:val="24"/>
          <w:szCs w:val="24"/>
        </w:rPr>
        <w:t xml:space="preserve">, предназначенных от шума производственных объектов, следует принимать по </w:t>
      </w:r>
      <w:r w:rsidRPr="004A44D9">
        <w:rPr>
          <w:rFonts w:ascii="Times New Roman" w:hAnsi="Times New Roman"/>
          <w:i/>
          <w:sz w:val="24"/>
          <w:szCs w:val="24"/>
        </w:rPr>
        <w:t>табл. 69</w:t>
      </w:r>
      <w:r w:rsidRPr="004A44D9">
        <w:rPr>
          <w:rFonts w:ascii="Times New Roman" w:hAnsi="Times New Roman"/>
          <w:sz w:val="24"/>
          <w:szCs w:val="24"/>
        </w:rPr>
        <w:t>.</w:t>
      </w:r>
    </w:p>
    <w:p w:rsidR="00811E83" w:rsidRPr="00EE64ED" w:rsidRDefault="00811E83" w:rsidP="00811E83">
      <w:pPr>
        <w:tabs>
          <w:tab w:val="left" w:pos="567"/>
        </w:tabs>
        <w:spacing w:after="0" w:line="240" w:lineRule="auto"/>
        <w:jc w:val="both"/>
        <w:rPr>
          <w:rFonts w:ascii="Times New Roman" w:hAnsi="Times New Roman"/>
          <w:sz w:val="8"/>
          <w:szCs w:val="8"/>
        </w:rPr>
      </w:pPr>
    </w:p>
    <w:p w:rsidR="00811E83" w:rsidRPr="002261B5" w:rsidRDefault="00811E83" w:rsidP="00811E83">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Pr>
          <w:rFonts w:ascii="Times New Roman" w:hAnsi="Times New Roman"/>
          <w:i/>
          <w:sz w:val="24"/>
          <w:szCs w:val="24"/>
        </w:rPr>
        <w:t>69</w:t>
      </w:r>
      <w:r w:rsidRPr="006F4362">
        <w:rPr>
          <w:rFonts w:ascii="Times New Roman" w:hAnsi="Times New Roman"/>
          <w:i/>
          <w:sz w:val="24"/>
          <w:szCs w:val="24"/>
        </w:rPr>
        <w:t>.</w:t>
      </w:r>
      <w:r w:rsidRPr="002261B5">
        <w:rPr>
          <w:rFonts w:ascii="Times New Roman" w:hAnsi="Times New Roman"/>
          <w:b/>
          <w:i/>
          <w:sz w:val="24"/>
          <w:szCs w:val="24"/>
        </w:rPr>
        <w:t xml:space="preserve"> </w:t>
      </w:r>
    </w:p>
    <w:p w:rsidR="00811E83" w:rsidRPr="002261B5" w:rsidRDefault="00811E83" w:rsidP="00811E83">
      <w:pPr>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19"/>
      </w:tblGrid>
      <w:tr w:rsidR="00811E83" w:rsidTr="00966422">
        <w:tc>
          <w:tcPr>
            <w:tcW w:w="6237"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Полоса</w:t>
            </w:r>
          </w:p>
        </w:tc>
        <w:tc>
          <w:tcPr>
            <w:tcW w:w="3119" w:type="dxa"/>
            <w:shd w:val="clear" w:color="auto" w:fill="EEECE1"/>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Ширина полосы, м , не менее</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Газон с рядовой посадкой деревьев или деревьев в одном ряду с кустарниками:</w:t>
            </w:r>
          </w:p>
        </w:tc>
        <w:tc>
          <w:tcPr>
            <w:tcW w:w="3119" w:type="dxa"/>
          </w:tcPr>
          <w:p w:rsidR="00811E83" w:rsidRPr="00C87272" w:rsidRDefault="00811E83" w:rsidP="00966422">
            <w:pPr>
              <w:spacing w:after="0" w:line="240" w:lineRule="auto"/>
              <w:jc w:val="center"/>
              <w:rPr>
                <w:rFonts w:ascii="Times New Roman" w:hAnsi="Times New Roman"/>
              </w:rPr>
            </w:pP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однорядная посадка</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2</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двухрядная посадка</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5</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Газон с однорядной посадкой кустов высотой, м:</w:t>
            </w:r>
          </w:p>
        </w:tc>
        <w:tc>
          <w:tcPr>
            <w:tcW w:w="3119" w:type="dxa"/>
          </w:tcPr>
          <w:p w:rsidR="00811E83" w:rsidRPr="00C87272" w:rsidRDefault="00811E83" w:rsidP="00966422">
            <w:pPr>
              <w:spacing w:after="0" w:line="240" w:lineRule="auto"/>
              <w:jc w:val="center"/>
              <w:rPr>
                <w:rFonts w:ascii="Times New Roman" w:hAnsi="Times New Roman"/>
              </w:rPr>
            </w:pP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свыше 1,8</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1,2</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свыше 1,2 до 1,8</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 до 1,2</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0,8</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Газон с групповой или куртинной посадкой деревьев</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4,5</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Газон с групповой или куртинной посадкой кустарников</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3</w:t>
            </w:r>
          </w:p>
        </w:tc>
      </w:tr>
      <w:tr w:rsidR="00811E83" w:rsidTr="00966422">
        <w:tc>
          <w:tcPr>
            <w:tcW w:w="6237" w:type="dxa"/>
          </w:tcPr>
          <w:p w:rsidR="00811E83" w:rsidRPr="00C87272" w:rsidRDefault="00811E83" w:rsidP="00966422">
            <w:pPr>
              <w:spacing w:after="0" w:line="240" w:lineRule="auto"/>
              <w:jc w:val="both"/>
              <w:rPr>
                <w:rFonts w:ascii="Times New Roman" w:hAnsi="Times New Roman"/>
              </w:rPr>
            </w:pPr>
            <w:r w:rsidRPr="00C87272">
              <w:rPr>
                <w:rFonts w:ascii="Times New Roman" w:hAnsi="Times New Roman"/>
              </w:rPr>
              <w:t>Газон</w:t>
            </w:r>
          </w:p>
        </w:tc>
        <w:tc>
          <w:tcPr>
            <w:tcW w:w="3119" w:type="dxa"/>
          </w:tcPr>
          <w:p w:rsidR="00811E83" w:rsidRPr="00C87272" w:rsidRDefault="00811E83" w:rsidP="00966422">
            <w:pPr>
              <w:spacing w:after="0" w:line="240" w:lineRule="auto"/>
              <w:jc w:val="center"/>
              <w:rPr>
                <w:rFonts w:ascii="Times New Roman" w:hAnsi="Times New Roman"/>
              </w:rPr>
            </w:pPr>
            <w:r w:rsidRPr="00C87272">
              <w:rPr>
                <w:rFonts w:ascii="Times New Roman" w:hAnsi="Times New Roman"/>
              </w:rPr>
              <w:t>1</w:t>
            </w:r>
          </w:p>
        </w:tc>
      </w:tr>
    </w:tbl>
    <w:p w:rsidR="00811E83" w:rsidRDefault="00811E83" w:rsidP="00811E83">
      <w:pPr>
        <w:spacing w:after="0" w:line="240" w:lineRule="auto"/>
        <w:rPr>
          <w:rFonts w:ascii="Times New Roman" w:hAnsi="Times New Roman"/>
          <w:sz w:val="20"/>
          <w:szCs w:val="20"/>
        </w:rPr>
      </w:pPr>
    </w:p>
    <w:p w:rsidR="00811E83" w:rsidRDefault="00811E83" w:rsidP="00811E83">
      <w:pPr>
        <w:spacing w:after="0" w:line="240" w:lineRule="auto"/>
        <w:jc w:val="center"/>
        <w:rPr>
          <w:rFonts w:ascii="Times New Roman" w:hAnsi="Times New Roman"/>
          <w:sz w:val="20"/>
          <w:szCs w:val="20"/>
        </w:rPr>
      </w:pPr>
    </w:p>
    <w:p w:rsidR="00811E83" w:rsidRDefault="00811E83" w:rsidP="00811E83">
      <w:pPr>
        <w:spacing w:after="0" w:line="240" w:lineRule="auto"/>
        <w:jc w:val="center"/>
        <w:rPr>
          <w:rFonts w:ascii="Times New Roman" w:hAnsi="Times New Roman"/>
          <w:sz w:val="20"/>
          <w:szCs w:val="20"/>
        </w:rPr>
      </w:pPr>
    </w:p>
    <w:p w:rsidR="00811E83" w:rsidRDefault="00811E83" w:rsidP="00811E83">
      <w:pPr>
        <w:spacing w:after="0" w:line="240" w:lineRule="auto"/>
        <w:jc w:val="center"/>
        <w:rPr>
          <w:rFonts w:ascii="Times New Roman" w:hAnsi="Times New Roman"/>
          <w:sz w:val="20"/>
          <w:szCs w:val="20"/>
        </w:rPr>
      </w:pPr>
    </w:p>
    <w:p w:rsidR="00811E83" w:rsidRDefault="00811E83" w:rsidP="00811E83">
      <w:pPr>
        <w:spacing w:after="0" w:line="240" w:lineRule="auto"/>
        <w:ind w:firstLine="567"/>
        <w:jc w:val="both"/>
        <w:rPr>
          <w:rFonts w:ascii="Times New Roman" w:hAnsi="Times New Roman"/>
          <w:bCs/>
          <w:sz w:val="24"/>
          <w:szCs w:val="24"/>
        </w:rPr>
      </w:pPr>
    </w:p>
    <w:p w:rsidR="00811E83" w:rsidRDefault="00811E83" w:rsidP="00811E83">
      <w:pPr>
        <w:spacing w:after="0" w:line="240" w:lineRule="auto"/>
        <w:ind w:firstLine="567"/>
        <w:jc w:val="both"/>
        <w:rPr>
          <w:rFonts w:ascii="Times New Roman" w:hAnsi="Times New Roman"/>
          <w:bCs/>
          <w:sz w:val="24"/>
          <w:szCs w:val="24"/>
        </w:rPr>
      </w:pPr>
    </w:p>
    <w:p w:rsidR="003C415E" w:rsidRDefault="001F3EF5" w:rsidP="00811E83">
      <w:pPr>
        <w:spacing w:after="0" w:line="240" w:lineRule="auto"/>
        <w:ind w:firstLine="567"/>
        <w:jc w:val="both"/>
        <w:rPr>
          <w:rFonts w:ascii="Times New Roman" w:hAnsi="Times New Roman"/>
          <w:sz w:val="20"/>
          <w:szCs w:val="20"/>
        </w:rPr>
      </w:pPr>
      <w:r w:rsidRPr="00C96944">
        <w:rPr>
          <w:rFonts w:ascii="Times New Roman" w:hAnsi="Times New Roman"/>
          <w:bCs/>
          <w:sz w:val="24"/>
          <w:szCs w:val="24"/>
        </w:rPr>
        <w:t>5</w:t>
      </w:r>
    </w:p>
    <w:p w:rsidR="000D0237" w:rsidRPr="000D0237" w:rsidRDefault="000D0237" w:rsidP="00C41D82">
      <w:pPr>
        <w:spacing w:after="0" w:line="240" w:lineRule="auto"/>
        <w:jc w:val="center"/>
        <w:rPr>
          <w:rFonts w:ascii="Times New Roman" w:hAnsi="Times New Roman"/>
          <w:sz w:val="20"/>
          <w:szCs w:val="20"/>
        </w:rPr>
      </w:pPr>
    </w:p>
    <w:p w:rsidR="00C41D82" w:rsidRDefault="00492D40"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6F4362" w:rsidP="00B0484F">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492D40" w:rsidP="00C41D82">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191" o:spid="_x0000_s1101" style="position:absolute;left:0;text-align:left;margin-left:-.65pt;margin-top:1.7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p>
    <w:p w:rsidR="00BF7466" w:rsidRPr="00B0484F" w:rsidRDefault="00BF7466" w:rsidP="00813AF0">
      <w:pPr>
        <w:spacing w:after="0" w:line="240" w:lineRule="auto"/>
        <w:ind w:firstLine="567"/>
        <w:jc w:val="both"/>
        <w:rPr>
          <w:rFonts w:ascii="Times New Roman" w:hAnsi="Times New Roman"/>
          <w:sz w:val="16"/>
          <w:szCs w:val="16"/>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811E83">
        <w:rPr>
          <w:rFonts w:ascii="Times New Roman" w:hAnsi="Times New Roman"/>
          <w:sz w:val="24"/>
          <w:szCs w:val="24"/>
        </w:rPr>
        <w:t>населенных пунктовгородского</w:t>
      </w:r>
      <w:r w:rsidR="00C41D82">
        <w:rPr>
          <w:rFonts w:ascii="Times New Roman" w:hAnsi="Times New Roman"/>
          <w:sz w:val="24"/>
          <w:szCs w:val="24"/>
        </w:rPr>
        <w:t xml:space="preserve">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811E83">
        <w:rPr>
          <w:rFonts w:ascii="Times New Roman" w:hAnsi="Times New Roman"/>
          <w:sz w:val="24"/>
          <w:szCs w:val="24"/>
        </w:rPr>
        <w:t>населенных пунктов городского</w:t>
      </w:r>
      <w:r w:rsidR="00C41D82">
        <w:rPr>
          <w:rFonts w:ascii="Times New Roman" w:hAnsi="Times New Roman"/>
          <w:sz w:val="24"/>
          <w:szCs w:val="24"/>
        </w:rPr>
        <w:t xml:space="preserve">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9C6738" w:rsidRDefault="009C6738" w:rsidP="00512237">
      <w:pPr>
        <w:spacing w:after="0" w:line="240" w:lineRule="auto"/>
        <w:jc w:val="center"/>
        <w:rPr>
          <w:rFonts w:ascii="Times New Roman" w:hAnsi="Times New Roman"/>
          <w:b/>
          <w:color w:val="C00000"/>
          <w:sz w:val="20"/>
          <w:szCs w:val="20"/>
        </w:rPr>
      </w:pPr>
    </w:p>
    <w:p w:rsidR="00B0484F" w:rsidRDefault="00B0484F" w:rsidP="00512237">
      <w:pPr>
        <w:spacing w:after="0" w:line="240" w:lineRule="auto"/>
        <w:jc w:val="center"/>
        <w:rPr>
          <w:rFonts w:ascii="Times New Roman" w:hAnsi="Times New Roman"/>
          <w:b/>
          <w:color w:val="C00000"/>
          <w:sz w:val="20"/>
          <w:szCs w:val="20"/>
        </w:rPr>
      </w:pPr>
    </w:p>
    <w:p w:rsidR="00B54885" w:rsidRDefault="00B54885" w:rsidP="00512237">
      <w:pPr>
        <w:spacing w:after="0" w:line="240" w:lineRule="auto"/>
        <w:jc w:val="center"/>
        <w:rPr>
          <w:rFonts w:ascii="Times New Roman" w:hAnsi="Times New Roman"/>
          <w:b/>
          <w:color w:val="C00000"/>
          <w:sz w:val="20"/>
          <w:szCs w:val="20"/>
        </w:rPr>
      </w:pPr>
    </w:p>
    <w:p w:rsidR="001F3EF5" w:rsidRDefault="001F3EF5" w:rsidP="00512237">
      <w:pPr>
        <w:spacing w:after="0" w:line="240" w:lineRule="auto"/>
        <w:jc w:val="center"/>
        <w:rPr>
          <w:rFonts w:ascii="Times New Roman" w:hAnsi="Times New Roman"/>
          <w:b/>
          <w:color w:val="C00000"/>
          <w:sz w:val="20"/>
          <w:szCs w:val="20"/>
        </w:rPr>
      </w:pPr>
    </w:p>
    <w:p w:rsidR="00512237" w:rsidRPr="00177B12" w:rsidRDefault="00492D40"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B0484F">
      <w:pPr>
        <w:shd w:val="clear" w:color="auto" w:fill="EEECE1" w:themeFill="background2"/>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BF476E">
        <w:rPr>
          <w:rFonts w:ascii="Arial Narrow" w:hAnsi="Arial Narrow"/>
          <w:b/>
          <w:sz w:val="32"/>
          <w:szCs w:val="32"/>
        </w:rPr>
        <w:t>ПЕТРОВСКОГО ГОРОДСКОГО</w:t>
      </w:r>
      <w:r w:rsidR="00E76D1A">
        <w:rPr>
          <w:rFonts w:ascii="Arial Narrow" w:hAnsi="Arial Narrow"/>
          <w:b/>
          <w:sz w:val="32"/>
          <w:szCs w:val="32"/>
        </w:rPr>
        <w:t xml:space="preserve"> </w:t>
      </w:r>
      <w:r>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w:t>
      </w:r>
      <w:r w:rsidR="00BF476E">
        <w:rPr>
          <w:rFonts w:ascii="Arial Narrow" w:hAnsi="Arial Narrow"/>
          <w:b/>
          <w:sz w:val="32"/>
          <w:szCs w:val="32"/>
        </w:rPr>
        <w:t>АСЕЛЕНИЯ НА ТЕРРИТОРИИ ГОРОДСКОГО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BF476E">
        <w:rPr>
          <w:rFonts w:ascii="Arial Narrow" w:hAnsi="Arial Narrow"/>
          <w:b/>
          <w:sz w:val="32"/>
          <w:szCs w:val="32"/>
        </w:rPr>
        <w:t xml:space="preserve"> В ГРАНИЦАХ ГОРОДСКОГО</w:t>
      </w:r>
      <w:r w:rsidR="009C6738">
        <w:rPr>
          <w:rFonts w:ascii="Arial Narrow" w:hAnsi="Arial Narrow"/>
          <w:b/>
          <w:sz w:val="32"/>
          <w:szCs w:val="32"/>
        </w:rPr>
        <w:t xml:space="preserve"> ПОСЕЛЕНИЯ</w:t>
      </w:r>
    </w:p>
    <w:p w:rsidR="00512237" w:rsidRPr="00933414" w:rsidRDefault="00492D40" w:rsidP="00512237">
      <w:pPr>
        <w:spacing w:after="0" w:line="240" w:lineRule="auto"/>
        <w:jc w:val="center"/>
        <w:rPr>
          <w:rFonts w:ascii="Arial Narrow" w:hAnsi="Arial Narrow"/>
          <w:b/>
          <w:color w:val="1F497D" w:themeColor="text2"/>
          <w:sz w:val="16"/>
          <w:szCs w:val="16"/>
        </w:rPr>
      </w:pPr>
      <w:r>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283163" w:rsidRDefault="00283163" w:rsidP="007D0015">
      <w:pPr>
        <w:spacing w:after="0" w:line="240" w:lineRule="auto"/>
        <w:ind w:firstLine="567"/>
        <w:jc w:val="both"/>
        <w:rPr>
          <w:rFonts w:ascii="Times New Roman" w:hAnsi="Times New Roman"/>
          <w:sz w:val="24"/>
          <w:szCs w:val="24"/>
        </w:rPr>
      </w:pPr>
    </w:p>
    <w:p w:rsidR="00283163" w:rsidRDefault="00283163" w:rsidP="00283163">
      <w:pPr>
        <w:spacing w:after="0" w:line="240" w:lineRule="auto"/>
        <w:ind w:firstLine="567"/>
        <w:jc w:val="both"/>
        <w:rPr>
          <w:rFonts w:ascii="Times New Roman" w:hAnsi="Times New Roman"/>
          <w:sz w:val="24"/>
          <w:szCs w:val="24"/>
        </w:rPr>
      </w:pPr>
      <w:r>
        <w:rPr>
          <w:rFonts w:ascii="Times New Roman" w:hAnsi="Times New Roman"/>
          <w:sz w:val="24"/>
          <w:szCs w:val="24"/>
        </w:rPr>
        <w:t xml:space="preserve">5.9.1. Минимально допустимый уровень обеспеченности и максимально допустимый уровень территориальной доступности объектов, предназначенных для предупреждения и ликвидации последствий чрезвычайных ситуаций следует принимать по </w:t>
      </w:r>
      <w:r w:rsidRPr="004A44D9">
        <w:rPr>
          <w:rFonts w:ascii="Times New Roman" w:hAnsi="Times New Roman"/>
          <w:i/>
          <w:sz w:val="24"/>
          <w:szCs w:val="24"/>
        </w:rPr>
        <w:t>табл.70</w:t>
      </w:r>
      <w:r>
        <w:rPr>
          <w:rFonts w:ascii="Times New Roman" w:hAnsi="Times New Roman"/>
          <w:sz w:val="24"/>
          <w:szCs w:val="24"/>
        </w:rPr>
        <w:t>.</w:t>
      </w:r>
    </w:p>
    <w:p w:rsidR="00283163" w:rsidRPr="00C53DF6" w:rsidRDefault="00283163" w:rsidP="00283163">
      <w:pPr>
        <w:spacing w:after="0" w:line="240" w:lineRule="auto"/>
        <w:jc w:val="both"/>
        <w:rPr>
          <w:rFonts w:ascii="Times New Roman" w:hAnsi="Times New Roman"/>
          <w:b/>
          <w:i/>
          <w:sz w:val="8"/>
          <w:szCs w:val="8"/>
        </w:rPr>
      </w:pPr>
    </w:p>
    <w:p w:rsidR="00283163" w:rsidRPr="00C53DF6" w:rsidRDefault="00283163" w:rsidP="00283163">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Pr>
          <w:rFonts w:ascii="Times New Roman" w:hAnsi="Times New Roman"/>
          <w:i/>
          <w:sz w:val="24"/>
          <w:szCs w:val="24"/>
        </w:rPr>
        <w:t>70</w:t>
      </w:r>
      <w:r w:rsidRPr="009C6738">
        <w:rPr>
          <w:rFonts w:ascii="Times New Roman" w:hAnsi="Times New Roman"/>
          <w:i/>
          <w:sz w:val="24"/>
          <w:szCs w:val="24"/>
        </w:rPr>
        <w:t>.</w:t>
      </w:r>
      <w:r w:rsidRPr="00C53DF6">
        <w:rPr>
          <w:rFonts w:ascii="Times New Roman" w:hAnsi="Times New Roman"/>
          <w:b/>
          <w:i/>
          <w:sz w:val="24"/>
          <w:szCs w:val="24"/>
        </w:rPr>
        <w:t xml:space="preserve"> </w:t>
      </w:r>
    </w:p>
    <w:p w:rsidR="00283163" w:rsidRPr="00C53DF6" w:rsidRDefault="00283163" w:rsidP="00283163">
      <w:pPr>
        <w:spacing w:after="0" w:line="240" w:lineRule="auto"/>
        <w:jc w:val="right"/>
        <w:rPr>
          <w:rFonts w:ascii="Times New Roman" w:hAnsi="Times New Roman"/>
          <w:sz w:val="8"/>
          <w:szCs w:val="8"/>
        </w:rPr>
      </w:pPr>
    </w:p>
    <w:tbl>
      <w:tblPr>
        <w:tblW w:w="978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6"/>
        <w:gridCol w:w="2977"/>
        <w:gridCol w:w="1559"/>
        <w:gridCol w:w="142"/>
        <w:gridCol w:w="992"/>
        <w:gridCol w:w="2552"/>
        <w:gridCol w:w="1134"/>
      </w:tblGrid>
      <w:tr w:rsidR="00283163" w:rsidRPr="00F74298" w:rsidTr="00966422">
        <w:tc>
          <w:tcPr>
            <w:tcW w:w="426" w:type="dxa"/>
            <w:vMerge w:val="restart"/>
            <w:shd w:val="clear" w:color="auto" w:fill="EEECE1"/>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w:t>
            </w:r>
          </w:p>
        </w:tc>
        <w:tc>
          <w:tcPr>
            <w:tcW w:w="2977" w:type="dxa"/>
            <w:vMerge w:val="restart"/>
            <w:shd w:val="clear" w:color="auto" w:fill="EEECE1"/>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 xml:space="preserve">Максимально </w:t>
            </w:r>
          </w:p>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283163" w:rsidRPr="00F74298" w:rsidTr="00966422">
        <w:tc>
          <w:tcPr>
            <w:tcW w:w="426" w:type="dxa"/>
            <w:vMerge/>
            <w:shd w:val="clear" w:color="auto" w:fill="EEECE1"/>
            <w:vAlign w:val="center"/>
          </w:tcPr>
          <w:p w:rsidR="00283163" w:rsidRPr="00F74298" w:rsidRDefault="00283163" w:rsidP="00966422">
            <w:pPr>
              <w:spacing w:after="0" w:line="240" w:lineRule="auto"/>
              <w:jc w:val="center"/>
              <w:rPr>
                <w:rFonts w:ascii="Times New Roman" w:hAnsi="Times New Roman"/>
                <w:b/>
              </w:rPr>
            </w:pPr>
          </w:p>
        </w:tc>
        <w:tc>
          <w:tcPr>
            <w:tcW w:w="2977" w:type="dxa"/>
            <w:vMerge/>
            <w:shd w:val="clear" w:color="auto" w:fill="EEECE1"/>
            <w:vAlign w:val="center"/>
          </w:tcPr>
          <w:p w:rsidR="00283163" w:rsidRPr="00F74298" w:rsidRDefault="00283163" w:rsidP="00966422">
            <w:pPr>
              <w:spacing w:after="0" w:line="240" w:lineRule="auto"/>
              <w:jc w:val="center"/>
              <w:rPr>
                <w:rFonts w:ascii="Times New Roman" w:hAnsi="Times New Roman"/>
                <w:b/>
              </w:rPr>
            </w:pPr>
          </w:p>
        </w:tc>
        <w:tc>
          <w:tcPr>
            <w:tcW w:w="1559" w:type="dxa"/>
            <w:shd w:val="clear" w:color="auto" w:fill="EEECE1"/>
            <w:vAlign w:val="center"/>
          </w:tcPr>
          <w:p w:rsidR="00283163" w:rsidRPr="00F74298" w:rsidRDefault="00283163" w:rsidP="00966422">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vAlign w:val="center"/>
          </w:tcPr>
          <w:p w:rsidR="00283163" w:rsidRPr="00F74298" w:rsidRDefault="00283163" w:rsidP="00966422">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Величина</w:t>
            </w:r>
          </w:p>
        </w:tc>
      </w:tr>
      <w:tr w:rsidR="00283163" w:rsidRPr="00F74298" w:rsidTr="00966422">
        <w:tc>
          <w:tcPr>
            <w:tcW w:w="426" w:type="dxa"/>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vAlign w:val="center"/>
          </w:tcPr>
          <w:p w:rsidR="00283163" w:rsidRPr="00F74298" w:rsidRDefault="00283163" w:rsidP="00966422">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Объект</w:t>
            </w:r>
          </w:p>
        </w:tc>
        <w:tc>
          <w:tcPr>
            <w:tcW w:w="1134" w:type="dxa"/>
            <w:gridSpan w:val="2"/>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10</w:t>
            </w: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jc w:val="center"/>
              <w:rPr>
                <w:rFonts w:ascii="Times New Roman" w:hAnsi="Times New Roman"/>
              </w:rPr>
            </w:pPr>
            <w:r w:rsidRPr="00F74298">
              <w:rPr>
                <w:rFonts w:ascii="Times New Roman" w:hAnsi="Times New Roman"/>
              </w:rPr>
              <w:t>объектов</w:t>
            </w:r>
          </w:p>
          <w:p w:rsidR="00283163" w:rsidRPr="00F74298" w:rsidRDefault="00283163" w:rsidP="00966422">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не нормируется</w:t>
            </w: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rPr>
                <w:rFonts w:ascii="Times New Roman" w:hAnsi="Times New Roman"/>
              </w:rPr>
            </w:pPr>
            <w:r w:rsidRPr="003C168D">
              <w:rPr>
                <w:rFonts w:ascii="Times New Roman" w:eastAsia="Calibri" w:hAnsi="Times New Roman"/>
                <w:lang w:eastAsia="en-US"/>
              </w:rPr>
              <w:t>Санитарно</w:t>
            </w:r>
            <w:r>
              <w:rPr>
                <w:rFonts w:ascii="Times New Roman" w:eastAsia="Calibri" w:hAnsi="Times New Roman"/>
                <w:lang w:eastAsia="en-US"/>
              </w:rPr>
              <w:t>-</w:t>
            </w:r>
            <w:r w:rsidRPr="003C168D">
              <w:rPr>
                <w:rFonts w:ascii="Times New Roman" w:eastAsia="Calibri" w:hAnsi="Times New Roman"/>
                <w:lang w:eastAsia="en-US"/>
              </w:rPr>
              <w:t>обмывочные пункты и станции обеззараживания одежды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не нормируется</w:t>
            </w: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500</w:t>
            </w: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283163" w:rsidRPr="007D0015" w:rsidRDefault="00283163" w:rsidP="00966422">
            <w:pPr>
              <w:suppressAutoHyphens/>
              <w:spacing w:after="0" w:line="240" w:lineRule="auto"/>
              <w:jc w:val="center"/>
              <w:rPr>
                <w:rFonts w:ascii="Times New Roman" w:hAnsi="Times New Roman"/>
              </w:rPr>
            </w:pPr>
            <w:r w:rsidRPr="007D0015">
              <w:rPr>
                <w:rFonts w:ascii="Times New Roman" w:hAnsi="Times New Roman"/>
              </w:rPr>
              <w:t>% береговой линии, требующий защиты</w:t>
            </w:r>
          </w:p>
        </w:tc>
        <w:tc>
          <w:tcPr>
            <w:tcW w:w="992" w:type="dxa"/>
            <w:tcBorders>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283163" w:rsidRPr="00F74298" w:rsidTr="00966422">
        <w:tc>
          <w:tcPr>
            <w:tcW w:w="426" w:type="dxa"/>
            <w:tcBorders>
              <w:top w:val="single" w:sz="4" w:space="0" w:color="auto"/>
              <w:left w:val="single" w:sz="4" w:space="0" w:color="auto"/>
              <w:bottom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tcPr>
          <w:p w:rsidR="00283163" w:rsidRPr="00F74298" w:rsidRDefault="00283163" w:rsidP="00966422">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right w:val="single" w:sz="4" w:space="0" w:color="auto"/>
            </w:tcBorders>
            <w:vAlign w:val="center"/>
          </w:tcPr>
          <w:p w:rsidR="00283163" w:rsidRPr="007D0015" w:rsidRDefault="00283163" w:rsidP="00966422">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283163" w:rsidRPr="007D0015" w:rsidRDefault="00283163" w:rsidP="00966422">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283163" w:rsidRPr="00F74298" w:rsidTr="00966422">
        <w:trPr>
          <w:trHeight w:val="273"/>
        </w:trPr>
        <w:tc>
          <w:tcPr>
            <w:tcW w:w="426" w:type="dxa"/>
            <w:vMerge w:val="restart"/>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vMerge w:val="restart"/>
            <w:tcBorders>
              <w:left w:val="single" w:sz="4" w:space="0" w:color="auto"/>
              <w:right w:val="single" w:sz="4" w:space="0" w:color="auto"/>
            </w:tcBorders>
            <w:vAlign w:val="center"/>
          </w:tcPr>
          <w:p w:rsidR="00283163" w:rsidRPr="00F74298" w:rsidRDefault="00283163" w:rsidP="00966422">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зданий классов функциональной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противопожарного водопровода</w:t>
            </w:r>
          </w:p>
        </w:tc>
        <w:tc>
          <w:tcPr>
            <w:tcW w:w="1701" w:type="dxa"/>
            <w:gridSpan w:val="2"/>
            <w:tcBorders>
              <w:left w:val="single" w:sz="4" w:space="0" w:color="auto"/>
              <w:right w:val="single" w:sz="4" w:space="0" w:color="auto"/>
            </w:tcBorders>
            <w:vAlign w:val="center"/>
          </w:tcPr>
          <w:p w:rsidR="00283163" w:rsidRPr="007D0015" w:rsidRDefault="00283163" w:rsidP="00966422">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283163" w:rsidRPr="007D0015" w:rsidRDefault="00283163" w:rsidP="00966422">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tc>
        <w:tc>
          <w:tcPr>
            <w:tcW w:w="2552" w:type="dxa"/>
            <w:vMerge w:val="restart"/>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283163" w:rsidRPr="007D0015" w:rsidRDefault="00283163" w:rsidP="00966422">
            <w:pPr>
              <w:spacing w:after="0" w:line="240" w:lineRule="auto"/>
              <w:jc w:val="center"/>
              <w:rPr>
                <w:rFonts w:ascii="Times New Roman" w:hAnsi="Times New Roman"/>
              </w:rPr>
            </w:pPr>
            <w:r w:rsidRPr="007D0015">
              <w:rPr>
                <w:rFonts w:ascii="Times New Roman" w:hAnsi="Times New Roman"/>
              </w:rPr>
              <w:t>150</w:t>
            </w:r>
          </w:p>
        </w:tc>
      </w:tr>
      <w:tr w:rsidR="00283163" w:rsidRPr="00F74298" w:rsidTr="00966422">
        <w:trPr>
          <w:trHeight w:val="1032"/>
        </w:trPr>
        <w:tc>
          <w:tcPr>
            <w:tcW w:w="426" w:type="dxa"/>
            <w:vMerge/>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vMerge/>
            <w:tcBorders>
              <w:left w:val="single" w:sz="4" w:space="0" w:color="auto"/>
              <w:right w:val="single" w:sz="4" w:space="0" w:color="auto"/>
            </w:tcBorders>
            <w:vAlign w:val="center"/>
          </w:tcPr>
          <w:p w:rsidR="00283163" w:rsidRPr="00F74298" w:rsidRDefault="00283163" w:rsidP="00966422">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пожаротушение л/с</w:t>
            </w: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10</w:t>
            </w:r>
          </w:p>
        </w:tc>
        <w:tc>
          <w:tcPr>
            <w:tcW w:w="2552" w:type="dxa"/>
            <w:vMerge/>
            <w:tcBorders>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p>
        </w:tc>
      </w:tr>
      <w:tr w:rsidR="00283163" w:rsidRPr="00F74298" w:rsidTr="00966422">
        <w:trPr>
          <w:trHeight w:val="3044"/>
        </w:trPr>
        <w:tc>
          <w:tcPr>
            <w:tcW w:w="426" w:type="dxa"/>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left w:val="single" w:sz="4" w:space="0" w:color="auto"/>
              <w:right w:val="single" w:sz="4" w:space="0" w:color="auto"/>
            </w:tcBorders>
            <w:vAlign w:val="center"/>
          </w:tcPr>
          <w:p w:rsidR="00283163" w:rsidRPr="00F74298" w:rsidRDefault="00283163" w:rsidP="00966422">
            <w:pPr>
              <w:spacing w:after="0" w:line="240" w:lineRule="auto"/>
              <w:ind w:firstLine="33"/>
              <w:rPr>
                <w:rFonts w:ascii="Times New Roman" w:hAnsi="Times New Roman"/>
              </w:rPr>
            </w:pPr>
            <w:r w:rsidRPr="00F74298">
              <w:rPr>
                <w:rFonts w:ascii="Times New Roman" w:hAnsi="Times New Roman"/>
              </w:rPr>
              <w:t>Противопожарные водоёмы или резервуары зданий и сооружений класса функциональной пожарной опасности Ф5 с производствами категорий В, Г и Д по пожаро</w:t>
            </w:r>
            <w:r>
              <w:rPr>
                <w:rFonts w:ascii="Times New Roman" w:hAnsi="Times New Roman"/>
              </w:rPr>
              <w:t xml:space="preserve">-, </w:t>
            </w:r>
            <w:r w:rsidRPr="00F74298">
              <w:rPr>
                <w:rFonts w:ascii="Times New Roman" w:hAnsi="Times New Roman"/>
              </w:rPr>
              <w:t xml:space="preserve">взрывоопасности и пожарной опасности при расходе воды на наружное </w:t>
            </w:r>
            <w:r>
              <w:rPr>
                <w:rFonts w:ascii="Times New Roman" w:hAnsi="Times New Roman"/>
              </w:rPr>
              <w:t>п</w:t>
            </w:r>
            <w:r w:rsidRPr="00F74298">
              <w:rPr>
                <w:rFonts w:ascii="Times New Roman" w:hAnsi="Times New Roman"/>
              </w:rPr>
              <w:t xml:space="preserve">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283163" w:rsidRPr="00F74298" w:rsidRDefault="00283163" w:rsidP="00966422">
            <w:pPr>
              <w:autoSpaceDE w:val="0"/>
              <w:autoSpaceDN w:val="0"/>
              <w:adjustRightInd w:val="0"/>
              <w:spacing w:after="0" w:line="240" w:lineRule="auto"/>
              <w:ind w:firstLine="33"/>
              <w:jc w:val="center"/>
              <w:rPr>
                <w:rFonts w:ascii="Times New Roman" w:hAnsi="Times New Roman"/>
              </w:rPr>
            </w:pPr>
          </w:p>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пожаротушение л/с</w:t>
            </w:r>
          </w:p>
          <w:p w:rsidR="00283163" w:rsidRPr="00F74298" w:rsidRDefault="00283163" w:rsidP="00966422">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i/>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150 </w:t>
            </w:r>
          </w:p>
        </w:tc>
      </w:tr>
      <w:tr w:rsidR="00283163" w:rsidRPr="00F74298" w:rsidTr="00966422">
        <w:trPr>
          <w:trHeight w:val="1987"/>
        </w:trPr>
        <w:tc>
          <w:tcPr>
            <w:tcW w:w="426" w:type="dxa"/>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Pr>
                <w:rFonts w:ascii="Times New Roman" w:hAnsi="Times New Roman"/>
                <w:lang w:val="en-US"/>
              </w:rPr>
              <w:t>min</w:t>
            </w:r>
            <w:r w:rsidRPr="00F74298">
              <w:rPr>
                <w:rFonts w:ascii="Times New Roman" w:hAnsi="Times New Roman"/>
              </w:rPr>
              <w:t xml:space="preserve"> расход воды на пожаротушение л/с</w:t>
            </w: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150 </w:t>
            </w:r>
          </w:p>
        </w:tc>
      </w:tr>
      <w:tr w:rsidR="00283163" w:rsidRPr="00F74298" w:rsidTr="00966422">
        <w:trPr>
          <w:trHeight w:val="1789"/>
        </w:trPr>
        <w:tc>
          <w:tcPr>
            <w:tcW w:w="426" w:type="dxa"/>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283163" w:rsidRPr="00F74298" w:rsidRDefault="00283163" w:rsidP="00966422">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Pr="009C6738">
              <w:rPr>
                <w:rFonts w:ascii="Times New Roman" w:hAnsi="Times New Roman"/>
              </w:rPr>
              <w:t xml:space="preserve"> </w:t>
            </w:r>
            <w:r>
              <w:rPr>
                <w:rFonts w:ascii="Times New Roman" w:hAnsi="Times New Roman"/>
                <w:lang w:val="en-US"/>
              </w:rPr>
              <w:t>min</w:t>
            </w:r>
            <w:r w:rsidRPr="00F74298">
              <w:rPr>
                <w:rFonts w:ascii="Times New Roman" w:hAnsi="Times New Roman"/>
              </w:rPr>
              <w:t xml:space="preserve"> расход воды на пожаротушение л/с</w:t>
            </w: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150 </w:t>
            </w:r>
          </w:p>
        </w:tc>
      </w:tr>
      <w:tr w:rsidR="00283163" w:rsidRPr="00F74298" w:rsidTr="00966422">
        <w:tc>
          <w:tcPr>
            <w:tcW w:w="426" w:type="dxa"/>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283163" w:rsidRPr="00F74298" w:rsidRDefault="00283163" w:rsidP="00966422">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Pr="009C6738">
              <w:rPr>
                <w:rFonts w:ascii="Times New Roman" w:hAnsi="Times New Roman"/>
              </w:rPr>
              <w:t xml:space="preserve"> </w:t>
            </w:r>
            <w:r>
              <w:rPr>
                <w:rFonts w:ascii="Times New Roman" w:hAnsi="Times New Roman"/>
                <w:lang w:val="en-US"/>
              </w:rPr>
              <w:t>min</w:t>
            </w:r>
            <w:r w:rsidRPr="00F74298">
              <w:rPr>
                <w:rFonts w:ascii="Times New Roman" w:hAnsi="Times New Roman"/>
              </w:rPr>
              <w:t xml:space="preserve"> расход воды на пожаротушение л/с</w:t>
            </w:r>
          </w:p>
        </w:tc>
        <w:tc>
          <w:tcPr>
            <w:tcW w:w="992" w:type="dxa"/>
            <w:tcBorders>
              <w:left w:val="single" w:sz="4" w:space="0" w:color="auto"/>
              <w:right w:val="single" w:sz="4" w:space="0" w:color="auto"/>
            </w:tcBorders>
            <w:vAlign w:val="center"/>
          </w:tcPr>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p w:rsidR="00283163" w:rsidRPr="00C53DF6" w:rsidRDefault="00283163" w:rsidP="00966422">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150 </w:t>
            </w:r>
          </w:p>
        </w:tc>
      </w:tr>
      <w:tr w:rsidR="00283163" w:rsidRPr="00F74298" w:rsidTr="00966422">
        <w:tc>
          <w:tcPr>
            <w:tcW w:w="426" w:type="dxa"/>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283163" w:rsidRPr="00F74298" w:rsidRDefault="00283163" w:rsidP="00966422">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283163" w:rsidRPr="00834642"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cs="Times New Roman"/>
              </w:rPr>
              <w:t>2</w:t>
            </w:r>
          </w:p>
          <w:p w:rsidR="00283163" w:rsidRPr="00C87272" w:rsidRDefault="00283163" w:rsidP="00966422">
            <w:pPr>
              <w:pStyle w:val="ConsPlusNormal"/>
              <w:widowControl/>
              <w:jc w:val="center"/>
              <w:rPr>
                <w:rFonts w:ascii="Times New Roman" w:hAnsi="Times New Roman" w:cs="Times New Roman"/>
              </w:rPr>
            </w:pPr>
          </w:p>
          <w:p w:rsidR="00283163" w:rsidRPr="00C87272" w:rsidRDefault="00283163" w:rsidP="00966422">
            <w:pPr>
              <w:pStyle w:val="ConsPlusNormal"/>
              <w:widowControl/>
              <w:jc w:val="center"/>
              <w:rPr>
                <w:rFonts w:ascii="Times New Roman" w:hAnsi="Times New Roman" w:cs="Times New Roman"/>
              </w:rPr>
            </w:pPr>
          </w:p>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150 </w:t>
            </w:r>
          </w:p>
        </w:tc>
      </w:tr>
      <w:tr w:rsidR="00283163" w:rsidRPr="00F74298" w:rsidTr="00966422">
        <w:tc>
          <w:tcPr>
            <w:tcW w:w="426" w:type="dxa"/>
            <w:vMerge w:val="restart"/>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vMerge w:val="restart"/>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283163" w:rsidRPr="00F74298" w:rsidRDefault="00283163" w:rsidP="00966422">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2</w:t>
            </w:r>
          </w:p>
          <w:p w:rsidR="00283163" w:rsidRPr="00C87272" w:rsidRDefault="00283163" w:rsidP="00966422">
            <w:pPr>
              <w:pStyle w:val="ConsPlusNormal"/>
              <w:widowControl/>
              <w:jc w:val="center"/>
              <w:rPr>
                <w:rFonts w:ascii="Times New Roman" w:hAnsi="Times New Roman" w:cs="Times New Roman"/>
              </w:rPr>
            </w:pPr>
          </w:p>
        </w:tc>
        <w:tc>
          <w:tcPr>
            <w:tcW w:w="2552" w:type="dxa"/>
            <w:vMerge w:val="restart"/>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r w:rsidRPr="00C53DF6">
              <w:rPr>
                <w:rFonts w:ascii="Times New Roman" w:hAnsi="Times New Roman"/>
              </w:rPr>
              <w:t>150</w:t>
            </w:r>
          </w:p>
        </w:tc>
      </w:tr>
      <w:tr w:rsidR="00283163" w:rsidRPr="00F74298" w:rsidTr="00966422">
        <w:tc>
          <w:tcPr>
            <w:tcW w:w="426" w:type="dxa"/>
            <w:vMerge/>
            <w:tcBorders>
              <w:left w:val="single" w:sz="4" w:space="0" w:color="auto"/>
              <w:right w:val="single" w:sz="4" w:space="0" w:color="auto"/>
            </w:tcBorders>
            <w:vAlign w:val="center"/>
          </w:tcPr>
          <w:p w:rsidR="00283163" w:rsidRPr="00C87272" w:rsidRDefault="00283163" w:rsidP="00283163">
            <w:pPr>
              <w:pStyle w:val="ae"/>
              <w:numPr>
                <w:ilvl w:val="0"/>
                <w:numId w:val="11"/>
              </w:numPr>
              <w:tabs>
                <w:tab w:val="left" w:pos="318"/>
              </w:tabs>
              <w:spacing w:after="0" w:line="240" w:lineRule="auto"/>
              <w:ind w:left="34" w:firstLine="0"/>
              <w:jc w:val="center"/>
              <w:rPr>
                <w:rFonts w:ascii="Times New Roman" w:hAnsi="Times New Roman"/>
              </w:rPr>
            </w:pPr>
          </w:p>
        </w:tc>
        <w:tc>
          <w:tcPr>
            <w:tcW w:w="2977" w:type="dxa"/>
            <w:vMerge/>
            <w:tcBorders>
              <w:left w:val="single" w:sz="4" w:space="0" w:color="auto"/>
              <w:right w:val="single" w:sz="4" w:space="0" w:color="auto"/>
            </w:tcBorders>
            <w:vAlign w:val="center"/>
          </w:tcPr>
          <w:p w:rsidR="00283163" w:rsidRPr="00F74298" w:rsidRDefault="00283163" w:rsidP="00966422">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283163" w:rsidRPr="009C6738" w:rsidRDefault="00283163" w:rsidP="00966422">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пожаротушение, л/с</w:t>
            </w:r>
          </w:p>
        </w:tc>
        <w:tc>
          <w:tcPr>
            <w:tcW w:w="992" w:type="dxa"/>
            <w:tcBorders>
              <w:left w:val="single" w:sz="4" w:space="0" w:color="auto"/>
              <w:right w:val="single" w:sz="4" w:space="0" w:color="auto"/>
            </w:tcBorders>
            <w:vAlign w:val="bottom"/>
          </w:tcPr>
          <w:p w:rsidR="00283163" w:rsidRPr="00C87272" w:rsidRDefault="00283163" w:rsidP="00966422">
            <w:pPr>
              <w:pStyle w:val="ConsPlusNormal"/>
              <w:widowControl/>
              <w:jc w:val="center"/>
              <w:rPr>
                <w:rFonts w:ascii="Times New Roman" w:hAnsi="Times New Roman" w:cs="Times New Roman"/>
              </w:rPr>
            </w:pPr>
            <w:r w:rsidRPr="00C87272">
              <w:rPr>
                <w:rFonts w:ascii="Times New Roman" w:hAnsi="Times New Roman"/>
              </w:rPr>
              <w:t>10</w:t>
            </w:r>
          </w:p>
        </w:tc>
        <w:tc>
          <w:tcPr>
            <w:tcW w:w="2552" w:type="dxa"/>
            <w:vMerge/>
            <w:tcBorders>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283163" w:rsidRPr="00C53DF6" w:rsidRDefault="00283163" w:rsidP="00966422">
            <w:pPr>
              <w:spacing w:after="0" w:line="240" w:lineRule="auto"/>
              <w:jc w:val="center"/>
              <w:rPr>
                <w:rFonts w:ascii="Times New Roman" w:hAnsi="Times New Roman"/>
              </w:rPr>
            </w:pPr>
          </w:p>
        </w:tc>
      </w:tr>
    </w:tbl>
    <w:p w:rsidR="00283163" w:rsidRDefault="00283163" w:rsidP="00283163">
      <w:pPr>
        <w:spacing w:after="0" w:line="240" w:lineRule="auto"/>
        <w:rPr>
          <w:rFonts w:ascii="Times New Roman" w:hAnsi="Times New Roman"/>
          <w:sz w:val="8"/>
          <w:szCs w:val="8"/>
          <w:lang w:val="en-US"/>
        </w:rPr>
      </w:pPr>
    </w:p>
    <w:p w:rsidR="00283163" w:rsidRDefault="00283163" w:rsidP="00283163">
      <w:pPr>
        <w:spacing w:after="0" w:line="240" w:lineRule="auto"/>
        <w:rPr>
          <w:rFonts w:ascii="Times New Roman" w:hAnsi="Times New Roman"/>
          <w:sz w:val="8"/>
          <w:szCs w:val="8"/>
          <w:lang w:val="en-US"/>
        </w:rPr>
      </w:pPr>
    </w:p>
    <w:p w:rsidR="00283163" w:rsidRDefault="00283163" w:rsidP="007D0015">
      <w:pPr>
        <w:spacing w:after="0" w:line="240" w:lineRule="auto"/>
        <w:ind w:firstLine="567"/>
        <w:jc w:val="both"/>
        <w:rPr>
          <w:rFonts w:ascii="Times New Roman" w:hAnsi="Times New Roman"/>
          <w:sz w:val="24"/>
          <w:szCs w:val="24"/>
        </w:rPr>
      </w:pPr>
    </w:p>
    <w:p w:rsidR="00283163" w:rsidRDefault="00283163" w:rsidP="007D0015">
      <w:pPr>
        <w:spacing w:after="0" w:line="240" w:lineRule="auto"/>
        <w:ind w:firstLine="567"/>
        <w:jc w:val="both"/>
        <w:rPr>
          <w:rFonts w:ascii="Times New Roman" w:hAnsi="Times New Roman"/>
          <w:sz w:val="24"/>
          <w:szCs w:val="24"/>
        </w:rPr>
      </w:pPr>
    </w:p>
    <w:p w:rsidR="008629EF" w:rsidRDefault="008629EF" w:rsidP="007E2DDD">
      <w:pPr>
        <w:spacing w:after="0" w:line="240" w:lineRule="auto"/>
        <w:rPr>
          <w:rFonts w:ascii="Times New Roman" w:hAnsi="Times New Roman"/>
          <w:sz w:val="8"/>
          <w:szCs w:val="8"/>
        </w:rPr>
        <w:sectPr w:rsidR="008629EF"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76D1A" w:rsidRDefault="00E76D1A" w:rsidP="007E2DDD">
      <w:pPr>
        <w:spacing w:after="0" w:line="240" w:lineRule="auto"/>
        <w:rPr>
          <w:rFonts w:ascii="Times New Roman" w:hAnsi="Times New Roman"/>
          <w:sz w:val="8"/>
          <w:szCs w:val="8"/>
        </w:rPr>
      </w:pPr>
    </w:p>
    <w:p w:rsidR="007E2DDD" w:rsidRPr="0042576E" w:rsidRDefault="00492D40" w:rsidP="007E2DDD">
      <w:pPr>
        <w:shd w:val="clear" w:color="auto" w:fill="D9D9D9" w:themeFill="background1" w:themeFillShade="D9"/>
        <w:spacing w:after="0" w:line="240" w:lineRule="auto"/>
        <w:jc w:val="center"/>
        <w:rPr>
          <w:rFonts w:ascii="Times New Roman" w:hAnsi="Times New Roman"/>
          <w:b/>
          <w:sz w:val="8"/>
          <w:szCs w:val="8"/>
        </w:rPr>
      </w:pPr>
      <w:r>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492D40"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492D40" w:rsidP="00254310">
      <w:pPr>
        <w:spacing w:after="0" w:line="240" w:lineRule="auto"/>
        <w:jc w:val="center"/>
        <w:rPr>
          <w:rFonts w:ascii="Arial Narrow" w:hAnsi="Arial Narrow"/>
          <w:b/>
          <w:sz w:val="32"/>
          <w:szCs w:val="32"/>
        </w:rPr>
      </w:pPr>
      <w:r>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283163">
        <w:rPr>
          <w:rFonts w:ascii="Times New Roman" w:hAnsi="Times New Roman"/>
          <w:sz w:val="24"/>
          <w:szCs w:val="24"/>
        </w:rPr>
        <w:t>Петровского городского</w:t>
      </w:r>
      <w:r>
        <w:rPr>
          <w:rFonts w:ascii="Times New Roman" w:hAnsi="Times New Roman"/>
          <w:sz w:val="24"/>
          <w:szCs w:val="24"/>
        </w:rPr>
        <w:t xml:space="preserve">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w:t>
      </w:r>
      <w:r w:rsidR="00283163">
        <w:rPr>
          <w:rFonts w:ascii="Times New Roman" w:hAnsi="Times New Roman"/>
          <w:sz w:val="24"/>
          <w:szCs w:val="24"/>
        </w:rPr>
        <w:t>тия городского</w:t>
      </w:r>
      <w:r>
        <w:rPr>
          <w:rFonts w:ascii="Times New Roman" w:hAnsi="Times New Roman"/>
          <w:sz w:val="24"/>
          <w:szCs w:val="24"/>
        </w:rPr>
        <w:t xml:space="preserve">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w:t>
      </w:r>
      <w:r w:rsidR="00283163">
        <w:rPr>
          <w:rFonts w:ascii="Times New Roman" w:hAnsi="Times New Roman"/>
          <w:sz w:val="24"/>
          <w:szCs w:val="24"/>
        </w:rPr>
        <w:t>о состояния территории городского</w:t>
      </w:r>
      <w:r>
        <w:rPr>
          <w:rFonts w:ascii="Times New Roman" w:hAnsi="Times New Roman"/>
          <w:sz w:val="24"/>
          <w:szCs w:val="24"/>
        </w:rPr>
        <w:t xml:space="preserve">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w:t>
      </w:r>
      <w:r w:rsidR="00283163">
        <w:rPr>
          <w:rFonts w:ascii="Times New Roman" w:hAnsi="Times New Roman"/>
          <w:sz w:val="24"/>
          <w:szCs w:val="24"/>
        </w:rPr>
        <w:t>осов местного значения городского</w:t>
      </w:r>
      <w:r>
        <w:rPr>
          <w:rFonts w:ascii="Times New Roman" w:hAnsi="Times New Roman"/>
          <w:sz w:val="24"/>
          <w:szCs w:val="24"/>
        </w:rPr>
        <w:t xml:space="preserve">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решения задач, связанных со стратегией и прогнозом со</w:t>
      </w:r>
      <w:r w:rsidR="00283163">
        <w:rPr>
          <w:rFonts w:ascii="Times New Roman" w:hAnsi="Times New Roman"/>
          <w:sz w:val="24"/>
          <w:szCs w:val="24"/>
        </w:rPr>
        <w:t>циально-экономического развития Петровского</w:t>
      </w:r>
      <w:r>
        <w:rPr>
          <w:rFonts w:ascii="Times New Roman" w:hAnsi="Times New Roman"/>
          <w:sz w:val="24"/>
          <w:szCs w:val="24"/>
        </w:rPr>
        <w:t xml:space="preserve">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283163">
        <w:rPr>
          <w:rFonts w:ascii="Times New Roman" w:hAnsi="Times New Roman"/>
          <w:sz w:val="24"/>
          <w:szCs w:val="24"/>
        </w:rPr>
        <w:t>Петровского городского</w:t>
      </w:r>
      <w:r w:rsidR="00F93241">
        <w:rPr>
          <w:rFonts w:ascii="Times New Roman" w:hAnsi="Times New Roman"/>
          <w:sz w:val="24"/>
          <w:szCs w:val="24"/>
        </w:rPr>
        <w:t xml:space="preserve">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b/>
          <w:sz w:val="24"/>
          <w:szCs w:val="24"/>
        </w:rPr>
      </w:pPr>
      <w:r w:rsidRPr="0009381E">
        <w:rPr>
          <w:rFonts w:ascii="Times New Roman" w:hAnsi="Times New Roman"/>
          <w:sz w:val="24"/>
          <w:szCs w:val="24"/>
        </w:rPr>
        <w:t xml:space="preserve"> </w:t>
      </w:r>
      <w:r>
        <w:rPr>
          <w:rFonts w:ascii="Times New Roman" w:hAnsi="Times New Roman"/>
          <w:sz w:val="24"/>
          <w:szCs w:val="24"/>
        </w:rPr>
        <w:t>Сведения о</w:t>
      </w:r>
      <w:r w:rsidR="006117A5">
        <w:rPr>
          <w:rFonts w:ascii="Times New Roman" w:hAnsi="Times New Roman"/>
          <w:sz w:val="24"/>
          <w:szCs w:val="24"/>
        </w:rPr>
        <w:t>б</w:t>
      </w:r>
      <w:r>
        <w:rPr>
          <w:rFonts w:ascii="Times New Roman" w:hAnsi="Times New Roman"/>
          <w:sz w:val="24"/>
          <w:szCs w:val="24"/>
        </w:rPr>
        <w:t xml:space="preserve"> </w:t>
      </w:r>
      <w:r w:rsidR="00283163">
        <w:rPr>
          <w:rFonts w:ascii="Times New Roman" w:hAnsi="Times New Roman"/>
          <w:sz w:val="24"/>
          <w:szCs w:val="24"/>
        </w:rPr>
        <w:t>Петровском городском</w:t>
      </w:r>
      <w:r>
        <w:rPr>
          <w:rFonts w:ascii="Times New Roman" w:hAnsi="Times New Roman"/>
          <w:sz w:val="24"/>
          <w:szCs w:val="24"/>
        </w:rPr>
        <w:t xml:space="preserve"> поселении, ключевые его характеристики</w:t>
      </w:r>
      <w:r w:rsidR="00814430">
        <w:rPr>
          <w:rFonts w:ascii="Times New Roman" w:hAnsi="Times New Roman"/>
          <w:sz w:val="24"/>
          <w:szCs w:val="24"/>
        </w:rPr>
        <w:t xml:space="preserve"> </w:t>
      </w:r>
      <w:r>
        <w:rPr>
          <w:rFonts w:ascii="Times New Roman" w:hAnsi="Times New Roman"/>
          <w:sz w:val="24"/>
          <w:szCs w:val="24"/>
        </w:rPr>
        <w:t xml:space="preserve">отражены в </w:t>
      </w:r>
      <w:r w:rsidR="00DA79B7">
        <w:rPr>
          <w:rFonts w:ascii="Times New Roman" w:hAnsi="Times New Roman"/>
          <w:b/>
          <w:sz w:val="24"/>
          <w:szCs w:val="24"/>
        </w:rPr>
        <w:t xml:space="preserve">Приложении </w:t>
      </w:r>
      <w:r w:rsidR="00814430">
        <w:rPr>
          <w:rFonts w:ascii="Times New Roman" w:hAnsi="Times New Roman"/>
          <w:b/>
          <w:sz w:val="24"/>
          <w:szCs w:val="24"/>
        </w:rPr>
        <w:t xml:space="preserve">П-4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492D40"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492D40"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045A7A" w:rsidRPr="00E64BB9" w:rsidRDefault="00045A7A" w:rsidP="00045A7A">
      <w:pPr>
        <w:widowControl w:val="0"/>
        <w:shd w:val="clear" w:color="auto" w:fill="EEECE1"/>
        <w:suppressAutoHyphens/>
        <w:spacing w:after="0" w:line="240" w:lineRule="auto"/>
        <w:rPr>
          <w:rFonts w:ascii="Arial Narrow" w:hAnsi="Arial Narrow"/>
          <w:b/>
          <w:color w:val="000000"/>
          <w:sz w:val="28"/>
          <w:szCs w:val="28"/>
        </w:rPr>
      </w:pPr>
      <w:r>
        <w:rPr>
          <w:rFonts w:ascii="Arial Narrow" w:hAnsi="Arial Narrow"/>
          <w:b/>
          <w:color w:val="000000"/>
          <w:sz w:val="28"/>
          <w:szCs w:val="28"/>
        </w:rPr>
        <w:t>6.2.1. Общие положения</w:t>
      </w:r>
      <w:r w:rsidRPr="00E64BB9">
        <w:rPr>
          <w:rFonts w:ascii="Arial Narrow" w:hAnsi="Arial Narrow"/>
          <w:b/>
          <w:color w:val="000000"/>
          <w:sz w:val="28"/>
          <w:szCs w:val="28"/>
        </w:rPr>
        <w:t>:</w:t>
      </w:r>
    </w:p>
    <w:p w:rsidR="00045A7A" w:rsidRPr="0040039C" w:rsidRDefault="00045A7A" w:rsidP="00045A7A">
      <w:pPr>
        <w:spacing w:after="0" w:line="240" w:lineRule="auto"/>
        <w:ind w:firstLine="567"/>
        <w:jc w:val="both"/>
        <w:rPr>
          <w:rFonts w:ascii="Times New Roman" w:hAnsi="Times New Roman"/>
          <w:sz w:val="8"/>
          <w:szCs w:val="8"/>
        </w:rPr>
      </w:pPr>
    </w:p>
    <w:p w:rsidR="00045A7A" w:rsidRPr="003F7C60"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 </w:t>
      </w:r>
      <w:r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Pr>
          <w:rFonts w:ascii="Times New Roman" w:hAnsi="Times New Roman"/>
          <w:sz w:val="24"/>
          <w:szCs w:val="24"/>
        </w:rPr>
        <w:t xml:space="preserve"> </w:t>
      </w:r>
      <w:r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6.2.1.2. </w:t>
      </w:r>
      <w:r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6.2.1.3. </w:t>
      </w:r>
      <w:r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6.2.1.4. </w:t>
      </w:r>
      <w:r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Pr>
          <w:rFonts w:ascii="Times New Roman" w:hAnsi="Times New Roman"/>
          <w:sz w:val="24"/>
          <w:szCs w:val="24"/>
        </w:rPr>
        <w:t xml:space="preserve">Ивановской </w:t>
      </w:r>
      <w:r w:rsidRPr="00E565AD">
        <w:rPr>
          <w:rFonts w:ascii="Times New Roman" w:hAnsi="Times New Roman"/>
          <w:sz w:val="24"/>
          <w:szCs w:val="24"/>
        </w:rPr>
        <w:t>области</w:t>
      </w:r>
      <w:r>
        <w:rPr>
          <w:rFonts w:ascii="Times New Roman" w:hAnsi="Times New Roman"/>
          <w:sz w:val="24"/>
          <w:szCs w:val="24"/>
        </w:rPr>
        <w:t xml:space="preserve"> в соответствии с требованиями следующих ф</w:t>
      </w:r>
      <w:r w:rsidRPr="00E565AD">
        <w:rPr>
          <w:rFonts w:ascii="Times New Roman" w:hAnsi="Times New Roman"/>
          <w:sz w:val="24"/>
          <w:szCs w:val="24"/>
        </w:rPr>
        <w:t xml:space="preserve">едеральных законов: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w:t>
      </w:r>
      <w:r>
        <w:rPr>
          <w:rFonts w:ascii="Times New Roman" w:hAnsi="Times New Roman"/>
          <w:sz w:val="24"/>
          <w:szCs w:val="24"/>
        </w:rPr>
        <w:t>«</w:t>
      </w:r>
      <w:r w:rsidRPr="00E565AD">
        <w:rPr>
          <w:rFonts w:ascii="Times New Roman" w:hAnsi="Times New Roman"/>
          <w:sz w:val="24"/>
          <w:szCs w:val="24"/>
        </w:rPr>
        <w:t>О водоснабжении и водоотведении</w:t>
      </w:r>
      <w:r>
        <w:rPr>
          <w:rFonts w:ascii="Times New Roman" w:hAnsi="Times New Roman"/>
          <w:sz w:val="24"/>
          <w:szCs w:val="24"/>
        </w:rPr>
        <w:t>»</w:t>
      </w:r>
      <w:r w:rsidRPr="00E565AD">
        <w:rPr>
          <w:rFonts w:ascii="Times New Roman" w:hAnsi="Times New Roman"/>
          <w:sz w:val="24"/>
          <w:szCs w:val="24"/>
        </w:rPr>
        <w:t xml:space="preserve">,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w:t>
      </w:r>
      <w:r>
        <w:rPr>
          <w:rFonts w:ascii="Times New Roman" w:hAnsi="Times New Roman"/>
          <w:sz w:val="24"/>
          <w:szCs w:val="24"/>
        </w:rPr>
        <w:t>«</w:t>
      </w:r>
      <w:r w:rsidRPr="00E565AD">
        <w:rPr>
          <w:rFonts w:ascii="Times New Roman" w:hAnsi="Times New Roman"/>
          <w:sz w:val="24"/>
          <w:szCs w:val="24"/>
        </w:rPr>
        <w:t>Об энергосбережен</w:t>
      </w:r>
      <w:r>
        <w:rPr>
          <w:rFonts w:ascii="Times New Roman" w:hAnsi="Times New Roman"/>
          <w:sz w:val="24"/>
          <w:szCs w:val="24"/>
        </w:rPr>
        <w:t xml:space="preserve">ии и о повышении энергетической </w:t>
      </w:r>
      <w:r w:rsidRPr="00E565AD">
        <w:rPr>
          <w:rFonts w:ascii="Times New Roman" w:hAnsi="Times New Roman"/>
          <w:sz w:val="24"/>
          <w:szCs w:val="24"/>
        </w:rPr>
        <w:t>эффективности и о внесении изменений в отдельные законодательные акты Российской Федерации</w:t>
      </w:r>
      <w:r>
        <w:rPr>
          <w:rFonts w:ascii="Times New Roman" w:hAnsi="Times New Roman"/>
          <w:sz w:val="24"/>
          <w:szCs w:val="24"/>
        </w:rPr>
        <w:t>»</w:t>
      </w:r>
      <w:r w:rsidRPr="00E565AD">
        <w:rPr>
          <w:rFonts w:ascii="Times New Roman" w:hAnsi="Times New Roman"/>
          <w:sz w:val="24"/>
          <w:szCs w:val="24"/>
        </w:rPr>
        <w:t xml:space="preserve">,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w:t>
      </w:r>
      <w:r>
        <w:rPr>
          <w:rFonts w:ascii="Times New Roman" w:hAnsi="Times New Roman"/>
          <w:sz w:val="24"/>
          <w:szCs w:val="24"/>
        </w:rPr>
        <w:t>«</w:t>
      </w:r>
      <w:r w:rsidRPr="00E565AD">
        <w:rPr>
          <w:rFonts w:ascii="Times New Roman" w:hAnsi="Times New Roman"/>
          <w:sz w:val="24"/>
          <w:szCs w:val="24"/>
        </w:rPr>
        <w:t>Об электроэнергетике</w:t>
      </w:r>
      <w:r>
        <w:rPr>
          <w:rFonts w:ascii="Times New Roman" w:hAnsi="Times New Roman"/>
          <w:sz w:val="24"/>
          <w:szCs w:val="24"/>
        </w:rPr>
        <w:t>»</w:t>
      </w:r>
      <w:r w:rsidRPr="00E565AD">
        <w:rPr>
          <w:rFonts w:ascii="Times New Roman" w:hAnsi="Times New Roman"/>
          <w:sz w:val="24"/>
          <w:szCs w:val="24"/>
        </w:rPr>
        <w:t xml:space="preserve">,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w:t>
      </w:r>
      <w:r>
        <w:rPr>
          <w:rFonts w:ascii="Times New Roman" w:hAnsi="Times New Roman"/>
          <w:sz w:val="24"/>
          <w:szCs w:val="24"/>
        </w:rPr>
        <w:t>«</w:t>
      </w:r>
      <w:r w:rsidRPr="00E565AD">
        <w:rPr>
          <w:rFonts w:ascii="Times New Roman" w:hAnsi="Times New Roman"/>
          <w:sz w:val="24"/>
          <w:szCs w:val="24"/>
        </w:rPr>
        <w:t>О теплоснабжении</w:t>
      </w:r>
      <w:r>
        <w:rPr>
          <w:rFonts w:ascii="Times New Roman" w:hAnsi="Times New Roman"/>
          <w:sz w:val="24"/>
          <w:szCs w:val="24"/>
        </w:rPr>
        <w:t>»</w:t>
      </w:r>
      <w:r w:rsidRPr="00E565AD">
        <w:rPr>
          <w:rFonts w:ascii="Times New Roman" w:hAnsi="Times New Roman"/>
          <w:sz w:val="24"/>
          <w:szCs w:val="24"/>
        </w:rPr>
        <w:t xml:space="preserve">, </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w:t>
      </w:r>
      <w:r>
        <w:rPr>
          <w:rFonts w:ascii="Times New Roman" w:hAnsi="Times New Roman"/>
          <w:sz w:val="24"/>
          <w:szCs w:val="24"/>
        </w:rPr>
        <w:t>«</w:t>
      </w:r>
      <w:r w:rsidRPr="00E565AD">
        <w:rPr>
          <w:rFonts w:ascii="Times New Roman" w:hAnsi="Times New Roman"/>
          <w:sz w:val="24"/>
          <w:szCs w:val="24"/>
        </w:rPr>
        <w:t>О газоснабжении в Российской Федерации</w:t>
      </w:r>
      <w:r>
        <w:rPr>
          <w:rFonts w:ascii="Times New Roman" w:hAnsi="Times New Roman"/>
          <w:sz w:val="24"/>
          <w:szCs w:val="24"/>
        </w:rPr>
        <w:t>»</w:t>
      </w:r>
      <w:r w:rsidRPr="00E565AD">
        <w:rPr>
          <w:rFonts w:ascii="Times New Roman" w:hAnsi="Times New Roman"/>
          <w:sz w:val="24"/>
          <w:szCs w:val="24"/>
        </w:rPr>
        <w:t xml:space="preserve">, </w:t>
      </w:r>
    </w:p>
    <w:p w:rsidR="00045A7A" w:rsidRPr="00E565AD"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07.07.2003 № 126-ФЗ </w:t>
      </w:r>
      <w:r>
        <w:rPr>
          <w:rFonts w:ascii="Times New Roman" w:hAnsi="Times New Roman"/>
          <w:sz w:val="24"/>
          <w:szCs w:val="24"/>
        </w:rPr>
        <w:t>«</w:t>
      </w:r>
      <w:r w:rsidRPr="00E565AD">
        <w:rPr>
          <w:rFonts w:ascii="Times New Roman" w:hAnsi="Times New Roman"/>
          <w:sz w:val="24"/>
          <w:szCs w:val="24"/>
        </w:rPr>
        <w:t>О связи</w:t>
      </w:r>
      <w:r>
        <w:rPr>
          <w:rFonts w:ascii="Times New Roman" w:hAnsi="Times New Roman"/>
          <w:sz w:val="24"/>
          <w:szCs w:val="24"/>
        </w:rPr>
        <w:t>»</w:t>
      </w:r>
      <w:r w:rsidRPr="00E565AD">
        <w:rPr>
          <w:rFonts w:ascii="Times New Roman" w:hAnsi="Times New Roman"/>
          <w:sz w:val="24"/>
          <w:szCs w:val="24"/>
        </w:rPr>
        <w:t>.</w:t>
      </w:r>
    </w:p>
    <w:p w:rsidR="00045A7A" w:rsidRDefault="00045A7A" w:rsidP="00045A7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045A7A" w:rsidRPr="00CD51AE" w:rsidRDefault="00045A7A" w:rsidP="00045A7A">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6.2.1.6. </w:t>
      </w:r>
      <w:r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6.2.1.7. </w:t>
      </w:r>
      <w:r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45A7A" w:rsidRPr="003F7C60"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45A7A"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045A7A" w:rsidRPr="003F7C60"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45A7A" w:rsidRPr="00CD51AE" w:rsidRDefault="00045A7A" w:rsidP="00045A7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45A7A" w:rsidRPr="00045A7A" w:rsidRDefault="00045A7A" w:rsidP="00045A7A">
      <w:pPr>
        <w:spacing w:after="0" w:line="240" w:lineRule="auto"/>
        <w:ind w:firstLine="567"/>
        <w:jc w:val="both"/>
        <w:rPr>
          <w:rFonts w:ascii="Times New Roman" w:hAnsi="Times New Roman"/>
        </w:rPr>
      </w:pPr>
      <w:r>
        <w:rPr>
          <w:rFonts w:ascii="Times New Roman" w:hAnsi="Times New Roman"/>
          <w:sz w:val="24"/>
          <w:szCs w:val="24"/>
        </w:rPr>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sz w:val="24"/>
          <w:szCs w:val="24"/>
        </w:rPr>
        <w:t>СП 116.13330.2012</w:t>
      </w:r>
      <w:r w:rsidRPr="00937C6D">
        <w:rPr>
          <w:rFonts w:ascii="Times New Roman" w:hAnsi="Times New Roman"/>
          <w:color w:val="000000"/>
          <w:sz w:val="24"/>
          <w:szCs w:val="24"/>
        </w:rPr>
        <w:t xml:space="preserve">, СП </w:t>
      </w:r>
      <w:r>
        <w:rPr>
          <w:rFonts w:ascii="Times New Roman" w:hAnsi="Times New Roman"/>
          <w:color w:val="000000"/>
          <w:sz w:val="24"/>
          <w:szCs w:val="24"/>
        </w:rPr>
        <w:t>21.13330.2012, СП 14.13330.2014</w:t>
      </w:r>
    </w:p>
    <w:p w:rsidR="00045A7A" w:rsidRDefault="00045A7A" w:rsidP="0040039C">
      <w:pPr>
        <w:widowControl w:val="0"/>
        <w:shd w:val="clear" w:color="auto" w:fill="EEECE1" w:themeFill="background2"/>
        <w:suppressAutoHyphens/>
        <w:spacing w:after="0" w:line="240" w:lineRule="auto"/>
        <w:rPr>
          <w:rFonts w:ascii="Arial Narrow" w:hAnsi="Arial Narrow"/>
          <w:b/>
          <w:color w:val="000000"/>
          <w:sz w:val="28"/>
          <w:szCs w:val="28"/>
        </w:rPr>
      </w:pP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492D40">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492D40" w:rsidP="00563EB6">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6.2.2.1. О</w:t>
      </w:r>
      <w:r w:rsidRPr="00DE3D35">
        <w:rPr>
          <w:rFonts w:ascii="Times New Roman" w:hAnsi="Times New Roman"/>
          <w:sz w:val="24"/>
          <w:szCs w:val="24"/>
        </w:rPr>
        <w:t>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DB2ED2" w:rsidRPr="002A2B11"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xml:space="preserve">• Свод правил </w:t>
      </w:r>
      <w:r>
        <w:rPr>
          <w:rFonts w:ascii="Times New Roman" w:hAnsi="Times New Roman"/>
          <w:sz w:val="24"/>
          <w:szCs w:val="24"/>
        </w:rPr>
        <w:t>«</w:t>
      </w:r>
      <w:r w:rsidRPr="002A2B11">
        <w:rPr>
          <w:rFonts w:ascii="Times New Roman" w:hAnsi="Times New Roman"/>
          <w:sz w:val="24"/>
          <w:szCs w:val="24"/>
        </w:rPr>
        <w:t>Электроустановки</w:t>
      </w:r>
      <w:r>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w:t>
      </w:r>
      <w:r>
        <w:rPr>
          <w:rFonts w:ascii="Times New Roman" w:hAnsi="Times New Roman"/>
          <w:sz w:val="24"/>
          <w:szCs w:val="24"/>
        </w:rPr>
        <w:t>»</w:t>
      </w:r>
      <w:r w:rsidRPr="002A2B11">
        <w:rPr>
          <w:rFonts w:ascii="Times New Roman" w:hAnsi="Times New Roman"/>
          <w:sz w:val="24"/>
          <w:szCs w:val="24"/>
        </w:rPr>
        <w:t>, утвержденного приказом Министерства строительства и жилищно-коммунального хозяйства Российской Федерации от 29.08.2016 №</w:t>
      </w:r>
      <w:r>
        <w:rPr>
          <w:rFonts w:ascii="Times New Roman" w:hAnsi="Times New Roman"/>
          <w:sz w:val="24"/>
          <w:szCs w:val="24"/>
        </w:rPr>
        <w:t xml:space="preserve"> </w:t>
      </w:r>
      <w:r w:rsidRPr="002A2B11">
        <w:rPr>
          <w:rFonts w:ascii="Times New Roman" w:hAnsi="Times New Roman"/>
          <w:sz w:val="24"/>
          <w:szCs w:val="24"/>
        </w:rPr>
        <w:t>602/пр (СП 256.1325800.2016, СП 31-110-2003) (далее – СП 312-110-2003);</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w:t>
      </w:r>
      <w:r>
        <w:rPr>
          <w:rFonts w:ascii="Times New Roman" w:hAnsi="Times New Roman"/>
          <w:sz w:val="24"/>
          <w:szCs w:val="24"/>
        </w:rPr>
        <w:t xml:space="preserve"> </w:t>
      </w:r>
      <w:r w:rsidRPr="002A2B11">
        <w:rPr>
          <w:rFonts w:ascii="Times New Roman" w:hAnsi="Times New Roman"/>
          <w:sz w:val="24"/>
          <w:szCs w:val="24"/>
        </w:rPr>
        <w:t>2971-84;</w:t>
      </w:r>
    </w:p>
    <w:p w:rsidR="00DB2ED2"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DB2ED2" w:rsidRPr="002A2B11"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DB2ED2" w:rsidRPr="002A2B11"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DB2ED2"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xml:space="preserve">• для жилищно-коммунального сектора – в соответствии с РД 34.20.185-94 (с учетом изменений и дополнений к разделу 2 </w:t>
      </w:r>
      <w:r>
        <w:rPr>
          <w:rFonts w:ascii="Times New Roman" w:hAnsi="Times New Roman"/>
          <w:sz w:val="24"/>
          <w:szCs w:val="24"/>
        </w:rPr>
        <w:t>«</w:t>
      </w:r>
      <w:r w:rsidRPr="002A2B11">
        <w:rPr>
          <w:rFonts w:ascii="Times New Roman" w:hAnsi="Times New Roman"/>
          <w:sz w:val="24"/>
          <w:szCs w:val="24"/>
        </w:rPr>
        <w:t>Расчетные электрические нагрузки</w:t>
      </w:r>
      <w:r>
        <w:rPr>
          <w:rFonts w:ascii="Times New Roman" w:hAnsi="Times New Roman"/>
          <w:sz w:val="24"/>
          <w:szCs w:val="24"/>
        </w:rPr>
        <w:t>»</w:t>
      </w:r>
      <w:r w:rsidRPr="002A2B11">
        <w:rPr>
          <w:rFonts w:ascii="Times New Roman" w:hAnsi="Times New Roman"/>
          <w:sz w:val="24"/>
          <w:szCs w:val="24"/>
        </w:rPr>
        <w:t>), СП 31-110-2003, а также с учетом РНГП.</w:t>
      </w:r>
    </w:p>
    <w:p w:rsidR="00DB2ED2" w:rsidRPr="00FE62E3" w:rsidRDefault="00DB2ED2" w:rsidP="00DB2ED2">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6.2.2.4. Мощность трансформаторов трансформаторной подстанции для электроснабжения малоэтажной застройки следует принимать по расчету. </w:t>
      </w:r>
    </w:p>
    <w:p w:rsidR="00DB2ED2" w:rsidRPr="00FE62E3" w:rsidRDefault="00DB2ED2" w:rsidP="00DB2ED2">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DB2ED2" w:rsidRPr="00FE62E3" w:rsidRDefault="00DB2ED2" w:rsidP="00DB2ED2">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6.2.2.5. </w:t>
      </w:r>
      <w:r w:rsidRPr="00DE3D35">
        <w:rPr>
          <w:rFonts w:ascii="Times New Roman" w:hAnsi="Times New Roman"/>
          <w:sz w:val="24"/>
          <w:szCs w:val="24"/>
        </w:rPr>
        <w:t xml:space="preserve">Электроснабжение </w:t>
      </w:r>
      <w:r>
        <w:rPr>
          <w:rFonts w:ascii="Times New Roman" w:hAnsi="Times New Roman"/>
          <w:sz w:val="24"/>
          <w:szCs w:val="24"/>
        </w:rPr>
        <w:t xml:space="preserve">населенных пунктов городского поселения </w:t>
      </w:r>
      <w:r w:rsidRPr="00DE3D35">
        <w:rPr>
          <w:rFonts w:ascii="Times New Roman" w:hAnsi="Times New Roman"/>
          <w:sz w:val="24"/>
          <w:szCs w:val="24"/>
        </w:rPr>
        <w:t xml:space="preserve">следует предусматривать от </w:t>
      </w:r>
      <w:r>
        <w:rPr>
          <w:rFonts w:ascii="Times New Roman" w:hAnsi="Times New Roman"/>
          <w:sz w:val="24"/>
          <w:szCs w:val="24"/>
        </w:rPr>
        <w:t>региональной/</w:t>
      </w:r>
      <w:r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Pr>
          <w:rFonts w:ascii="Times New Roman" w:hAnsi="Times New Roman"/>
          <w:sz w:val="24"/>
          <w:szCs w:val="24"/>
        </w:rPr>
        <w:t>региональной/</w:t>
      </w:r>
      <w:r w:rsidRPr="00DE3D35">
        <w:rPr>
          <w:rFonts w:ascii="Times New Roman" w:hAnsi="Times New Roman"/>
          <w:sz w:val="24"/>
          <w:szCs w:val="24"/>
        </w:rPr>
        <w:t xml:space="preserve">районной энергосистеме электроснабжение </w:t>
      </w:r>
      <w:r>
        <w:rPr>
          <w:rFonts w:ascii="Times New Roman" w:hAnsi="Times New Roman"/>
          <w:sz w:val="24"/>
          <w:szCs w:val="24"/>
        </w:rPr>
        <w:t xml:space="preserve">следует проектировать от отдельных генерирующих мощностей. </w:t>
      </w:r>
    </w:p>
    <w:p w:rsidR="00DB2ED2" w:rsidRPr="001D1240" w:rsidRDefault="00DB2ED2" w:rsidP="00DB2ED2">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Pr>
          <w:rFonts w:ascii="Times New Roman" w:hAnsi="Times New Roman"/>
          <w:sz w:val="24"/>
          <w:szCs w:val="24"/>
        </w:rPr>
        <w:t>троснабжение городского</w:t>
      </w:r>
      <w:r w:rsidRPr="001D1240">
        <w:rPr>
          <w:rFonts w:ascii="Times New Roman" w:hAnsi="Times New Roman"/>
          <w:sz w:val="24"/>
          <w:szCs w:val="24"/>
        </w:rPr>
        <w:t xml:space="preserve"> поселен</w:t>
      </w:r>
      <w:r>
        <w:rPr>
          <w:rFonts w:ascii="Times New Roman" w:hAnsi="Times New Roman"/>
          <w:sz w:val="24"/>
          <w:szCs w:val="24"/>
        </w:rPr>
        <w:t>ия</w:t>
      </w:r>
      <w:r w:rsidRPr="001D1240">
        <w:rPr>
          <w:rFonts w:ascii="Times New Roman" w:hAnsi="Times New Roman"/>
          <w:sz w:val="24"/>
          <w:szCs w:val="24"/>
        </w:rPr>
        <w:t>.</w:t>
      </w:r>
    </w:p>
    <w:p w:rsidR="00DB2ED2" w:rsidRDefault="00DB2ED2" w:rsidP="00DB2ED2">
      <w:pPr>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Электроснабжение городских населенных пунктов </w:t>
      </w:r>
      <w:r>
        <w:rPr>
          <w:rFonts w:ascii="Times New Roman" w:hAnsi="Times New Roman"/>
          <w:sz w:val="24"/>
          <w:szCs w:val="24"/>
        </w:rPr>
        <w:t xml:space="preserve">городского поселения </w:t>
      </w:r>
      <w:r w:rsidRPr="001D1240">
        <w:rPr>
          <w:rFonts w:ascii="Times New Roman" w:hAnsi="Times New Roman"/>
          <w:sz w:val="24"/>
          <w:szCs w:val="24"/>
        </w:rPr>
        <w:t>следует проектировать не менее чем от двух независимых источников электроэнергии.</w:t>
      </w:r>
    </w:p>
    <w:p w:rsidR="00DB2ED2" w:rsidRPr="002F29C4"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6.2.2.6. </w:t>
      </w:r>
      <w:r w:rsidRPr="007467C9">
        <w:rPr>
          <w:rFonts w:ascii="Times New Roman" w:hAnsi="Times New Roman"/>
          <w:color w:val="000000"/>
          <w:sz w:val="24"/>
          <w:szCs w:val="24"/>
        </w:rPr>
        <w:t xml:space="preserve">Системообразующей ВЛ на территории </w:t>
      </w:r>
      <w:r>
        <w:rPr>
          <w:rFonts w:ascii="Times New Roman" w:hAnsi="Times New Roman"/>
          <w:color w:val="000000"/>
          <w:sz w:val="24"/>
          <w:szCs w:val="24"/>
        </w:rPr>
        <w:t xml:space="preserve">Петровского городского поселения </w:t>
      </w:r>
      <w:r w:rsidRPr="007467C9">
        <w:rPr>
          <w:rFonts w:ascii="Times New Roman" w:hAnsi="Times New Roman"/>
          <w:color w:val="000000"/>
          <w:sz w:val="24"/>
          <w:szCs w:val="24"/>
        </w:rPr>
        <w:t xml:space="preserve">является линия напряжением </w:t>
      </w:r>
      <w:r w:rsidRPr="002F29C4">
        <w:rPr>
          <w:rFonts w:ascii="Times New Roman" w:hAnsi="Times New Roman"/>
          <w:sz w:val="24"/>
          <w:szCs w:val="24"/>
        </w:rPr>
        <w:t xml:space="preserve">110 кВ, распределительными сетями – сети напряжением 35 и 10 кВ. </w:t>
      </w:r>
    </w:p>
    <w:p w:rsidR="00DB2ED2" w:rsidRPr="00DE3D35"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6.2.2.7. </w:t>
      </w:r>
      <w:r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6.2.2.8. </w:t>
      </w:r>
      <w:r w:rsidRPr="001D1240">
        <w:rPr>
          <w:rFonts w:ascii="Times New Roman" w:hAnsi="Times New Roman"/>
          <w:sz w:val="24"/>
          <w:szCs w:val="24"/>
        </w:rPr>
        <w:t>Для предварительных расчетов укрупненные показатели удельной расчетной электрической нагрузки территорий жилых и общественно-деловых зон городск</w:t>
      </w:r>
      <w:r>
        <w:rPr>
          <w:rFonts w:ascii="Times New Roman" w:hAnsi="Times New Roman"/>
          <w:sz w:val="24"/>
          <w:szCs w:val="24"/>
        </w:rPr>
        <w:t>ого</w:t>
      </w:r>
      <w:r w:rsidRPr="001D1240">
        <w:rPr>
          <w:rFonts w:ascii="Times New Roman" w:hAnsi="Times New Roman"/>
          <w:sz w:val="24"/>
          <w:szCs w:val="24"/>
        </w:rPr>
        <w:t xml:space="preserve"> населенн</w:t>
      </w:r>
      <w:r>
        <w:rPr>
          <w:rFonts w:ascii="Times New Roman" w:hAnsi="Times New Roman"/>
          <w:sz w:val="24"/>
          <w:szCs w:val="24"/>
        </w:rPr>
        <w:t>ого</w:t>
      </w:r>
      <w:r w:rsidRPr="001D1240">
        <w:rPr>
          <w:rFonts w:ascii="Times New Roman" w:hAnsi="Times New Roman"/>
          <w:sz w:val="24"/>
          <w:szCs w:val="24"/>
        </w:rPr>
        <w:t xml:space="preserve"> пункт</w:t>
      </w:r>
      <w:r>
        <w:rPr>
          <w:rFonts w:ascii="Times New Roman" w:hAnsi="Times New Roman"/>
          <w:sz w:val="24"/>
          <w:szCs w:val="24"/>
        </w:rPr>
        <w:t>а городского поселения</w:t>
      </w:r>
      <w:r w:rsidRPr="001D1240">
        <w:rPr>
          <w:rFonts w:ascii="Times New Roman" w:hAnsi="Times New Roman"/>
          <w:sz w:val="24"/>
          <w:szCs w:val="24"/>
        </w:rPr>
        <w:t xml:space="preserve"> допускается принимать по </w:t>
      </w:r>
      <w:r w:rsidRPr="004A44D9">
        <w:rPr>
          <w:rFonts w:ascii="Times New Roman" w:hAnsi="Times New Roman"/>
          <w:i/>
          <w:sz w:val="24"/>
          <w:szCs w:val="24"/>
        </w:rPr>
        <w:t>табл.71</w:t>
      </w:r>
      <w:r>
        <w:rPr>
          <w:rFonts w:ascii="Times New Roman" w:hAnsi="Times New Roman"/>
          <w:sz w:val="24"/>
          <w:szCs w:val="24"/>
        </w:rPr>
        <w:t>.</w:t>
      </w:r>
    </w:p>
    <w:p w:rsidR="00DB2ED2" w:rsidRPr="002F29C4"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Pr="00434867" w:rsidRDefault="00DB2ED2" w:rsidP="00DB2ED2">
      <w:pPr>
        <w:widowControl w:val="0"/>
        <w:suppressAutoHyphens/>
        <w:autoSpaceDE w:val="0"/>
        <w:autoSpaceDN w:val="0"/>
        <w:adjustRightInd w:val="0"/>
        <w:spacing w:after="0" w:line="240" w:lineRule="auto"/>
        <w:jc w:val="both"/>
        <w:rPr>
          <w:rFonts w:ascii="Times New Roman" w:hAnsi="Times New Roman"/>
          <w:i/>
          <w:sz w:val="8"/>
          <w:szCs w:val="8"/>
        </w:rPr>
      </w:pPr>
      <w:r w:rsidRPr="009877DE">
        <w:rPr>
          <w:rFonts w:ascii="Times New Roman" w:hAnsi="Times New Roman"/>
          <w:i/>
          <w:color w:val="000000"/>
          <w:sz w:val="24"/>
          <w:szCs w:val="24"/>
        </w:rPr>
        <w:t xml:space="preserve">Таблица </w:t>
      </w:r>
      <w:r>
        <w:rPr>
          <w:rFonts w:ascii="Times New Roman" w:hAnsi="Times New Roman"/>
          <w:i/>
          <w:color w:val="000000"/>
          <w:sz w:val="24"/>
          <w:szCs w:val="24"/>
        </w:rPr>
        <w:t>71</w:t>
      </w:r>
      <w:r w:rsidRPr="009877DE">
        <w:rPr>
          <w:rFonts w:ascii="Times New Roman" w:hAnsi="Times New Roman"/>
          <w:i/>
          <w:color w:val="000000"/>
          <w:sz w:val="24"/>
          <w:szCs w:val="24"/>
        </w:rPr>
        <w:t>.</w:t>
      </w:r>
      <w:r w:rsidRPr="00053AC7">
        <w:rPr>
          <w:rFonts w:ascii="Times New Roman" w:hAnsi="Times New Roman"/>
          <w:b/>
          <w:i/>
          <w:sz w:val="24"/>
          <w:szCs w:val="24"/>
        </w:rPr>
        <w:t xml:space="preserve"> </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1793"/>
        <w:gridCol w:w="1134"/>
        <w:gridCol w:w="709"/>
        <w:gridCol w:w="1275"/>
        <w:gridCol w:w="1166"/>
        <w:gridCol w:w="819"/>
        <w:gridCol w:w="1233"/>
      </w:tblGrid>
      <w:tr w:rsidR="00DB2ED2" w:rsidRPr="001D1240" w:rsidTr="00966422">
        <w:trPr>
          <w:trHeight w:val="284"/>
          <w:jc w:val="center"/>
        </w:trPr>
        <w:tc>
          <w:tcPr>
            <w:tcW w:w="1326" w:type="dxa"/>
            <w:vMerge w:val="restart"/>
            <w:shd w:val="clear" w:color="auto" w:fill="EEECE1"/>
            <w:vAlign w:val="center"/>
          </w:tcPr>
          <w:p w:rsidR="00DB2ED2" w:rsidRDefault="00DB2ED2" w:rsidP="00966422">
            <w:pPr>
              <w:spacing w:after="0" w:line="240" w:lineRule="auto"/>
              <w:ind w:left="-57" w:right="-57"/>
              <w:jc w:val="center"/>
              <w:rPr>
                <w:rFonts w:ascii="Times New Roman" w:hAnsi="Times New Roman"/>
                <w:bCs/>
              </w:rPr>
            </w:pPr>
            <w:r w:rsidRPr="001D1240">
              <w:rPr>
                <w:rFonts w:ascii="Times New Roman" w:hAnsi="Times New Roman"/>
                <w:bCs/>
              </w:rPr>
              <w:t xml:space="preserve">Категория </w:t>
            </w:r>
            <w:r w:rsidRPr="001D1240">
              <w:rPr>
                <w:rFonts w:ascii="Times New Roman" w:hAnsi="Times New Roman"/>
                <w:bCs/>
                <w:spacing w:val="-3"/>
              </w:rPr>
              <w:t>городского</w:t>
            </w:r>
            <w:r w:rsidRPr="001D1240">
              <w:rPr>
                <w:rFonts w:ascii="Times New Roman" w:hAnsi="Times New Roman"/>
                <w:bCs/>
              </w:rPr>
              <w:t xml:space="preserve"> </w:t>
            </w:r>
            <w:r>
              <w:rPr>
                <w:rFonts w:ascii="Times New Roman" w:hAnsi="Times New Roman"/>
                <w:bCs/>
              </w:rPr>
              <w:t xml:space="preserve">населенного </w:t>
            </w:r>
          </w:p>
          <w:p w:rsidR="00DB2ED2" w:rsidRPr="001D1240" w:rsidRDefault="00DB2ED2" w:rsidP="00966422">
            <w:pPr>
              <w:spacing w:after="0" w:line="240" w:lineRule="auto"/>
              <w:ind w:left="-57" w:right="-57"/>
              <w:jc w:val="center"/>
              <w:rPr>
                <w:rFonts w:ascii="Times New Roman" w:hAnsi="Times New Roman"/>
                <w:bCs/>
              </w:rPr>
            </w:pPr>
            <w:r>
              <w:rPr>
                <w:rFonts w:ascii="Times New Roman" w:hAnsi="Times New Roman"/>
                <w:bCs/>
              </w:rPr>
              <w:t>пункта</w:t>
            </w:r>
          </w:p>
        </w:tc>
        <w:tc>
          <w:tcPr>
            <w:tcW w:w="1793" w:type="dxa"/>
            <w:vMerge w:val="restart"/>
            <w:shd w:val="clear" w:color="auto" w:fill="EEECE1"/>
            <w:vAlign w:val="center"/>
          </w:tcPr>
          <w:p w:rsidR="00DB2ED2" w:rsidRPr="001D1240" w:rsidRDefault="00DB2ED2" w:rsidP="00966422">
            <w:pPr>
              <w:spacing w:after="0" w:line="240" w:lineRule="auto"/>
              <w:ind w:left="-85" w:right="-85"/>
              <w:jc w:val="center"/>
              <w:rPr>
                <w:rFonts w:ascii="Times New Roman" w:hAnsi="Times New Roman"/>
                <w:bCs/>
                <w:spacing w:val="-4"/>
              </w:rPr>
            </w:pPr>
            <w:r w:rsidRPr="001D1240">
              <w:rPr>
                <w:rFonts w:ascii="Times New Roman" w:hAnsi="Times New Roman"/>
                <w:bCs/>
                <w:spacing w:val="-4"/>
              </w:rPr>
              <w:t>Расчетная</w:t>
            </w:r>
          </w:p>
          <w:p w:rsidR="00DB2ED2" w:rsidRPr="001D1240" w:rsidRDefault="00DB2ED2" w:rsidP="00966422">
            <w:pPr>
              <w:spacing w:after="0" w:line="240" w:lineRule="auto"/>
              <w:ind w:left="-85" w:right="-85"/>
              <w:jc w:val="center"/>
              <w:rPr>
                <w:rFonts w:ascii="Times New Roman" w:hAnsi="Times New Roman"/>
                <w:bCs/>
                <w:spacing w:val="-2"/>
              </w:rPr>
            </w:pPr>
            <w:r w:rsidRPr="001D1240">
              <w:rPr>
                <w:rFonts w:ascii="Times New Roman" w:hAnsi="Times New Roman"/>
                <w:bCs/>
                <w:spacing w:val="-4"/>
              </w:rPr>
              <w:t>удельн</w:t>
            </w:r>
            <w:r w:rsidRPr="001D1240">
              <w:rPr>
                <w:rFonts w:ascii="Times New Roman" w:hAnsi="Times New Roman"/>
                <w:bCs/>
                <w:spacing w:val="-2"/>
              </w:rPr>
              <w:t>ая</w:t>
            </w:r>
          </w:p>
          <w:p w:rsidR="00DB2ED2" w:rsidRPr="001D1240" w:rsidRDefault="00DB2ED2" w:rsidP="00966422">
            <w:pPr>
              <w:spacing w:after="0" w:line="240" w:lineRule="auto"/>
              <w:ind w:left="-85" w:right="-85"/>
              <w:jc w:val="center"/>
              <w:rPr>
                <w:rFonts w:ascii="Times New Roman" w:hAnsi="Times New Roman"/>
              </w:rPr>
            </w:pPr>
            <w:r w:rsidRPr="001D1240">
              <w:rPr>
                <w:rFonts w:ascii="Times New Roman" w:hAnsi="Times New Roman"/>
                <w:bCs/>
                <w:spacing w:val="-2"/>
              </w:rPr>
              <w:t>обеспеченность общей</w:t>
            </w:r>
            <w:r>
              <w:rPr>
                <w:rFonts w:ascii="Times New Roman" w:hAnsi="Times New Roman"/>
                <w:bCs/>
                <w:spacing w:val="-2"/>
              </w:rPr>
              <w:t xml:space="preserve"> </w:t>
            </w:r>
            <w:r w:rsidRPr="001D1240">
              <w:rPr>
                <w:rFonts w:ascii="Times New Roman" w:hAnsi="Times New Roman"/>
                <w:bCs/>
                <w:spacing w:val="-2"/>
              </w:rPr>
              <w:t>площадью, м</w:t>
            </w:r>
            <w:r w:rsidRPr="001D1240">
              <w:rPr>
                <w:rFonts w:ascii="Times New Roman" w:hAnsi="Times New Roman"/>
                <w:bCs/>
                <w:spacing w:val="-2"/>
                <w:vertAlign w:val="superscript"/>
              </w:rPr>
              <w:t>2</w:t>
            </w:r>
            <w:r w:rsidRPr="001D1240">
              <w:rPr>
                <w:rFonts w:ascii="Times New Roman" w:hAnsi="Times New Roman"/>
                <w:bCs/>
                <w:spacing w:val="-2"/>
              </w:rPr>
              <w:t>/чел.</w:t>
            </w:r>
          </w:p>
        </w:tc>
        <w:tc>
          <w:tcPr>
            <w:tcW w:w="6336" w:type="dxa"/>
            <w:gridSpan w:val="6"/>
            <w:shd w:val="clear" w:color="auto" w:fill="EEECE1"/>
            <w:vAlign w:val="center"/>
          </w:tcPr>
          <w:p w:rsidR="00DB2ED2" w:rsidRPr="001D1240" w:rsidRDefault="00DB2ED2" w:rsidP="00966422">
            <w:pPr>
              <w:spacing w:after="0" w:line="240" w:lineRule="auto"/>
              <w:jc w:val="center"/>
              <w:rPr>
                <w:rFonts w:ascii="Times New Roman" w:hAnsi="Times New Roman"/>
                <w:bCs/>
              </w:rPr>
            </w:pPr>
            <w:r w:rsidRPr="001D1240">
              <w:rPr>
                <w:rFonts w:ascii="Times New Roman" w:hAnsi="Times New Roman"/>
                <w:bCs/>
              </w:rPr>
              <w:t>Городской населенный пункт</w:t>
            </w:r>
          </w:p>
        </w:tc>
      </w:tr>
      <w:tr w:rsidR="00DB2ED2" w:rsidRPr="001D1240" w:rsidTr="00966422">
        <w:trPr>
          <w:jc w:val="center"/>
        </w:trPr>
        <w:tc>
          <w:tcPr>
            <w:tcW w:w="1326"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1793"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3118" w:type="dxa"/>
            <w:gridSpan w:val="3"/>
            <w:shd w:val="clear" w:color="auto" w:fill="EEECE1"/>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с плитами на природном газе, кВт/чел.</w:t>
            </w:r>
          </w:p>
        </w:tc>
        <w:tc>
          <w:tcPr>
            <w:tcW w:w="3218" w:type="dxa"/>
            <w:gridSpan w:val="3"/>
            <w:shd w:val="clear" w:color="auto" w:fill="EEECE1"/>
            <w:vAlign w:val="center"/>
          </w:tcPr>
          <w:p w:rsidR="00DB2ED2" w:rsidRPr="001D1240" w:rsidRDefault="00DB2ED2" w:rsidP="00966422">
            <w:pPr>
              <w:spacing w:after="0" w:line="240" w:lineRule="auto"/>
              <w:ind w:left="-57" w:right="-57"/>
              <w:jc w:val="center"/>
              <w:rPr>
                <w:rFonts w:ascii="Times New Roman" w:hAnsi="Times New Roman"/>
                <w:spacing w:val="-2"/>
              </w:rPr>
            </w:pPr>
            <w:r w:rsidRPr="001D1240">
              <w:rPr>
                <w:rFonts w:ascii="Times New Roman" w:hAnsi="Times New Roman"/>
              </w:rPr>
              <w:t>со стационарными электрическими</w:t>
            </w:r>
            <w:r w:rsidRPr="001D1240">
              <w:rPr>
                <w:rFonts w:ascii="Times New Roman" w:hAnsi="Times New Roman"/>
                <w:spacing w:val="-2"/>
              </w:rPr>
              <w:t xml:space="preserve"> плитами, кВт/чел.</w:t>
            </w:r>
          </w:p>
        </w:tc>
      </w:tr>
      <w:tr w:rsidR="00DB2ED2" w:rsidRPr="001D1240" w:rsidTr="00966422">
        <w:trPr>
          <w:jc w:val="center"/>
        </w:trPr>
        <w:tc>
          <w:tcPr>
            <w:tcW w:w="1326"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1793"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1134" w:type="dxa"/>
            <w:vMerge w:val="restart"/>
            <w:shd w:val="clear" w:color="auto" w:fill="EEECE1"/>
            <w:vAlign w:val="center"/>
          </w:tcPr>
          <w:p w:rsidR="00DB2ED2" w:rsidRPr="001D1240" w:rsidRDefault="00DB2ED2" w:rsidP="00966422">
            <w:pPr>
              <w:spacing w:after="0" w:line="240" w:lineRule="auto"/>
              <w:ind w:left="-113" w:right="-113"/>
              <w:jc w:val="center"/>
              <w:rPr>
                <w:rFonts w:ascii="Times New Roman" w:hAnsi="Times New Roman"/>
                <w:spacing w:val="-4"/>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 п.</w:t>
            </w:r>
          </w:p>
        </w:tc>
        <w:tc>
          <w:tcPr>
            <w:tcW w:w="1984" w:type="dxa"/>
            <w:gridSpan w:val="2"/>
            <w:shd w:val="clear" w:color="auto" w:fill="EEECE1"/>
            <w:vAlign w:val="center"/>
          </w:tcPr>
          <w:p w:rsidR="00DB2ED2" w:rsidRPr="001D1240" w:rsidRDefault="00DB2ED2" w:rsidP="00966422">
            <w:pPr>
              <w:spacing w:after="0" w:line="240" w:lineRule="auto"/>
              <w:ind w:left="-57" w:right="-57"/>
              <w:jc w:val="center"/>
              <w:rPr>
                <w:rFonts w:ascii="Times New Roman" w:hAnsi="Times New Roman"/>
              </w:rPr>
            </w:pPr>
            <w:r w:rsidRPr="001D1240">
              <w:rPr>
                <w:rFonts w:ascii="Times New Roman" w:hAnsi="Times New Roman"/>
              </w:rPr>
              <w:t>в том числе</w:t>
            </w:r>
          </w:p>
        </w:tc>
        <w:tc>
          <w:tcPr>
            <w:tcW w:w="1166" w:type="dxa"/>
            <w:vMerge w:val="restart"/>
            <w:shd w:val="clear" w:color="auto" w:fill="EEECE1"/>
            <w:vAlign w:val="center"/>
          </w:tcPr>
          <w:p w:rsidR="00DB2ED2" w:rsidRPr="001D1240" w:rsidRDefault="00DB2ED2" w:rsidP="00966422">
            <w:pPr>
              <w:spacing w:after="0" w:line="240" w:lineRule="auto"/>
              <w:ind w:left="-113" w:right="-113"/>
              <w:jc w:val="center"/>
              <w:rPr>
                <w:rFonts w:ascii="Times New Roman" w:hAnsi="Times New Roman"/>
                <w:spacing w:val="-2"/>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 п.</w:t>
            </w:r>
          </w:p>
        </w:tc>
        <w:tc>
          <w:tcPr>
            <w:tcW w:w="2052" w:type="dxa"/>
            <w:gridSpan w:val="2"/>
            <w:shd w:val="clear" w:color="auto" w:fill="EEECE1"/>
            <w:vAlign w:val="center"/>
          </w:tcPr>
          <w:p w:rsidR="00DB2ED2" w:rsidRPr="001D1240" w:rsidRDefault="00DB2ED2" w:rsidP="00966422">
            <w:pPr>
              <w:spacing w:after="0" w:line="240" w:lineRule="auto"/>
              <w:ind w:left="-57" w:right="-57"/>
              <w:jc w:val="both"/>
              <w:rPr>
                <w:rFonts w:ascii="Times New Roman" w:hAnsi="Times New Roman"/>
              </w:rPr>
            </w:pPr>
            <w:r w:rsidRPr="001D1240">
              <w:rPr>
                <w:rFonts w:ascii="Times New Roman" w:hAnsi="Times New Roman"/>
              </w:rPr>
              <w:t>в том числе</w:t>
            </w:r>
          </w:p>
        </w:tc>
      </w:tr>
      <w:tr w:rsidR="00DB2ED2" w:rsidRPr="001D1240" w:rsidTr="00966422">
        <w:trPr>
          <w:jc w:val="center"/>
        </w:trPr>
        <w:tc>
          <w:tcPr>
            <w:tcW w:w="1326"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1793" w:type="dxa"/>
            <w:vMerge/>
            <w:shd w:val="clear" w:color="auto" w:fill="EEECE1"/>
          </w:tcPr>
          <w:p w:rsidR="00DB2ED2" w:rsidRPr="001D1240" w:rsidRDefault="00DB2ED2" w:rsidP="00966422">
            <w:pPr>
              <w:spacing w:after="0" w:line="240" w:lineRule="auto"/>
              <w:jc w:val="both"/>
              <w:rPr>
                <w:rFonts w:ascii="Times New Roman" w:hAnsi="Times New Roman"/>
              </w:rPr>
            </w:pPr>
          </w:p>
        </w:tc>
        <w:tc>
          <w:tcPr>
            <w:tcW w:w="1134" w:type="dxa"/>
            <w:vMerge/>
            <w:shd w:val="clear" w:color="auto" w:fill="EEECE1"/>
            <w:vAlign w:val="center"/>
          </w:tcPr>
          <w:p w:rsidR="00DB2ED2" w:rsidRPr="001D1240" w:rsidRDefault="00DB2ED2" w:rsidP="00966422">
            <w:pPr>
              <w:spacing w:after="0" w:line="240" w:lineRule="auto"/>
              <w:ind w:left="-57" w:right="-57"/>
              <w:jc w:val="both"/>
              <w:rPr>
                <w:rFonts w:ascii="Times New Roman" w:hAnsi="Times New Roman"/>
              </w:rPr>
            </w:pPr>
          </w:p>
        </w:tc>
        <w:tc>
          <w:tcPr>
            <w:tcW w:w="709" w:type="dxa"/>
            <w:shd w:val="clear" w:color="auto" w:fill="EEECE1"/>
            <w:vAlign w:val="center"/>
          </w:tcPr>
          <w:p w:rsidR="00DB2ED2" w:rsidRPr="001D1240" w:rsidRDefault="00DB2ED2" w:rsidP="00966422">
            <w:pPr>
              <w:spacing w:after="0" w:line="240" w:lineRule="auto"/>
              <w:ind w:left="-57" w:right="-57"/>
              <w:jc w:val="both"/>
              <w:rPr>
                <w:rFonts w:ascii="Times New Roman" w:hAnsi="Times New Roman"/>
              </w:rPr>
            </w:pPr>
            <w:r w:rsidRPr="001D1240">
              <w:rPr>
                <w:rFonts w:ascii="Times New Roman" w:hAnsi="Times New Roman"/>
              </w:rPr>
              <w:t>центр</w:t>
            </w:r>
          </w:p>
        </w:tc>
        <w:tc>
          <w:tcPr>
            <w:tcW w:w="1275" w:type="dxa"/>
            <w:shd w:val="clear" w:color="auto" w:fill="EEECE1"/>
            <w:vAlign w:val="center"/>
          </w:tcPr>
          <w:p w:rsidR="00DB2ED2" w:rsidRPr="001D1240" w:rsidRDefault="00DB2ED2" w:rsidP="00966422">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Pr>
                <w:rFonts w:ascii="Times New Roman" w:hAnsi="Times New Roman"/>
                <w:bCs/>
              </w:rPr>
              <w:t>микрорайон</w:t>
            </w:r>
            <w:r w:rsidRPr="001D1240">
              <w:rPr>
                <w:rFonts w:ascii="Times New Roman" w:hAnsi="Times New Roman"/>
              </w:rPr>
              <w:t xml:space="preserve"> </w:t>
            </w:r>
            <w:r w:rsidRPr="001D1240">
              <w:rPr>
                <w:rFonts w:ascii="Times New Roman" w:hAnsi="Times New Roman"/>
                <w:spacing w:val="-2"/>
              </w:rPr>
              <w:t>застройки</w:t>
            </w:r>
          </w:p>
        </w:tc>
        <w:tc>
          <w:tcPr>
            <w:tcW w:w="1166" w:type="dxa"/>
            <w:vMerge/>
            <w:shd w:val="clear" w:color="auto" w:fill="EEECE1"/>
            <w:vAlign w:val="center"/>
          </w:tcPr>
          <w:p w:rsidR="00DB2ED2" w:rsidRPr="001D1240" w:rsidRDefault="00DB2ED2" w:rsidP="00966422">
            <w:pPr>
              <w:spacing w:after="0" w:line="240" w:lineRule="auto"/>
              <w:ind w:left="-57" w:right="-57"/>
              <w:jc w:val="both"/>
              <w:rPr>
                <w:rFonts w:ascii="Times New Roman" w:hAnsi="Times New Roman"/>
              </w:rPr>
            </w:pPr>
          </w:p>
        </w:tc>
        <w:tc>
          <w:tcPr>
            <w:tcW w:w="819" w:type="dxa"/>
            <w:shd w:val="clear" w:color="auto" w:fill="EEECE1"/>
            <w:vAlign w:val="center"/>
          </w:tcPr>
          <w:p w:rsidR="00DB2ED2" w:rsidRPr="001D1240" w:rsidRDefault="00DB2ED2" w:rsidP="00966422">
            <w:pPr>
              <w:spacing w:after="0" w:line="240" w:lineRule="auto"/>
              <w:ind w:left="-57" w:right="-57"/>
              <w:jc w:val="both"/>
              <w:rPr>
                <w:rFonts w:ascii="Times New Roman" w:hAnsi="Times New Roman"/>
              </w:rPr>
            </w:pPr>
            <w:r w:rsidRPr="001D1240">
              <w:rPr>
                <w:rFonts w:ascii="Times New Roman" w:hAnsi="Times New Roman"/>
              </w:rPr>
              <w:t>центр</w:t>
            </w:r>
          </w:p>
        </w:tc>
        <w:tc>
          <w:tcPr>
            <w:tcW w:w="1233" w:type="dxa"/>
            <w:shd w:val="clear" w:color="auto" w:fill="EEECE1"/>
            <w:vAlign w:val="center"/>
          </w:tcPr>
          <w:p w:rsidR="00DB2ED2" w:rsidRPr="001D1240" w:rsidRDefault="00DB2ED2" w:rsidP="00966422">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sidRPr="001D1240">
              <w:rPr>
                <w:rFonts w:ascii="Times New Roman" w:hAnsi="Times New Roman"/>
                <w:bCs/>
                <w:spacing w:val="-3"/>
              </w:rPr>
              <w:t>микрорайон</w:t>
            </w:r>
            <w:r w:rsidRPr="001D1240">
              <w:rPr>
                <w:rFonts w:ascii="Times New Roman" w:hAnsi="Times New Roman"/>
              </w:rPr>
              <w:t xml:space="preserve"> </w:t>
            </w:r>
            <w:r w:rsidRPr="001D1240">
              <w:rPr>
                <w:rFonts w:ascii="Times New Roman" w:hAnsi="Times New Roman"/>
                <w:spacing w:val="-2"/>
              </w:rPr>
              <w:t>застройки</w:t>
            </w:r>
          </w:p>
        </w:tc>
      </w:tr>
      <w:tr w:rsidR="00DB2ED2" w:rsidRPr="001D1240" w:rsidTr="00966422">
        <w:trPr>
          <w:jc w:val="center"/>
        </w:trPr>
        <w:tc>
          <w:tcPr>
            <w:tcW w:w="1326" w:type="dxa"/>
            <w:vMerge w:val="restart"/>
          </w:tcPr>
          <w:p w:rsidR="00DB2ED2" w:rsidRPr="001D1240" w:rsidRDefault="00DB2ED2" w:rsidP="00966422">
            <w:pPr>
              <w:spacing w:after="0" w:line="240" w:lineRule="auto"/>
              <w:ind w:right="-57"/>
              <w:jc w:val="center"/>
              <w:rPr>
                <w:rFonts w:ascii="Times New Roman" w:hAnsi="Times New Roman"/>
                <w:spacing w:val="-2"/>
              </w:rPr>
            </w:pPr>
            <w:r w:rsidRPr="001D1240">
              <w:rPr>
                <w:rFonts w:ascii="Times New Roman" w:hAnsi="Times New Roman"/>
                <w:spacing w:val="-2"/>
              </w:rPr>
              <w:t>Малый</w:t>
            </w:r>
          </w:p>
        </w:tc>
        <w:tc>
          <w:tcPr>
            <w:tcW w:w="1793" w:type="dxa"/>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34,0</w:t>
            </w:r>
          </w:p>
        </w:tc>
        <w:tc>
          <w:tcPr>
            <w:tcW w:w="1134"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0,46</w:t>
            </w:r>
          </w:p>
        </w:tc>
        <w:tc>
          <w:tcPr>
            <w:tcW w:w="70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0,58</w:t>
            </w:r>
          </w:p>
        </w:tc>
        <w:tc>
          <w:tcPr>
            <w:tcW w:w="1275"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0,44</w:t>
            </w:r>
          </w:p>
        </w:tc>
        <w:tc>
          <w:tcPr>
            <w:tcW w:w="1166"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0,56</w:t>
            </w:r>
          </w:p>
        </w:tc>
        <w:tc>
          <w:tcPr>
            <w:tcW w:w="81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0,70</w:t>
            </w:r>
          </w:p>
        </w:tc>
        <w:tc>
          <w:tcPr>
            <w:tcW w:w="1233"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0,55</w:t>
            </w:r>
          </w:p>
        </w:tc>
      </w:tr>
      <w:tr w:rsidR="00DB2ED2" w:rsidRPr="001D1240" w:rsidTr="00966422">
        <w:trPr>
          <w:jc w:val="center"/>
        </w:trPr>
        <w:tc>
          <w:tcPr>
            <w:tcW w:w="1326" w:type="dxa"/>
            <w:vMerge/>
          </w:tcPr>
          <w:p w:rsidR="00DB2ED2" w:rsidRPr="001D1240" w:rsidRDefault="00DB2ED2" w:rsidP="00966422">
            <w:pPr>
              <w:spacing w:after="0" w:line="240" w:lineRule="auto"/>
              <w:ind w:right="-57"/>
              <w:jc w:val="both"/>
              <w:rPr>
                <w:rFonts w:ascii="Times New Roman" w:hAnsi="Times New Roman"/>
                <w:spacing w:val="-2"/>
              </w:rPr>
            </w:pPr>
          </w:p>
        </w:tc>
        <w:tc>
          <w:tcPr>
            <w:tcW w:w="1793" w:type="dxa"/>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30,0</w:t>
            </w:r>
          </w:p>
        </w:tc>
        <w:tc>
          <w:tcPr>
            <w:tcW w:w="1134"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0,41</w:t>
            </w:r>
          </w:p>
        </w:tc>
        <w:tc>
          <w:tcPr>
            <w:tcW w:w="70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0,51</w:t>
            </w:r>
          </w:p>
        </w:tc>
        <w:tc>
          <w:tcPr>
            <w:tcW w:w="1275"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0,39</w:t>
            </w:r>
          </w:p>
        </w:tc>
        <w:tc>
          <w:tcPr>
            <w:tcW w:w="1166"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0,50</w:t>
            </w:r>
          </w:p>
        </w:tc>
        <w:tc>
          <w:tcPr>
            <w:tcW w:w="81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0,62</w:t>
            </w:r>
          </w:p>
        </w:tc>
        <w:tc>
          <w:tcPr>
            <w:tcW w:w="1233"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0,49</w:t>
            </w:r>
          </w:p>
        </w:tc>
      </w:tr>
      <w:tr w:rsidR="00DB2ED2" w:rsidRPr="001D1240" w:rsidTr="00966422">
        <w:trPr>
          <w:jc w:val="center"/>
        </w:trPr>
        <w:tc>
          <w:tcPr>
            <w:tcW w:w="1326" w:type="dxa"/>
            <w:vMerge/>
          </w:tcPr>
          <w:p w:rsidR="00DB2ED2" w:rsidRPr="001D1240" w:rsidRDefault="00DB2ED2" w:rsidP="00966422">
            <w:pPr>
              <w:spacing w:after="0" w:line="240" w:lineRule="auto"/>
              <w:ind w:right="-57"/>
              <w:jc w:val="both"/>
              <w:rPr>
                <w:rFonts w:ascii="Times New Roman" w:hAnsi="Times New Roman"/>
                <w:spacing w:val="-2"/>
              </w:rPr>
            </w:pPr>
          </w:p>
        </w:tc>
        <w:tc>
          <w:tcPr>
            <w:tcW w:w="1793" w:type="dxa"/>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27,0</w:t>
            </w:r>
          </w:p>
        </w:tc>
        <w:tc>
          <w:tcPr>
            <w:tcW w:w="1134"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0,37</w:t>
            </w:r>
          </w:p>
        </w:tc>
        <w:tc>
          <w:tcPr>
            <w:tcW w:w="70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0,46</w:t>
            </w:r>
          </w:p>
        </w:tc>
        <w:tc>
          <w:tcPr>
            <w:tcW w:w="1275"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0,35</w:t>
            </w:r>
          </w:p>
        </w:tc>
        <w:tc>
          <w:tcPr>
            <w:tcW w:w="1166"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0,45</w:t>
            </w:r>
          </w:p>
        </w:tc>
        <w:tc>
          <w:tcPr>
            <w:tcW w:w="81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0,56</w:t>
            </w:r>
          </w:p>
        </w:tc>
        <w:tc>
          <w:tcPr>
            <w:tcW w:w="1233"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0,44</w:t>
            </w:r>
          </w:p>
        </w:tc>
      </w:tr>
      <w:tr w:rsidR="00DB2ED2" w:rsidRPr="001D1240" w:rsidTr="00966422">
        <w:trPr>
          <w:jc w:val="center"/>
        </w:trPr>
        <w:tc>
          <w:tcPr>
            <w:tcW w:w="1326" w:type="dxa"/>
            <w:vMerge/>
          </w:tcPr>
          <w:p w:rsidR="00DB2ED2" w:rsidRPr="001D1240" w:rsidRDefault="00DB2ED2" w:rsidP="00966422">
            <w:pPr>
              <w:spacing w:after="0" w:line="240" w:lineRule="auto"/>
              <w:ind w:right="-57"/>
              <w:jc w:val="both"/>
              <w:rPr>
                <w:rFonts w:ascii="Times New Roman" w:hAnsi="Times New Roman"/>
                <w:spacing w:val="-2"/>
              </w:rPr>
            </w:pPr>
          </w:p>
        </w:tc>
        <w:tc>
          <w:tcPr>
            <w:tcW w:w="1793" w:type="dxa"/>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23,0</w:t>
            </w:r>
          </w:p>
        </w:tc>
        <w:tc>
          <w:tcPr>
            <w:tcW w:w="1134"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0,31</w:t>
            </w:r>
          </w:p>
        </w:tc>
        <w:tc>
          <w:tcPr>
            <w:tcW w:w="70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0,39</w:t>
            </w:r>
          </w:p>
        </w:tc>
        <w:tc>
          <w:tcPr>
            <w:tcW w:w="1275"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0,30</w:t>
            </w:r>
          </w:p>
        </w:tc>
        <w:tc>
          <w:tcPr>
            <w:tcW w:w="1166"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0,38</w:t>
            </w:r>
          </w:p>
        </w:tc>
        <w:tc>
          <w:tcPr>
            <w:tcW w:w="819"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0,47</w:t>
            </w:r>
          </w:p>
        </w:tc>
        <w:tc>
          <w:tcPr>
            <w:tcW w:w="1233" w:type="dxa"/>
            <w:vAlign w:val="center"/>
          </w:tcPr>
          <w:p w:rsidR="00DB2ED2" w:rsidRPr="001D1240" w:rsidRDefault="00DB2ED2" w:rsidP="00966422">
            <w:pPr>
              <w:spacing w:after="0" w:line="240" w:lineRule="auto"/>
              <w:jc w:val="center"/>
              <w:rPr>
                <w:rFonts w:ascii="Times New Roman" w:hAnsi="Times New Roman"/>
              </w:rPr>
            </w:pPr>
            <w:r w:rsidRPr="001D1240">
              <w:rPr>
                <w:rFonts w:ascii="Times New Roman" w:hAnsi="Times New Roman"/>
              </w:rPr>
              <w:t>0,37</w:t>
            </w:r>
          </w:p>
        </w:tc>
      </w:tr>
    </w:tbl>
    <w:p w:rsidR="00DB2ED2" w:rsidRPr="002F29C4"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Pr="002F29C4" w:rsidRDefault="00DB2ED2" w:rsidP="00DB2ED2">
      <w:pPr>
        <w:widowControl w:val="0"/>
        <w:suppressAutoHyphens/>
        <w:autoSpaceDE w:val="0"/>
        <w:autoSpaceDN w:val="0"/>
        <w:adjustRightInd w:val="0"/>
        <w:spacing w:after="0" w:line="240" w:lineRule="auto"/>
        <w:jc w:val="both"/>
        <w:rPr>
          <w:rFonts w:ascii="Times New Roman" w:hAnsi="Times New Roman"/>
          <w:b/>
          <w:sz w:val="20"/>
          <w:szCs w:val="20"/>
        </w:rPr>
      </w:pPr>
      <w:r w:rsidRPr="002F29C4">
        <w:rPr>
          <w:rFonts w:ascii="Times New Roman" w:hAnsi="Times New Roman"/>
          <w:b/>
          <w:sz w:val="20"/>
          <w:szCs w:val="20"/>
        </w:rPr>
        <w:t>Примечания:</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1. Значения удельных электрических нагрузок приведены к шинам 10(6) кВ центров питания.</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DB2ED2" w:rsidRPr="002F29C4" w:rsidRDefault="00DB2ED2" w:rsidP="00DB2ED2">
      <w:pPr>
        <w:spacing w:after="0" w:line="240" w:lineRule="auto"/>
        <w:ind w:firstLine="284"/>
        <w:jc w:val="both"/>
        <w:rPr>
          <w:rFonts w:ascii="Times New Roman" w:hAnsi="Times New Roman"/>
          <w:spacing w:val="-2"/>
          <w:sz w:val="20"/>
          <w:szCs w:val="20"/>
        </w:rPr>
      </w:pPr>
      <w:r w:rsidRPr="002F29C4">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5. В таблице не учтены мелко</w:t>
      </w:r>
      <w:r>
        <w:rPr>
          <w:rFonts w:ascii="Times New Roman" w:hAnsi="Times New Roman"/>
          <w:sz w:val="20"/>
          <w:szCs w:val="20"/>
        </w:rPr>
        <w:t xml:space="preserve"> </w:t>
      </w:r>
      <w:r w:rsidRPr="002F29C4">
        <w:rPr>
          <w:rFonts w:ascii="Times New Roman" w:hAnsi="Times New Roman"/>
          <w:sz w:val="20"/>
          <w:szCs w:val="20"/>
        </w:rPr>
        <w:t>промышленные потребители (кроме перечисленных в п. 4 примечаний), питающиеся, как правило, по городским распределительным сетям.</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Для учета этих потребителей к показателям таблицы следует вводить следующие коэффициенты:</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газовыми плитами – 1,2-1,6;</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электроплитами – 1,1-1,5.</w:t>
      </w:r>
    </w:p>
    <w:p w:rsidR="00DB2ED2" w:rsidRPr="002F29C4" w:rsidRDefault="00DB2ED2" w:rsidP="00DB2ED2">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Большие значения коэффициентов относятся к центральным районам, меньшие – к </w:t>
      </w:r>
      <w:r w:rsidRPr="002F29C4">
        <w:rPr>
          <w:rFonts w:ascii="Times New Roman" w:hAnsi="Times New Roman"/>
          <w:bCs/>
          <w:sz w:val="20"/>
          <w:szCs w:val="20"/>
        </w:rPr>
        <w:t>кварталам (микрорайонам)</w:t>
      </w:r>
      <w:r w:rsidRPr="002F29C4">
        <w:rPr>
          <w:rFonts w:ascii="Times New Roman" w:hAnsi="Times New Roman"/>
          <w:sz w:val="20"/>
          <w:szCs w:val="20"/>
        </w:rPr>
        <w:t xml:space="preserve"> преимущественно жилой застройки.</w:t>
      </w:r>
    </w:p>
    <w:p w:rsidR="00DB2ED2" w:rsidRPr="001D1240" w:rsidRDefault="00DB2ED2" w:rsidP="00DB2ED2">
      <w:pPr>
        <w:spacing w:after="0" w:line="240" w:lineRule="auto"/>
        <w:ind w:firstLine="284"/>
        <w:jc w:val="both"/>
        <w:rPr>
          <w:rFonts w:ascii="Times New Roman" w:hAnsi="Times New Roman"/>
        </w:rPr>
      </w:pPr>
      <w:r w:rsidRPr="002F29C4">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1D1240">
        <w:rPr>
          <w:rFonts w:ascii="Times New Roman" w:hAnsi="Times New Roman"/>
        </w:rPr>
        <w:t>.</w:t>
      </w:r>
    </w:p>
    <w:p w:rsidR="00DB2ED2" w:rsidRPr="002F29C4" w:rsidRDefault="00DB2ED2" w:rsidP="00DB2ED2">
      <w:pPr>
        <w:widowControl w:val="0"/>
        <w:suppressAutoHyphens/>
        <w:autoSpaceDE w:val="0"/>
        <w:autoSpaceDN w:val="0"/>
        <w:adjustRightInd w:val="0"/>
        <w:spacing w:after="0" w:line="240" w:lineRule="auto"/>
        <w:jc w:val="both"/>
        <w:rPr>
          <w:rFonts w:ascii="Times New Roman" w:hAnsi="Times New Roman"/>
          <w:sz w:val="16"/>
          <w:szCs w:val="16"/>
        </w:rPr>
      </w:pPr>
    </w:p>
    <w:p w:rsidR="00DB2ED2" w:rsidRPr="001D1240" w:rsidRDefault="00DB2ED2" w:rsidP="00DB2ED2">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6.2.2.9. </w:t>
      </w:r>
      <w:r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DB2ED2" w:rsidRPr="001D1240" w:rsidRDefault="00DB2ED2" w:rsidP="00DB2ED2">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6.2.2.10. </w:t>
      </w:r>
      <w:r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DB2ED2" w:rsidRPr="001D1240"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6.2.2.11. </w:t>
      </w:r>
      <w:r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Показатели удельной расчетной электрической нагрузки электроприемников квартир жилых зданий определяются по </w:t>
      </w:r>
      <w:r w:rsidRPr="004A44D9">
        <w:rPr>
          <w:rFonts w:ascii="Times New Roman" w:hAnsi="Times New Roman"/>
          <w:i/>
          <w:sz w:val="24"/>
          <w:szCs w:val="24"/>
        </w:rPr>
        <w:t>табл.72</w:t>
      </w:r>
      <w:r>
        <w:rPr>
          <w:rFonts w:ascii="Times New Roman" w:hAnsi="Times New Roman"/>
          <w:sz w:val="24"/>
          <w:szCs w:val="24"/>
        </w:rPr>
        <w:t>.</w:t>
      </w:r>
    </w:p>
    <w:p w:rsidR="00DB2ED2" w:rsidRPr="00F65CDD"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Default="00DB2ED2" w:rsidP="00DB2ED2">
      <w:pPr>
        <w:widowControl w:val="0"/>
        <w:suppressAutoHyphens/>
        <w:autoSpaceDE w:val="0"/>
        <w:autoSpaceDN w:val="0"/>
        <w:adjustRightInd w:val="0"/>
        <w:spacing w:after="0" w:line="240" w:lineRule="auto"/>
        <w:jc w:val="both"/>
        <w:rPr>
          <w:rFonts w:ascii="Times New Roman" w:hAnsi="Times New Roman"/>
          <w:i/>
          <w:color w:val="000000"/>
          <w:sz w:val="24"/>
          <w:szCs w:val="24"/>
        </w:rPr>
      </w:pPr>
    </w:p>
    <w:p w:rsidR="00DB2ED2" w:rsidRDefault="00DB2ED2" w:rsidP="00DB2ED2">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sz w:val="24"/>
          <w:szCs w:val="24"/>
        </w:rPr>
        <w:t xml:space="preserve">Таблица </w:t>
      </w:r>
      <w:r>
        <w:rPr>
          <w:rFonts w:ascii="Times New Roman" w:hAnsi="Times New Roman"/>
          <w:i/>
          <w:color w:val="000000"/>
          <w:sz w:val="24"/>
          <w:szCs w:val="24"/>
        </w:rPr>
        <w:t>72</w:t>
      </w:r>
      <w:r w:rsidRPr="009877DE">
        <w:rPr>
          <w:rFonts w:ascii="Times New Roman" w:hAnsi="Times New Roman"/>
          <w:i/>
          <w:color w:val="000000"/>
          <w:sz w:val="24"/>
          <w:szCs w:val="24"/>
        </w:rPr>
        <w:t>.</w:t>
      </w:r>
      <w:r>
        <w:rPr>
          <w:rFonts w:ascii="Times New Roman" w:hAnsi="Times New Roman"/>
          <w:b/>
          <w:i/>
          <w:color w:val="C0504D"/>
          <w:sz w:val="24"/>
          <w:szCs w:val="24"/>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636"/>
        <w:gridCol w:w="485"/>
        <w:gridCol w:w="485"/>
        <w:gridCol w:w="485"/>
        <w:gridCol w:w="486"/>
        <w:gridCol w:w="592"/>
        <w:gridCol w:w="486"/>
        <w:gridCol w:w="566"/>
        <w:gridCol w:w="592"/>
        <w:gridCol w:w="592"/>
        <w:gridCol w:w="592"/>
        <w:gridCol w:w="592"/>
        <w:gridCol w:w="592"/>
        <w:gridCol w:w="656"/>
      </w:tblGrid>
      <w:tr w:rsidR="00DB2ED2" w:rsidRPr="00607E58" w:rsidTr="00966422">
        <w:tc>
          <w:tcPr>
            <w:tcW w:w="1768" w:type="dxa"/>
            <w:vMerge w:val="restart"/>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r w:rsidRPr="00C87272">
              <w:rPr>
                <w:rFonts w:ascii="Times New Roman" w:hAnsi="Times New Roman"/>
                <w:sz w:val="20"/>
                <w:szCs w:val="20"/>
              </w:rPr>
              <w:t>Потребители электроэнергии</w:t>
            </w:r>
          </w:p>
        </w:tc>
        <w:tc>
          <w:tcPr>
            <w:tcW w:w="7837" w:type="dxa"/>
            <w:gridSpan w:val="14"/>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sz w:val="20"/>
                <w:szCs w:val="20"/>
              </w:rPr>
            </w:pPr>
            <w:r w:rsidRPr="00C87272">
              <w:rPr>
                <w:rFonts w:ascii="Times New Roman" w:hAnsi="Times New Roman"/>
                <w:sz w:val="20"/>
                <w:szCs w:val="20"/>
              </w:rPr>
              <w:t xml:space="preserve">Удельная расчетная электрическая нагрузка, кВт/квартира </w:t>
            </w:r>
          </w:p>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sz w:val="20"/>
                <w:szCs w:val="20"/>
              </w:rPr>
            </w:pPr>
            <w:r w:rsidRPr="00C87272">
              <w:rPr>
                <w:rFonts w:ascii="Times New Roman" w:hAnsi="Times New Roman"/>
                <w:sz w:val="20"/>
                <w:szCs w:val="20"/>
              </w:rPr>
              <w:t>при количестве квартир</w:t>
            </w:r>
          </w:p>
        </w:tc>
      </w:tr>
      <w:tr w:rsidR="00DB2ED2" w:rsidTr="00966422">
        <w:tc>
          <w:tcPr>
            <w:tcW w:w="1768" w:type="dxa"/>
            <w:vMerge/>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p>
        </w:tc>
        <w:tc>
          <w:tcPr>
            <w:tcW w:w="63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1-5</w:t>
            </w:r>
          </w:p>
        </w:tc>
        <w:tc>
          <w:tcPr>
            <w:tcW w:w="485"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6</w:t>
            </w:r>
          </w:p>
        </w:tc>
        <w:tc>
          <w:tcPr>
            <w:tcW w:w="485"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9</w:t>
            </w:r>
          </w:p>
        </w:tc>
        <w:tc>
          <w:tcPr>
            <w:tcW w:w="485"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12</w:t>
            </w:r>
          </w:p>
        </w:tc>
        <w:tc>
          <w:tcPr>
            <w:tcW w:w="48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15</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18</w:t>
            </w:r>
          </w:p>
        </w:tc>
        <w:tc>
          <w:tcPr>
            <w:tcW w:w="48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24</w:t>
            </w:r>
          </w:p>
        </w:tc>
        <w:tc>
          <w:tcPr>
            <w:tcW w:w="56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40</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60</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100</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200</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400</w:t>
            </w:r>
          </w:p>
        </w:tc>
        <w:tc>
          <w:tcPr>
            <w:tcW w:w="592"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600</w:t>
            </w:r>
          </w:p>
        </w:tc>
        <w:tc>
          <w:tcPr>
            <w:tcW w:w="65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1000</w:t>
            </w:r>
          </w:p>
        </w:tc>
      </w:tr>
      <w:tr w:rsidR="00DB2ED2" w:rsidTr="00966422">
        <w:tc>
          <w:tcPr>
            <w:tcW w:w="1768"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r w:rsidRPr="00C87272">
              <w:rPr>
                <w:rFonts w:ascii="Times New Roman" w:hAnsi="Times New Roman"/>
                <w:bCs/>
                <w:sz w:val="20"/>
                <w:szCs w:val="20"/>
              </w:rPr>
              <w:t>Квартиры с плитами:</w:t>
            </w:r>
          </w:p>
        </w:tc>
        <w:tc>
          <w:tcPr>
            <w:tcW w:w="636"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485"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485"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485"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486"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486"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66"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592"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c>
          <w:tcPr>
            <w:tcW w:w="656"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p>
        </w:tc>
      </w:tr>
      <w:tr w:rsidR="00DB2ED2" w:rsidTr="00966422">
        <w:tc>
          <w:tcPr>
            <w:tcW w:w="1768"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sz w:val="20"/>
                <w:szCs w:val="20"/>
              </w:rPr>
            </w:pPr>
            <w:r w:rsidRPr="00C87272">
              <w:rPr>
                <w:rFonts w:ascii="Times New Roman" w:hAnsi="Times New Roman"/>
                <w:bCs/>
                <w:sz w:val="20"/>
                <w:szCs w:val="20"/>
              </w:rPr>
              <w:t>- на природном газе</w:t>
            </w:r>
            <w:r w:rsidRPr="00C87272">
              <w:rPr>
                <w:rFonts w:ascii="Times New Roman" w:hAnsi="Times New Roman"/>
                <w:bCs/>
                <w:sz w:val="20"/>
                <w:szCs w:val="20"/>
                <w:vertAlign w:val="superscript"/>
              </w:rPr>
              <w:t xml:space="preserve"> *</w:t>
            </w:r>
          </w:p>
        </w:tc>
        <w:tc>
          <w:tcPr>
            <w:tcW w:w="63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4,5</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2,8</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2,3</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1,8</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1,65</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1,4</w:t>
            </w:r>
          </w:p>
        </w:tc>
        <w:tc>
          <w:tcPr>
            <w:tcW w:w="56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1,2</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1,05</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0,85</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0,77</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0,71</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0,69</w:t>
            </w:r>
          </w:p>
        </w:tc>
        <w:tc>
          <w:tcPr>
            <w:tcW w:w="65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0,67</w:t>
            </w:r>
          </w:p>
        </w:tc>
      </w:tr>
      <w:tr w:rsidR="00DB2ED2" w:rsidTr="00966422">
        <w:tc>
          <w:tcPr>
            <w:tcW w:w="1768" w:type="dxa"/>
          </w:tcPr>
          <w:p w:rsidR="00DB2ED2" w:rsidRPr="00C87272" w:rsidRDefault="00DB2ED2" w:rsidP="00966422">
            <w:pPr>
              <w:shd w:val="clear" w:color="auto" w:fill="FFFFFF"/>
              <w:spacing w:after="0" w:line="240" w:lineRule="auto"/>
              <w:ind w:left="199" w:right="57" w:hanging="142"/>
              <w:rPr>
                <w:rFonts w:ascii="Times New Roman" w:hAnsi="Times New Roman"/>
                <w:bCs/>
                <w:sz w:val="20"/>
                <w:szCs w:val="20"/>
              </w:rPr>
            </w:pPr>
            <w:r w:rsidRPr="00C87272">
              <w:rPr>
                <w:rFonts w:ascii="Times New Roman" w:hAnsi="Times New Roman"/>
                <w:bCs/>
                <w:sz w:val="20"/>
                <w:szCs w:val="20"/>
              </w:rPr>
              <w:t xml:space="preserve">- на сжиженном газе * (в </w:t>
            </w:r>
            <w:r w:rsidRPr="00C87272">
              <w:rPr>
                <w:rFonts w:ascii="Times New Roman" w:hAnsi="Times New Roman"/>
                <w:bCs/>
                <w:spacing w:val="-2"/>
                <w:sz w:val="20"/>
                <w:szCs w:val="20"/>
              </w:rPr>
              <w:t>том числе при групповых</w:t>
            </w:r>
            <w:r w:rsidRPr="00C87272">
              <w:rPr>
                <w:rFonts w:ascii="Times New Roman" w:hAnsi="Times New Roman"/>
                <w:bCs/>
                <w:sz w:val="20"/>
                <w:szCs w:val="20"/>
              </w:rPr>
              <w:t xml:space="preserve"> установках и на твердом топливе)</w:t>
            </w:r>
          </w:p>
        </w:tc>
        <w:tc>
          <w:tcPr>
            <w:tcW w:w="63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6</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3,4</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2,9</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2,5</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2,2</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1,8</w:t>
            </w:r>
          </w:p>
        </w:tc>
        <w:tc>
          <w:tcPr>
            <w:tcW w:w="56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1,4</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1,3</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1,08</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0,92</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0,84</w:t>
            </w:r>
          </w:p>
        </w:tc>
        <w:tc>
          <w:tcPr>
            <w:tcW w:w="65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0,76</w:t>
            </w:r>
          </w:p>
        </w:tc>
      </w:tr>
      <w:tr w:rsidR="00DB2ED2" w:rsidTr="00966422">
        <w:tc>
          <w:tcPr>
            <w:tcW w:w="1768" w:type="dxa"/>
          </w:tcPr>
          <w:p w:rsidR="00DB2ED2" w:rsidRPr="00C87272" w:rsidRDefault="00DB2ED2" w:rsidP="00966422">
            <w:pPr>
              <w:shd w:val="clear" w:color="auto" w:fill="FFFFFF"/>
              <w:spacing w:after="0" w:line="240" w:lineRule="auto"/>
              <w:ind w:left="199" w:hanging="142"/>
              <w:rPr>
                <w:rFonts w:ascii="Times New Roman" w:hAnsi="Times New Roman"/>
                <w:bCs/>
                <w:sz w:val="20"/>
                <w:szCs w:val="20"/>
              </w:rPr>
            </w:pPr>
            <w:r w:rsidRPr="00C87272">
              <w:rPr>
                <w:rFonts w:ascii="Times New Roman" w:hAnsi="Times New Roman"/>
                <w:bCs/>
                <w:sz w:val="20"/>
                <w:szCs w:val="20"/>
              </w:rPr>
              <w:t>- электрическими, мощностью 8,5 кВт</w:t>
            </w:r>
          </w:p>
        </w:tc>
        <w:tc>
          <w:tcPr>
            <w:tcW w:w="63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10</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5,9</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4,9</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4,3</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3,9</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3,7</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3,1</w:t>
            </w:r>
          </w:p>
        </w:tc>
        <w:tc>
          <w:tcPr>
            <w:tcW w:w="56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2,6</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2,1</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1,5</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1,36</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1,27</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1,23</w:t>
            </w:r>
          </w:p>
        </w:tc>
        <w:tc>
          <w:tcPr>
            <w:tcW w:w="65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1,19</w:t>
            </w:r>
          </w:p>
        </w:tc>
      </w:tr>
      <w:tr w:rsidR="00DB2ED2" w:rsidTr="00966422">
        <w:tc>
          <w:tcPr>
            <w:tcW w:w="1768" w:type="dxa"/>
          </w:tcPr>
          <w:p w:rsidR="00DB2ED2" w:rsidRPr="00C87272" w:rsidRDefault="00DB2ED2" w:rsidP="00966422">
            <w:pPr>
              <w:shd w:val="clear" w:color="auto" w:fill="FFFFFF"/>
              <w:spacing w:after="0" w:line="240" w:lineRule="auto"/>
              <w:ind w:left="57"/>
              <w:rPr>
                <w:rFonts w:ascii="Times New Roman" w:hAnsi="Times New Roman"/>
                <w:bCs/>
                <w:sz w:val="20"/>
                <w:szCs w:val="20"/>
              </w:rPr>
            </w:pPr>
            <w:r w:rsidRPr="00C87272">
              <w:rPr>
                <w:rFonts w:ascii="Times New Roman" w:hAnsi="Times New Roman"/>
                <w:bCs/>
                <w:sz w:val="20"/>
                <w:szCs w:val="20"/>
              </w:rPr>
              <w:t xml:space="preserve">Квартиры повышенной комфортности с электрическими плитами мощностью до 10,5 кВт </w:t>
            </w:r>
            <w:r w:rsidRPr="00C87272">
              <w:rPr>
                <w:rFonts w:ascii="Times New Roman" w:hAnsi="Times New Roman"/>
                <w:bCs/>
                <w:sz w:val="20"/>
                <w:szCs w:val="20"/>
                <w:vertAlign w:val="superscript"/>
              </w:rPr>
              <w:t>**</w:t>
            </w:r>
          </w:p>
        </w:tc>
        <w:tc>
          <w:tcPr>
            <w:tcW w:w="63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14</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8,1</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6,7</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5,9</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5,3</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4,9</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4,2</w:t>
            </w:r>
          </w:p>
        </w:tc>
        <w:tc>
          <w:tcPr>
            <w:tcW w:w="56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3,3</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2,8</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1,95</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1,83</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1,72</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1,67</w:t>
            </w:r>
          </w:p>
        </w:tc>
        <w:tc>
          <w:tcPr>
            <w:tcW w:w="65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1,62</w:t>
            </w:r>
          </w:p>
        </w:tc>
      </w:tr>
      <w:tr w:rsidR="00DB2ED2" w:rsidTr="00966422">
        <w:tc>
          <w:tcPr>
            <w:tcW w:w="1768" w:type="dxa"/>
          </w:tcPr>
          <w:p w:rsidR="00DB2ED2" w:rsidRPr="00C87272" w:rsidRDefault="00DB2ED2" w:rsidP="00966422">
            <w:pPr>
              <w:shd w:val="clear" w:color="auto" w:fill="FFFFFF"/>
              <w:spacing w:after="0" w:line="240" w:lineRule="auto"/>
              <w:ind w:left="57" w:right="57"/>
              <w:rPr>
                <w:rFonts w:ascii="Times New Roman" w:hAnsi="Times New Roman"/>
                <w:bCs/>
                <w:sz w:val="20"/>
                <w:szCs w:val="20"/>
              </w:rPr>
            </w:pPr>
            <w:r w:rsidRPr="00C87272">
              <w:rPr>
                <w:rFonts w:ascii="Times New Roman" w:hAnsi="Times New Roman"/>
                <w:bCs/>
                <w:spacing w:val="-2"/>
                <w:sz w:val="20"/>
                <w:szCs w:val="20"/>
              </w:rPr>
              <w:t>Дома на участках садо</w:t>
            </w:r>
            <w:r w:rsidRPr="00C87272">
              <w:rPr>
                <w:rFonts w:ascii="Times New Roman" w:hAnsi="Times New Roman"/>
                <w:bCs/>
                <w:sz w:val="20"/>
                <w:szCs w:val="20"/>
              </w:rPr>
              <w:t>водческих объединений</w:t>
            </w:r>
          </w:p>
        </w:tc>
        <w:tc>
          <w:tcPr>
            <w:tcW w:w="63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4</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2,3</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1,7</w:t>
            </w:r>
          </w:p>
        </w:tc>
        <w:tc>
          <w:tcPr>
            <w:tcW w:w="485"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1,4</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1,2</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1,1</w:t>
            </w:r>
          </w:p>
        </w:tc>
        <w:tc>
          <w:tcPr>
            <w:tcW w:w="48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0,9</w:t>
            </w:r>
          </w:p>
        </w:tc>
        <w:tc>
          <w:tcPr>
            <w:tcW w:w="56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0,76</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0,69</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0,61</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0,58</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0,54</w:t>
            </w:r>
          </w:p>
        </w:tc>
        <w:tc>
          <w:tcPr>
            <w:tcW w:w="592"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0,51</w:t>
            </w:r>
          </w:p>
        </w:tc>
        <w:tc>
          <w:tcPr>
            <w:tcW w:w="656" w:type="dxa"/>
            <w:vAlign w:val="center"/>
          </w:tcPr>
          <w:p w:rsidR="00DB2ED2" w:rsidRPr="00C87272" w:rsidRDefault="00DB2ED2" w:rsidP="00966422">
            <w:pPr>
              <w:shd w:val="clear" w:color="auto" w:fill="FFFFFF"/>
              <w:spacing w:after="0" w:line="240" w:lineRule="auto"/>
              <w:jc w:val="center"/>
              <w:rPr>
                <w:rFonts w:ascii="Times New Roman" w:hAnsi="Times New Roman"/>
                <w:bCs/>
                <w:sz w:val="20"/>
                <w:szCs w:val="20"/>
              </w:rPr>
            </w:pPr>
            <w:r w:rsidRPr="00C87272">
              <w:rPr>
                <w:rFonts w:ascii="Times New Roman" w:hAnsi="Times New Roman"/>
                <w:bCs/>
                <w:sz w:val="20"/>
                <w:szCs w:val="20"/>
              </w:rPr>
              <w:t>0,46</w:t>
            </w:r>
          </w:p>
        </w:tc>
      </w:tr>
    </w:tbl>
    <w:p w:rsidR="00DB2ED2" w:rsidRPr="009877DE" w:rsidRDefault="00DB2ED2" w:rsidP="00DB2ED2">
      <w:pPr>
        <w:widowControl w:val="0"/>
        <w:suppressAutoHyphens/>
        <w:autoSpaceDE w:val="0"/>
        <w:autoSpaceDN w:val="0"/>
        <w:adjustRightInd w:val="0"/>
        <w:spacing w:after="0" w:line="240" w:lineRule="auto"/>
        <w:jc w:val="both"/>
        <w:rPr>
          <w:rFonts w:ascii="Times New Roman" w:hAnsi="Times New Roman"/>
          <w:b/>
          <w:sz w:val="8"/>
          <w:szCs w:val="8"/>
        </w:rPr>
      </w:pPr>
    </w:p>
    <w:p w:rsidR="00DB2ED2" w:rsidRDefault="00DB2ED2" w:rsidP="00DB2ED2">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DB2ED2" w:rsidRPr="00F65CDD" w:rsidRDefault="00DB2ED2" w:rsidP="00DB2ED2">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DB2ED2" w:rsidRPr="001D1240" w:rsidRDefault="00DB2ED2" w:rsidP="00DB2ED2">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w:t>
      </w:r>
      <w:r>
        <w:rPr>
          <w:rFonts w:ascii="Times New Roman" w:hAnsi="Times New Roman"/>
          <w:bCs/>
          <w:spacing w:val="-2"/>
          <w:sz w:val="20"/>
          <w:szCs w:val="20"/>
        </w:rPr>
        <w:t xml:space="preserve"> </w:t>
      </w:r>
      <w:r w:rsidRPr="00F65CDD">
        <w:rPr>
          <w:rFonts w:ascii="Times New Roman" w:hAnsi="Times New Roman"/>
          <w:bCs/>
          <w:spacing w:val="-2"/>
          <w:sz w:val="20"/>
          <w:szCs w:val="20"/>
        </w:rPr>
        <w:t>комнатное расселение семей в квартире.</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DB2ED2" w:rsidRPr="00F65CDD" w:rsidRDefault="00DB2ED2" w:rsidP="00DB2ED2">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DB2ED2" w:rsidRPr="00590A19"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6.2.2.12. </w:t>
      </w:r>
      <w:r w:rsidRPr="00F65CDD">
        <w:rPr>
          <w:rFonts w:ascii="Times New Roman" w:hAnsi="Times New Roman"/>
          <w:sz w:val="24"/>
          <w:szCs w:val="24"/>
        </w:rPr>
        <w:t xml:space="preserve">Показатели удельной расчетной электрической нагрузки электроприемников индивидуальных жилых домов определяются по </w:t>
      </w:r>
      <w:r w:rsidRPr="004A44D9">
        <w:rPr>
          <w:rFonts w:ascii="Times New Roman" w:hAnsi="Times New Roman"/>
          <w:i/>
          <w:sz w:val="24"/>
          <w:szCs w:val="24"/>
        </w:rPr>
        <w:t>табл.73</w:t>
      </w:r>
      <w:r w:rsidRPr="00F65CDD">
        <w:rPr>
          <w:rFonts w:ascii="Times New Roman" w:hAnsi="Times New Roman"/>
          <w:sz w:val="24"/>
          <w:szCs w:val="24"/>
        </w:rPr>
        <w:t>.</w:t>
      </w:r>
    </w:p>
    <w:p w:rsidR="00DB2ED2" w:rsidRPr="004A44D9" w:rsidRDefault="00DB2ED2" w:rsidP="00DB2ED2">
      <w:pPr>
        <w:widowControl w:val="0"/>
        <w:suppressAutoHyphens/>
        <w:autoSpaceDE w:val="0"/>
        <w:autoSpaceDN w:val="0"/>
        <w:adjustRightInd w:val="0"/>
        <w:spacing w:after="0" w:line="240" w:lineRule="auto"/>
        <w:jc w:val="both"/>
        <w:rPr>
          <w:rFonts w:ascii="Times New Roman" w:hAnsi="Times New Roman"/>
          <w:i/>
          <w:color w:val="000000"/>
          <w:sz w:val="8"/>
          <w:szCs w:val="8"/>
        </w:rPr>
      </w:pPr>
    </w:p>
    <w:p w:rsidR="00DB2ED2" w:rsidRDefault="00DB2ED2" w:rsidP="00DB2ED2">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sz w:val="24"/>
          <w:szCs w:val="24"/>
        </w:rPr>
        <w:t>Таблица 7</w:t>
      </w:r>
      <w:r>
        <w:rPr>
          <w:rFonts w:ascii="Times New Roman" w:hAnsi="Times New Roman"/>
          <w:i/>
          <w:color w:val="000000"/>
          <w:sz w:val="24"/>
          <w:szCs w:val="24"/>
        </w:rPr>
        <w:t>3</w:t>
      </w:r>
      <w:r w:rsidRPr="00607E58">
        <w:rPr>
          <w:rFonts w:ascii="Times New Roman" w:hAnsi="Times New Roman"/>
          <w:i/>
          <w:sz w:val="24"/>
          <w:szCs w:val="24"/>
        </w:rPr>
        <w:t>.</w:t>
      </w:r>
      <w:r w:rsidRPr="00053AC7">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709"/>
        <w:gridCol w:w="708"/>
        <w:gridCol w:w="709"/>
        <w:gridCol w:w="709"/>
        <w:gridCol w:w="675"/>
        <w:gridCol w:w="601"/>
        <w:gridCol w:w="567"/>
        <w:gridCol w:w="567"/>
        <w:gridCol w:w="553"/>
        <w:gridCol w:w="546"/>
      </w:tblGrid>
      <w:tr w:rsidR="00DB2ED2" w:rsidTr="00966422">
        <w:tc>
          <w:tcPr>
            <w:tcW w:w="3227" w:type="dxa"/>
            <w:vMerge w:val="restart"/>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r w:rsidRPr="00C87272">
              <w:rPr>
                <w:rFonts w:ascii="Times New Roman" w:hAnsi="Times New Roman"/>
              </w:rPr>
              <w:t>Потребители электроэнергии</w:t>
            </w:r>
          </w:p>
        </w:tc>
        <w:tc>
          <w:tcPr>
            <w:tcW w:w="6344" w:type="dxa"/>
            <w:gridSpan w:val="10"/>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Удельная расчетная электрическая нагрузка, кВт/</w:t>
            </w:r>
            <w:r>
              <w:rPr>
                <w:rFonts w:ascii="Times New Roman" w:hAnsi="Times New Roman"/>
              </w:rPr>
              <w:t>дом, при количестве индивидуаль</w:t>
            </w:r>
            <w:r w:rsidRPr="00C87272">
              <w:rPr>
                <w:rFonts w:ascii="Times New Roman" w:hAnsi="Times New Roman"/>
              </w:rPr>
              <w:t>ных жилых домов</w:t>
            </w:r>
          </w:p>
        </w:tc>
      </w:tr>
      <w:tr w:rsidR="00DB2ED2" w:rsidTr="00966422">
        <w:tc>
          <w:tcPr>
            <w:tcW w:w="3227" w:type="dxa"/>
            <w:vMerge/>
            <w:shd w:val="clear" w:color="auto" w:fill="EEECE1"/>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rPr>
            </w:pPr>
          </w:p>
        </w:tc>
        <w:tc>
          <w:tcPr>
            <w:tcW w:w="709"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1-3</w:t>
            </w:r>
          </w:p>
        </w:tc>
        <w:tc>
          <w:tcPr>
            <w:tcW w:w="708"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6</w:t>
            </w:r>
          </w:p>
        </w:tc>
        <w:tc>
          <w:tcPr>
            <w:tcW w:w="709"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9</w:t>
            </w:r>
          </w:p>
        </w:tc>
        <w:tc>
          <w:tcPr>
            <w:tcW w:w="709"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12</w:t>
            </w:r>
          </w:p>
        </w:tc>
        <w:tc>
          <w:tcPr>
            <w:tcW w:w="675"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15</w:t>
            </w:r>
          </w:p>
        </w:tc>
        <w:tc>
          <w:tcPr>
            <w:tcW w:w="601"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18</w:t>
            </w:r>
          </w:p>
        </w:tc>
        <w:tc>
          <w:tcPr>
            <w:tcW w:w="567"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24</w:t>
            </w:r>
          </w:p>
        </w:tc>
        <w:tc>
          <w:tcPr>
            <w:tcW w:w="567"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40</w:t>
            </w:r>
          </w:p>
        </w:tc>
        <w:tc>
          <w:tcPr>
            <w:tcW w:w="553"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60</w:t>
            </w:r>
          </w:p>
        </w:tc>
        <w:tc>
          <w:tcPr>
            <w:tcW w:w="546"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100</w:t>
            </w:r>
          </w:p>
        </w:tc>
      </w:tr>
      <w:tr w:rsidR="00DB2ED2" w:rsidTr="00966422">
        <w:tc>
          <w:tcPr>
            <w:tcW w:w="3227" w:type="dxa"/>
          </w:tcPr>
          <w:p w:rsidR="00DB2ED2" w:rsidRPr="00C87272" w:rsidRDefault="00DB2ED2" w:rsidP="00966422">
            <w:pPr>
              <w:shd w:val="clear" w:color="auto" w:fill="FFFFFF"/>
              <w:spacing w:after="0" w:line="240" w:lineRule="auto"/>
              <w:ind w:left="57" w:right="57"/>
              <w:jc w:val="center"/>
              <w:rPr>
                <w:rFonts w:ascii="Times New Roman" w:hAnsi="Times New Roman"/>
                <w:bCs/>
              </w:rPr>
            </w:pPr>
            <w:r w:rsidRPr="00C87272">
              <w:rPr>
                <w:rFonts w:ascii="Times New Roman" w:hAnsi="Times New Roman"/>
                <w:bCs/>
              </w:rPr>
              <w:t>Индивидуальные жилые дома с плитами на природном газе</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11,5</w:t>
            </w:r>
          </w:p>
        </w:tc>
        <w:tc>
          <w:tcPr>
            <w:tcW w:w="708"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6,5</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5,4</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4,7</w:t>
            </w:r>
          </w:p>
        </w:tc>
        <w:tc>
          <w:tcPr>
            <w:tcW w:w="675"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4,3</w:t>
            </w:r>
          </w:p>
        </w:tc>
        <w:tc>
          <w:tcPr>
            <w:tcW w:w="601"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3,9</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3,3</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2,6</w:t>
            </w:r>
          </w:p>
        </w:tc>
        <w:tc>
          <w:tcPr>
            <w:tcW w:w="553"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2,1</w:t>
            </w:r>
          </w:p>
        </w:tc>
        <w:tc>
          <w:tcPr>
            <w:tcW w:w="546"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2,0</w:t>
            </w:r>
          </w:p>
        </w:tc>
      </w:tr>
      <w:tr w:rsidR="00DB2ED2" w:rsidTr="00966422">
        <w:tc>
          <w:tcPr>
            <w:tcW w:w="3227" w:type="dxa"/>
          </w:tcPr>
          <w:p w:rsidR="00DB2ED2" w:rsidRPr="00C87272" w:rsidRDefault="00DB2ED2" w:rsidP="00966422">
            <w:pPr>
              <w:shd w:val="clear" w:color="auto" w:fill="FFFFFF"/>
              <w:spacing w:after="0" w:line="240" w:lineRule="auto"/>
              <w:ind w:left="57"/>
              <w:jc w:val="center"/>
              <w:rPr>
                <w:rFonts w:ascii="Times New Roman" w:hAnsi="Times New Roman"/>
                <w:bCs/>
              </w:rPr>
            </w:pPr>
            <w:r w:rsidRPr="00C87272">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22,3</w:t>
            </w:r>
          </w:p>
        </w:tc>
        <w:tc>
          <w:tcPr>
            <w:tcW w:w="708"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13,3</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11,3</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10,0</w:t>
            </w:r>
          </w:p>
        </w:tc>
        <w:tc>
          <w:tcPr>
            <w:tcW w:w="675"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9,3</w:t>
            </w:r>
          </w:p>
        </w:tc>
        <w:tc>
          <w:tcPr>
            <w:tcW w:w="601"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8,6</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7,5</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6,3</w:t>
            </w:r>
          </w:p>
        </w:tc>
        <w:tc>
          <w:tcPr>
            <w:tcW w:w="553"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5,6</w:t>
            </w:r>
          </w:p>
        </w:tc>
        <w:tc>
          <w:tcPr>
            <w:tcW w:w="546"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5,0</w:t>
            </w:r>
          </w:p>
        </w:tc>
      </w:tr>
      <w:tr w:rsidR="00DB2ED2" w:rsidTr="00966422">
        <w:tc>
          <w:tcPr>
            <w:tcW w:w="3227" w:type="dxa"/>
          </w:tcPr>
          <w:p w:rsidR="00DB2ED2" w:rsidRPr="00C87272" w:rsidRDefault="00DB2ED2" w:rsidP="00966422">
            <w:pPr>
              <w:shd w:val="clear" w:color="auto" w:fill="FFFFFF"/>
              <w:spacing w:after="0" w:line="240" w:lineRule="auto"/>
              <w:ind w:left="57"/>
              <w:jc w:val="center"/>
              <w:rPr>
                <w:rFonts w:ascii="Times New Roman" w:hAnsi="Times New Roman"/>
                <w:bCs/>
              </w:rPr>
            </w:pPr>
            <w:r w:rsidRPr="00C87272">
              <w:rPr>
                <w:rFonts w:ascii="Times New Roman" w:hAnsi="Times New Roman"/>
                <w:bCs/>
              </w:rPr>
              <w:t>Индивидуальные жилые дома с электрическими плитами мощностью до 10,5 кВт</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14,5</w:t>
            </w:r>
          </w:p>
        </w:tc>
        <w:tc>
          <w:tcPr>
            <w:tcW w:w="708"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8,6</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7,2</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6,5</w:t>
            </w:r>
          </w:p>
        </w:tc>
        <w:tc>
          <w:tcPr>
            <w:tcW w:w="675"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5,8</w:t>
            </w:r>
          </w:p>
        </w:tc>
        <w:tc>
          <w:tcPr>
            <w:tcW w:w="601"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5,5</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4,7</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3,9</w:t>
            </w:r>
          </w:p>
        </w:tc>
        <w:tc>
          <w:tcPr>
            <w:tcW w:w="553"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3,3</w:t>
            </w:r>
          </w:p>
        </w:tc>
        <w:tc>
          <w:tcPr>
            <w:tcW w:w="546"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2,6</w:t>
            </w:r>
          </w:p>
        </w:tc>
      </w:tr>
      <w:tr w:rsidR="00DB2ED2" w:rsidTr="00966422">
        <w:tc>
          <w:tcPr>
            <w:tcW w:w="3227" w:type="dxa"/>
          </w:tcPr>
          <w:p w:rsidR="00DB2ED2" w:rsidRPr="00C87272" w:rsidRDefault="00DB2ED2" w:rsidP="00966422">
            <w:pPr>
              <w:shd w:val="clear" w:color="auto" w:fill="FFFFFF"/>
              <w:spacing w:after="0" w:line="240" w:lineRule="auto"/>
              <w:ind w:left="57"/>
              <w:jc w:val="center"/>
              <w:rPr>
                <w:rFonts w:ascii="Times New Roman" w:hAnsi="Times New Roman"/>
                <w:bCs/>
              </w:rPr>
            </w:pPr>
            <w:r w:rsidRPr="00C87272">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25,1</w:t>
            </w:r>
          </w:p>
        </w:tc>
        <w:tc>
          <w:tcPr>
            <w:tcW w:w="708"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15,2</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12,9</w:t>
            </w:r>
          </w:p>
        </w:tc>
        <w:tc>
          <w:tcPr>
            <w:tcW w:w="709"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11,6</w:t>
            </w:r>
          </w:p>
        </w:tc>
        <w:tc>
          <w:tcPr>
            <w:tcW w:w="675"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10,7</w:t>
            </w:r>
          </w:p>
        </w:tc>
        <w:tc>
          <w:tcPr>
            <w:tcW w:w="601"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10,0</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8,8</w:t>
            </w:r>
          </w:p>
        </w:tc>
        <w:tc>
          <w:tcPr>
            <w:tcW w:w="567"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7,5</w:t>
            </w:r>
          </w:p>
        </w:tc>
        <w:tc>
          <w:tcPr>
            <w:tcW w:w="553"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6,7</w:t>
            </w:r>
          </w:p>
        </w:tc>
        <w:tc>
          <w:tcPr>
            <w:tcW w:w="546" w:type="dxa"/>
            <w:vAlign w:val="center"/>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5,5</w:t>
            </w:r>
          </w:p>
        </w:tc>
      </w:tr>
    </w:tbl>
    <w:p w:rsidR="00DB2ED2" w:rsidRPr="007737B4"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Pr="007737B4" w:rsidRDefault="00DB2ED2" w:rsidP="00DB2ED2">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DB2ED2" w:rsidRPr="007737B4" w:rsidRDefault="00DB2ED2" w:rsidP="00DB2ED2">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DB2ED2" w:rsidRPr="007737B4" w:rsidRDefault="00DB2ED2" w:rsidP="00DB2ED2">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DB2ED2" w:rsidRPr="007737B4" w:rsidRDefault="00DB2ED2" w:rsidP="00DB2ED2">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DB2ED2" w:rsidRPr="007737B4" w:rsidRDefault="00DB2ED2" w:rsidP="00DB2ED2">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DB2ED2" w:rsidRDefault="00DB2ED2" w:rsidP="00DB2ED2">
      <w:pPr>
        <w:widowControl w:val="0"/>
        <w:suppressAutoHyphens/>
        <w:autoSpaceDE w:val="0"/>
        <w:autoSpaceDN w:val="0"/>
        <w:adjustRightInd w:val="0"/>
        <w:spacing w:after="0" w:line="240" w:lineRule="auto"/>
        <w:jc w:val="both"/>
        <w:rPr>
          <w:rFonts w:ascii="Times New Roman" w:hAnsi="Times New Roman"/>
          <w:sz w:val="20"/>
          <w:szCs w:val="20"/>
        </w:rPr>
      </w:pPr>
    </w:p>
    <w:p w:rsidR="00DB2ED2" w:rsidRDefault="00DB2ED2" w:rsidP="00DB2ED2">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Pr>
          <w:rFonts w:ascii="Times New Roman" w:hAnsi="Times New Roman"/>
          <w:spacing w:val="-2"/>
          <w:sz w:val="24"/>
          <w:szCs w:val="24"/>
        </w:rPr>
        <w:t xml:space="preserve">6.2.2.13.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w:t>
      </w:r>
      <w:r w:rsidRPr="004A44D9">
        <w:rPr>
          <w:rFonts w:ascii="Times New Roman" w:hAnsi="Times New Roman"/>
          <w:i/>
          <w:sz w:val="24"/>
          <w:szCs w:val="24"/>
        </w:rPr>
        <w:t>табл.74</w:t>
      </w:r>
      <w:r w:rsidRPr="0040039C">
        <w:rPr>
          <w:rFonts w:ascii="Times New Roman" w:hAnsi="Times New Roman"/>
          <w:color w:val="000000"/>
          <w:sz w:val="24"/>
          <w:szCs w:val="24"/>
        </w:rPr>
        <w:t>.</w:t>
      </w:r>
    </w:p>
    <w:p w:rsidR="00DB2ED2" w:rsidRPr="00B52A5A"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Default="00DB2ED2" w:rsidP="00DB2ED2">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sz w:val="24"/>
          <w:szCs w:val="24"/>
        </w:rPr>
        <w:t xml:space="preserve">Таблица </w:t>
      </w:r>
      <w:r>
        <w:rPr>
          <w:rFonts w:ascii="Times New Roman" w:hAnsi="Times New Roman"/>
          <w:i/>
          <w:color w:val="000000"/>
          <w:sz w:val="24"/>
          <w:szCs w:val="24"/>
        </w:rPr>
        <w:t>74</w:t>
      </w:r>
      <w:r w:rsidRPr="00607E58">
        <w:rPr>
          <w:rFonts w:ascii="Times New Roman" w:hAnsi="Times New Roman"/>
          <w:i/>
          <w:color w:val="000000"/>
          <w:sz w:val="24"/>
          <w:szCs w:val="24"/>
        </w:rPr>
        <w:t>.</w:t>
      </w:r>
      <w:r w:rsidRPr="00053AC7">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674"/>
        <w:gridCol w:w="5805"/>
        <w:gridCol w:w="1983"/>
        <w:gridCol w:w="1109"/>
      </w:tblGrid>
      <w:tr w:rsidR="00DB2ED2" w:rsidTr="00966422">
        <w:tc>
          <w:tcPr>
            <w:tcW w:w="674"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w:t>
            </w:r>
          </w:p>
        </w:tc>
        <w:tc>
          <w:tcPr>
            <w:tcW w:w="5805"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Здание</w:t>
            </w:r>
          </w:p>
        </w:tc>
        <w:tc>
          <w:tcPr>
            <w:tcW w:w="1983"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Единица измерения</w:t>
            </w:r>
          </w:p>
        </w:tc>
        <w:tc>
          <w:tcPr>
            <w:tcW w:w="1109" w:type="dxa"/>
            <w:shd w:val="clear" w:color="auto" w:fill="EEECE1"/>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rPr>
            </w:pPr>
            <w:r w:rsidRPr="00C87272">
              <w:rPr>
                <w:rFonts w:ascii="Times New Roman" w:hAnsi="Times New Roman"/>
              </w:rPr>
              <w:t>Удельная нагрузка</w:t>
            </w:r>
          </w:p>
        </w:tc>
      </w:tr>
      <w:tr w:rsidR="00DB2ED2" w:rsidTr="00966422">
        <w:tc>
          <w:tcPr>
            <w:tcW w:w="6479" w:type="dxa"/>
            <w:gridSpan w:val="2"/>
          </w:tcPr>
          <w:p w:rsidR="00DB2ED2" w:rsidRPr="00C87272" w:rsidRDefault="00DB2ED2" w:rsidP="00966422">
            <w:pPr>
              <w:shd w:val="clear" w:color="auto" w:fill="FFFFFF"/>
              <w:spacing w:after="0" w:line="240" w:lineRule="auto"/>
              <w:ind w:left="57"/>
              <w:rPr>
                <w:rFonts w:ascii="Times New Roman" w:hAnsi="Times New Roman"/>
                <w:bCs/>
              </w:rPr>
            </w:pPr>
            <w:r w:rsidRPr="00C87272">
              <w:rPr>
                <w:rFonts w:ascii="Times New Roman" w:hAnsi="Times New Roman"/>
              </w:rPr>
              <w:t>Предприятия общественного питания:</w:t>
            </w:r>
          </w:p>
        </w:tc>
        <w:tc>
          <w:tcPr>
            <w:tcW w:w="1983" w:type="dxa"/>
            <w:vMerge w:val="restart"/>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b/>
              </w:rPr>
            </w:pPr>
            <w:r w:rsidRPr="00C87272">
              <w:rPr>
                <w:rFonts w:ascii="Times New Roman" w:hAnsi="Times New Roman"/>
                <w:bCs/>
              </w:rPr>
              <w:t>кВт/место</w:t>
            </w:r>
          </w:p>
        </w:tc>
        <w:tc>
          <w:tcPr>
            <w:tcW w:w="1109" w:type="dxa"/>
            <w:vMerge w:val="restart"/>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479" w:type="dxa"/>
            <w:gridSpan w:val="2"/>
          </w:tcPr>
          <w:p w:rsidR="00DB2ED2" w:rsidRPr="00C87272" w:rsidRDefault="00DB2ED2" w:rsidP="00966422">
            <w:pPr>
              <w:shd w:val="clear" w:color="auto" w:fill="FFFFFF"/>
              <w:spacing w:after="0" w:line="240" w:lineRule="auto"/>
              <w:ind w:left="57"/>
              <w:rPr>
                <w:rFonts w:ascii="Times New Roman" w:hAnsi="Times New Roman"/>
                <w:bCs/>
              </w:rPr>
            </w:pPr>
            <w:r w:rsidRPr="00C87272">
              <w:rPr>
                <w:rFonts w:ascii="Times New Roman" w:hAnsi="Times New Roman"/>
                <w:bCs/>
              </w:rPr>
              <w:t>полностью электрифицированные с количеством посадочных мест:</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до 400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1,04</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2</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свыше 400 до 1000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0,86</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3</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свыше 1000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0,75</w:t>
            </w:r>
          </w:p>
        </w:tc>
      </w:tr>
      <w:tr w:rsidR="00DB2ED2" w:rsidTr="00966422">
        <w:tc>
          <w:tcPr>
            <w:tcW w:w="674"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5805"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bCs/>
              </w:rPr>
              <w:t>частично электрифицированные (с плитами на газообразном топливе) с количеством посадочных мест:</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4</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до 400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0,81</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5</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свыше 400 до 1000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0,69</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6</w:t>
            </w:r>
          </w:p>
        </w:tc>
        <w:tc>
          <w:tcPr>
            <w:tcW w:w="5805" w:type="dxa"/>
          </w:tcPr>
          <w:p w:rsidR="00DB2ED2" w:rsidRPr="00C87272" w:rsidRDefault="00DB2ED2" w:rsidP="00966422">
            <w:pPr>
              <w:shd w:val="clear" w:color="auto" w:fill="FFFFFF"/>
              <w:spacing w:after="0" w:line="240" w:lineRule="auto"/>
              <w:ind w:left="174"/>
              <w:rPr>
                <w:rFonts w:ascii="Times New Roman" w:hAnsi="Times New Roman"/>
                <w:bCs/>
              </w:rPr>
            </w:pPr>
            <w:r w:rsidRPr="00C87272">
              <w:rPr>
                <w:rFonts w:ascii="Times New Roman" w:hAnsi="Times New Roman"/>
                <w:bCs/>
              </w:rPr>
              <w:t>свыше 1000</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0,56</w:t>
            </w:r>
          </w:p>
        </w:tc>
      </w:tr>
      <w:tr w:rsidR="00DB2ED2" w:rsidTr="00966422">
        <w:tc>
          <w:tcPr>
            <w:tcW w:w="6479" w:type="dxa"/>
            <w:gridSpan w:val="2"/>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rPr>
              <w:t>Продовольственные магазины:</w:t>
            </w:r>
          </w:p>
        </w:tc>
        <w:tc>
          <w:tcPr>
            <w:tcW w:w="1983" w:type="dxa"/>
            <w:vMerge w:val="restart"/>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w:t>
            </w:r>
            <w:r w:rsidRPr="00C87272">
              <w:rPr>
                <w:rFonts w:ascii="Times New Roman" w:hAnsi="Times New Roman"/>
                <w:bCs/>
                <w:vertAlign w:val="superscript"/>
              </w:rPr>
              <w:t>2</w:t>
            </w:r>
            <w:r w:rsidRPr="00C87272">
              <w:rPr>
                <w:rFonts w:ascii="Times New Roman" w:hAnsi="Times New Roman"/>
                <w:bCs/>
              </w:rPr>
              <w:t xml:space="preserve"> </w:t>
            </w:r>
          </w:p>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b/>
              </w:rPr>
            </w:pPr>
            <w:r w:rsidRPr="00C87272">
              <w:rPr>
                <w:rFonts w:ascii="Times New Roman" w:hAnsi="Times New Roman"/>
                <w:bCs/>
              </w:rPr>
              <w:t>торгового зала</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7</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без кондиционирования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0,23</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8</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с кондиционированием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0,25</w:t>
            </w:r>
          </w:p>
        </w:tc>
      </w:tr>
      <w:tr w:rsidR="00DB2ED2" w:rsidTr="00966422">
        <w:tc>
          <w:tcPr>
            <w:tcW w:w="6479" w:type="dxa"/>
            <w:gridSpan w:val="2"/>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rPr>
              <w:t>Непродовольственные магазины:</w:t>
            </w:r>
          </w:p>
        </w:tc>
        <w:tc>
          <w:tcPr>
            <w:tcW w:w="1983" w:type="dxa"/>
            <w:vMerge w:val="restart"/>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w:t>
            </w:r>
            <w:r w:rsidRPr="00C87272">
              <w:rPr>
                <w:rFonts w:ascii="Times New Roman" w:hAnsi="Times New Roman"/>
                <w:bCs/>
                <w:vertAlign w:val="superscript"/>
              </w:rPr>
              <w:t>2</w:t>
            </w:r>
            <w:r w:rsidRPr="00C87272">
              <w:rPr>
                <w:rFonts w:ascii="Times New Roman" w:hAnsi="Times New Roman"/>
                <w:bCs/>
              </w:rPr>
              <w:t xml:space="preserve"> </w:t>
            </w:r>
          </w:p>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b/>
              </w:rPr>
            </w:pPr>
            <w:r w:rsidRPr="00C87272">
              <w:rPr>
                <w:rFonts w:ascii="Times New Roman" w:hAnsi="Times New Roman"/>
                <w:bCs/>
              </w:rPr>
              <w:t>торгового зала</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9</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без кондиционирования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0,14</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10</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с кондиционированием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0,16</w:t>
            </w:r>
          </w:p>
        </w:tc>
      </w:tr>
      <w:tr w:rsidR="00DB2ED2" w:rsidTr="00966422">
        <w:tc>
          <w:tcPr>
            <w:tcW w:w="6479" w:type="dxa"/>
            <w:gridSpan w:val="2"/>
          </w:tcPr>
          <w:p w:rsidR="00DB2ED2" w:rsidRPr="004A44D9"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4A44D9">
              <w:rPr>
                <w:rFonts w:ascii="Times New Roman" w:hAnsi="Times New Roman"/>
              </w:rPr>
              <w:t>Общеобразовательные школы:</w:t>
            </w:r>
          </w:p>
        </w:tc>
        <w:tc>
          <w:tcPr>
            <w:tcW w:w="1983" w:type="dxa"/>
            <w:vMerge w:val="restart"/>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b/>
              </w:rPr>
            </w:pPr>
            <w:r w:rsidRPr="00C87272">
              <w:rPr>
                <w:rFonts w:ascii="Times New Roman" w:hAnsi="Times New Roman"/>
                <w:bCs/>
              </w:rPr>
              <w:t>кВт/1 учащегося</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11</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с электрифицированными столовыми и спортзалами</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0,25</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12</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без электрифицированных столовых, со спортзалами</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0,17</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13</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с буфетами, без спортзалов</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0,17</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14</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без буфетов и спортзалов</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0,15</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15</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 xml:space="preserve">Учреждения начального и среднего профессионального </w:t>
            </w:r>
          </w:p>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образования со столовыми</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кВт/1 учащегося</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0,46</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16</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Дошкольные образовательные учреждения</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кВт/место</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0,46</w:t>
            </w:r>
          </w:p>
        </w:tc>
      </w:tr>
      <w:tr w:rsidR="00DB2ED2" w:rsidTr="00966422">
        <w:tc>
          <w:tcPr>
            <w:tcW w:w="6479" w:type="dxa"/>
            <w:gridSpan w:val="2"/>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rPr>
              <w:t>Кинотеатры и киноконцертные залы:</w:t>
            </w:r>
          </w:p>
        </w:tc>
        <w:tc>
          <w:tcPr>
            <w:tcW w:w="1983" w:type="dxa"/>
            <w:vMerge w:val="restart"/>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bCs/>
              </w:rPr>
              <w:t>кВт/место</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17</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с кондиционированием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0,14</w:t>
            </w:r>
          </w:p>
        </w:tc>
      </w:tr>
      <w:tr w:rsidR="00DB2ED2" w:rsidTr="00966422">
        <w:tc>
          <w:tcPr>
            <w:tcW w:w="674"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18</w:t>
            </w:r>
          </w:p>
        </w:tc>
        <w:tc>
          <w:tcPr>
            <w:tcW w:w="5805" w:type="dxa"/>
          </w:tcPr>
          <w:p w:rsidR="00DB2ED2" w:rsidRPr="00C87272" w:rsidRDefault="00DB2ED2" w:rsidP="00966422">
            <w:pPr>
              <w:shd w:val="clear" w:color="auto" w:fill="FFFFFF"/>
              <w:spacing w:after="0" w:line="240" w:lineRule="auto"/>
              <w:ind w:left="32"/>
              <w:rPr>
                <w:rFonts w:ascii="Times New Roman" w:hAnsi="Times New Roman"/>
                <w:bCs/>
              </w:rPr>
            </w:pPr>
            <w:r w:rsidRPr="00C87272">
              <w:rPr>
                <w:rFonts w:ascii="Times New Roman" w:hAnsi="Times New Roman"/>
                <w:bCs/>
              </w:rPr>
              <w:t>без кондиционирования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0,12</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19</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Клубы</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то же</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0,46</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20</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Парикмахерские</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кВт/рабочее место</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1,5</w:t>
            </w:r>
          </w:p>
        </w:tc>
      </w:tr>
      <w:tr w:rsidR="00DB2ED2" w:rsidTr="00966422">
        <w:tc>
          <w:tcPr>
            <w:tcW w:w="6479" w:type="dxa"/>
            <w:gridSpan w:val="2"/>
          </w:tcPr>
          <w:p w:rsidR="00DB2ED2" w:rsidRPr="004A44D9" w:rsidRDefault="00DB2ED2" w:rsidP="00966422">
            <w:pPr>
              <w:shd w:val="clear" w:color="auto" w:fill="FFFFFF"/>
              <w:spacing w:after="0" w:line="240" w:lineRule="auto"/>
              <w:ind w:left="32"/>
              <w:rPr>
                <w:rFonts w:ascii="Times New Roman" w:hAnsi="Times New Roman"/>
              </w:rPr>
            </w:pPr>
            <w:r w:rsidRPr="004A44D9">
              <w:rPr>
                <w:rFonts w:ascii="Times New Roman" w:hAnsi="Times New Roman"/>
              </w:rPr>
              <w:t xml:space="preserve">Здания или помещения учреждений управления, проектных и </w:t>
            </w:r>
          </w:p>
          <w:p w:rsidR="00DB2ED2" w:rsidRPr="004A44D9"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4A44D9">
              <w:rPr>
                <w:rFonts w:ascii="Times New Roman" w:hAnsi="Times New Roman"/>
              </w:rPr>
              <w:t>конструкторских организаций:</w:t>
            </w:r>
          </w:p>
        </w:tc>
        <w:tc>
          <w:tcPr>
            <w:tcW w:w="1983" w:type="dxa"/>
            <w:vMerge w:val="restart"/>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w:t>
            </w:r>
            <w:r w:rsidRPr="00C87272">
              <w:rPr>
                <w:rFonts w:ascii="Times New Roman" w:hAnsi="Times New Roman"/>
                <w:bCs/>
                <w:vertAlign w:val="superscript"/>
              </w:rPr>
              <w:t>2</w:t>
            </w:r>
            <w:r w:rsidRPr="00C87272">
              <w:rPr>
                <w:rFonts w:ascii="Times New Roman" w:hAnsi="Times New Roman"/>
                <w:bCs/>
              </w:rPr>
              <w:t xml:space="preserve"> </w:t>
            </w:r>
          </w:p>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C87272">
              <w:rPr>
                <w:rFonts w:ascii="Times New Roman" w:hAnsi="Times New Roman"/>
                <w:bCs/>
              </w:rPr>
              <w:t>общей площади</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21</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с кондиционированием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0,054</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22</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без кондиционирования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0,043</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23</w:t>
            </w:r>
          </w:p>
        </w:tc>
        <w:tc>
          <w:tcPr>
            <w:tcW w:w="5805" w:type="dxa"/>
          </w:tcPr>
          <w:p w:rsidR="00DB2ED2" w:rsidRPr="004A44D9" w:rsidRDefault="00DB2ED2" w:rsidP="00966422">
            <w:pPr>
              <w:widowControl w:val="0"/>
              <w:suppressAutoHyphens/>
              <w:autoSpaceDE w:val="0"/>
              <w:autoSpaceDN w:val="0"/>
              <w:adjustRightInd w:val="0"/>
              <w:spacing w:after="0" w:line="240" w:lineRule="auto"/>
              <w:jc w:val="both"/>
              <w:rPr>
                <w:rFonts w:ascii="Times New Roman" w:hAnsi="Times New Roman"/>
                <w:b/>
              </w:rPr>
            </w:pPr>
            <w:r w:rsidRPr="004A44D9">
              <w:rPr>
                <w:rFonts w:ascii="Times New Roman" w:hAnsi="Times New Roman"/>
                <w:bCs/>
              </w:rPr>
              <w:t>Гостиницы:</w:t>
            </w:r>
          </w:p>
        </w:tc>
        <w:tc>
          <w:tcPr>
            <w:tcW w:w="1983" w:type="dxa"/>
            <w:vMerge w:val="restart"/>
          </w:tcPr>
          <w:p w:rsidR="00DB2ED2" w:rsidRPr="00C87272" w:rsidRDefault="00DB2ED2" w:rsidP="00966422">
            <w:pPr>
              <w:widowControl w:val="0"/>
              <w:suppressAutoHyphens/>
              <w:autoSpaceDE w:val="0"/>
              <w:autoSpaceDN w:val="0"/>
              <w:adjustRightInd w:val="0"/>
              <w:spacing w:after="0" w:line="240" w:lineRule="auto"/>
              <w:jc w:val="center"/>
              <w:rPr>
                <w:rFonts w:ascii="Times New Roman" w:hAnsi="Times New Roman"/>
                <w:b/>
              </w:rPr>
            </w:pPr>
            <w:r w:rsidRPr="00C87272">
              <w:rPr>
                <w:rFonts w:ascii="Times New Roman" w:hAnsi="Times New Roman"/>
                <w:bCs/>
              </w:rPr>
              <w:t>кВт/место</w:t>
            </w:r>
          </w:p>
        </w:tc>
        <w:tc>
          <w:tcPr>
            <w:tcW w:w="1109" w:type="dxa"/>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24</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с кондиционированием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0,46</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25</w:t>
            </w:r>
          </w:p>
        </w:tc>
        <w:tc>
          <w:tcPr>
            <w:tcW w:w="5805" w:type="dxa"/>
          </w:tcPr>
          <w:p w:rsidR="00DB2ED2" w:rsidRPr="004A44D9" w:rsidRDefault="00DB2ED2" w:rsidP="00966422">
            <w:pPr>
              <w:shd w:val="clear" w:color="auto" w:fill="FFFFFF"/>
              <w:spacing w:after="0" w:line="240" w:lineRule="auto"/>
              <w:ind w:left="32"/>
              <w:rPr>
                <w:rFonts w:ascii="Times New Roman" w:hAnsi="Times New Roman"/>
                <w:bCs/>
              </w:rPr>
            </w:pPr>
            <w:r w:rsidRPr="004A44D9">
              <w:rPr>
                <w:rFonts w:ascii="Times New Roman" w:hAnsi="Times New Roman"/>
                <w:bCs/>
              </w:rPr>
              <w:t>без кондиционирования воздуха</w:t>
            </w:r>
          </w:p>
        </w:tc>
        <w:tc>
          <w:tcPr>
            <w:tcW w:w="1983" w:type="dxa"/>
            <w:vMerge/>
          </w:tcPr>
          <w:p w:rsidR="00DB2ED2" w:rsidRPr="00C87272" w:rsidRDefault="00DB2ED2" w:rsidP="00966422">
            <w:pPr>
              <w:widowControl w:val="0"/>
              <w:suppressAutoHyphens/>
              <w:autoSpaceDE w:val="0"/>
              <w:autoSpaceDN w:val="0"/>
              <w:adjustRightInd w:val="0"/>
              <w:spacing w:after="0" w:line="240" w:lineRule="auto"/>
              <w:jc w:val="both"/>
              <w:rPr>
                <w:rFonts w:ascii="Times New Roman" w:hAnsi="Times New Roman"/>
                <w:b/>
              </w:rPr>
            </w:pP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0,34</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26</w:t>
            </w:r>
          </w:p>
        </w:tc>
        <w:tc>
          <w:tcPr>
            <w:tcW w:w="5805" w:type="dxa"/>
          </w:tcPr>
          <w:p w:rsidR="00DB2ED2" w:rsidRPr="004A44D9" w:rsidRDefault="00DB2ED2" w:rsidP="00966422">
            <w:pPr>
              <w:shd w:val="clear" w:color="auto" w:fill="FFFFFF"/>
              <w:spacing w:after="0" w:line="240" w:lineRule="auto"/>
              <w:ind w:left="57"/>
              <w:rPr>
                <w:rFonts w:ascii="Times New Roman" w:hAnsi="Times New Roman"/>
                <w:bCs/>
                <w:spacing w:val="-2"/>
              </w:rPr>
            </w:pPr>
            <w:r w:rsidRPr="004A44D9">
              <w:rPr>
                <w:rFonts w:ascii="Times New Roman" w:hAnsi="Times New Roman"/>
                <w:bCs/>
                <w:spacing w:val="-2"/>
              </w:rPr>
              <w:t>Дома отдыха и пансионаты без кондиционирования воздуха</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кВт/место</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0,36</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sidRPr="004A44D9">
              <w:rPr>
                <w:rFonts w:ascii="Times New Roman" w:hAnsi="Times New Roman"/>
                <w:bCs/>
              </w:rPr>
              <w:t>27</w:t>
            </w:r>
          </w:p>
        </w:tc>
        <w:tc>
          <w:tcPr>
            <w:tcW w:w="5805" w:type="dxa"/>
          </w:tcPr>
          <w:p w:rsidR="00DB2ED2" w:rsidRPr="004A44D9" w:rsidRDefault="00DB2ED2" w:rsidP="00966422">
            <w:pPr>
              <w:shd w:val="clear" w:color="auto" w:fill="FFFFFF"/>
              <w:spacing w:after="0" w:line="240" w:lineRule="auto"/>
              <w:ind w:left="57"/>
              <w:rPr>
                <w:rFonts w:ascii="Times New Roman" w:hAnsi="Times New Roman"/>
                <w:bCs/>
              </w:rPr>
            </w:pPr>
            <w:r w:rsidRPr="004A44D9">
              <w:rPr>
                <w:rFonts w:ascii="Times New Roman" w:hAnsi="Times New Roman"/>
                <w:bCs/>
              </w:rPr>
              <w:t>Фабрики химчистки и прачечные самообслуживания</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кВт/кг вещей</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0,075</w:t>
            </w:r>
          </w:p>
        </w:tc>
      </w:tr>
      <w:tr w:rsidR="00DB2ED2" w:rsidTr="00966422">
        <w:tc>
          <w:tcPr>
            <w:tcW w:w="674" w:type="dxa"/>
          </w:tcPr>
          <w:p w:rsidR="00DB2ED2" w:rsidRPr="004A44D9" w:rsidRDefault="00DB2ED2" w:rsidP="00966422">
            <w:pPr>
              <w:shd w:val="clear" w:color="auto" w:fill="FFFFFF"/>
              <w:spacing w:after="0" w:line="240" w:lineRule="auto"/>
              <w:jc w:val="center"/>
              <w:rPr>
                <w:rFonts w:ascii="Times New Roman" w:hAnsi="Times New Roman"/>
                <w:bCs/>
              </w:rPr>
            </w:pPr>
            <w:r>
              <w:rPr>
                <w:rFonts w:ascii="Times New Roman" w:hAnsi="Times New Roman"/>
                <w:bCs/>
              </w:rPr>
              <w:t>28</w:t>
            </w:r>
          </w:p>
        </w:tc>
        <w:tc>
          <w:tcPr>
            <w:tcW w:w="5805" w:type="dxa"/>
          </w:tcPr>
          <w:p w:rsidR="00DB2ED2" w:rsidRPr="004A44D9" w:rsidRDefault="00DB2ED2" w:rsidP="00966422">
            <w:pPr>
              <w:shd w:val="clear" w:color="auto" w:fill="FFFFFF"/>
              <w:spacing w:after="0" w:line="240" w:lineRule="auto"/>
              <w:ind w:left="57"/>
              <w:rPr>
                <w:rFonts w:ascii="Times New Roman" w:hAnsi="Times New Roman"/>
                <w:bCs/>
              </w:rPr>
            </w:pPr>
            <w:r w:rsidRPr="004A44D9">
              <w:rPr>
                <w:rFonts w:ascii="Times New Roman" w:hAnsi="Times New Roman"/>
                <w:bCs/>
              </w:rPr>
              <w:t>Детские лагеря</w:t>
            </w:r>
          </w:p>
        </w:tc>
        <w:tc>
          <w:tcPr>
            <w:tcW w:w="1983"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кВт/м</w:t>
            </w:r>
            <w:r w:rsidRPr="00C87272">
              <w:rPr>
                <w:rFonts w:ascii="Times New Roman" w:hAnsi="Times New Roman"/>
                <w:bCs/>
                <w:vertAlign w:val="superscript"/>
              </w:rPr>
              <w:t>2</w:t>
            </w:r>
            <w:r w:rsidRPr="00C87272">
              <w:rPr>
                <w:rFonts w:ascii="Times New Roman" w:hAnsi="Times New Roman"/>
                <w:bCs/>
              </w:rPr>
              <w:t xml:space="preserve"> жилых помещений</w:t>
            </w:r>
          </w:p>
        </w:tc>
        <w:tc>
          <w:tcPr>
            <w:tcW w:w="1109" w:type="dxa"/>
          </w:tcPr>
          <w:p w:rsidR="00DB2ED2" w:rsidRPr="00C87272" w:rsidRDefault="00DB2ED2" w:rsidP="00966422">
            <w:pPr>
              <w:shd w:val="clear" w:color="auto" w:fill="FFFFFF"/>
              <w:spacing w:after="0" w:line="240" w:lineRule="auto"/>
              <w:jc w:val="center"/>
              <w:rPr>
                <w:rFonts w:ascii="Times New Roman" w:hAnsi="Times New Roman"/>
                <w:bCs/>
              </w:rPr>
            </w:pPr>
            <w:r w:rsidRPr="00C87272">
              <w:rPr>
                <w:rFonts w:ascii="Times New Roman" w:hAnsi="Times New Roman"/>
                <w:bCs/>
              </w:rPr>
              <w:t>0,023</w:t>
            </w:r>
          </w:p>
        </w:tc>
      </w:tr>
    </w:tbl>
    <w:p w:rsidR="00DB2ED2" w:rsidRPr="00B52A5A" w:rsidRDefault="00DB2ED2" w:rsidP="00DB2ED2">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DB2ED2" w:rsidRPr="001D1240" w:rsidRDefault="00DB2ED2" w:rsidP="00DB2ED2">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DB2ED2" w:rsidRPr="001D1240" w:rsidRDefault="00DB2ED2" w:rsidP="00DB2ED2">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DB2ED2" w:rsidRPr="001D1240" w:rsidRDefault="00DB2ED2" w:rsidP="00DB2ED2">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DB2ED2" w:rsidRPr="001D1240" w:rsidRDefault="00DB2ED2" w:rsidP="00DB2ED2">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DB2ED2" w:rsidRPr="001D1240" w:rsidRDefault="00DB2ED2" w:rsidP="00DB2ED2">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DB2ED2" w:rsidRPr="00B52A5A" w:rsidRDefault="00DB2ED2" w:rsidP="00DB2ED2">
      <w:pPr>
        <w:widowControl w:val="0"/>
        <w:suppressAutoHyphens/>
        <w:autoSpaceDE w:val="0"/>
        <w:autoSpaceDN w:val="0"/>
        <w:adjustRightInd w:val="0"/>
        <w:spacing w:after="0" w:line="240" w:lineRule="auto"/>
        <w:jc w:val="both"/>
        <w:rPr>
          <w:rFonts w:ascii="Times New Roman" w:hAnsi="Times New Roman"/>
          <w:sz w:val="8"/>
          <w:szCs w:val="8"/>
        </w:rPr>
      </w:pP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6.2.2.14. </w:t>
      </w:r>
      <w:r w:rsidRPr="001D1240">
        <w:rPr>
          <w:rFonts w:ascii="Times New Roman" w:hAnsi="Times New Roman"/>
          <w:spacing w:val="-2"/>
          <w:sz w:val="24"/>
          <w:szCs w:val="24"/>
        </w:rPr>
        <w:t xml:space="preserve">При проектировании электроснабжения </w:t>
      </w:r>
      <w:r w:rsidRPr="001D1240">
        <w:rPr>
          <w:rFonts w:ascii="Times New Roman" w:hAnsi="Times New Roman"/>
          <w:sz w:val="24"/>
          <w:szCs w:val="24"/>
        </w:rPr>
        <w:t>населенных пунктов</w:t>
      </w:r>
      <w:r w:rsidRPr="001D1240">
        <w:rPr>
          <w:rFonts w:ascii="Times New Roman" w:hAnsi="Times New Roman"/>
          <w:spacing w:val="-2"/>
          <w:sz w:val="24"/>
          <w:szCs w:val="24"/>
        </w:rPr>
        <w:t xml:space="preserve"> </w:t>
      </w:r>
      <w:r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sz w:val="24"/>
          <w:szCs w:val="24"/>
        </w:rPr>
        <w:t>.</w:t>
      </w:r>
    </w:p>
    <w:p w:rsidR="00DB2ED2" w:rsidRDefault="00DB2ED2" w:rsidP="00DB2ED2">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6.2.2.15. </w:t>
      </w:r>
      <w:r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6.2.2.16. </w:t>
      </w:r>
      <w:r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DB2ED2" w:rsidRPr="00A64E6B" w:rsidRDefault="00DB2ED2" w:rsidP="00DB2ED2">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территории Петровского городского 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DB2ED2" w:rsidRPr="00A64E6B" w:rsidRDefault="00DB2ED2" w:rsidP="00DB2ED2">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6.2.2.17. </w:t>
      </w:r>
      <w:r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DB2ED2" w:rsidRPr="00A64E6B"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DB2ED2" w:rsidRPr="00A64E6B"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DB2ED2" w:rsidRPr="00A64E6B"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6.2.2.19. </w:t>
      </w:r>
      <w:r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DB2ED2" w:rsidRPr="00A64E6B"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DB2ED2"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DB2ED2" w:rsidRPr="00A64E6B" w:rsidRDefault="00DB2ED2" w:rsidP="00DB2ED2">
      <w:pPr>
        <w:spacing w:after="0" w:line="240" w:lineRule="auto"/>
        <w:ind w:firstLine="567"/>
        <w:jc w:val="both"/>
        <w:rPr>
          <w:rFonts w:ascii="Times New Roman" w:hAnsi="Times New Roman"/>
        </w:rPr>
      </w:pPr>
      <w:r>
        <w:rPr>
          <w:rFonts w:ascii="Times New Roman" w:hAnsi="Times New Roman"/>
          <w:spacing w:val="-2"/>
          <w:sz w:val="24"/>
          <w:szCs w:val="24"/>
        </w:rPr>
        <w:t xml:space="preserve">6.2.2.20. </w:t>
      </w:r>
      <w:r w:rsidRPr="00A64E6B">
        <w:rPr>
          <w:rFonts w:ascii="Times New Roman" w:hAnsi="Times New Roman"/>
          <w:spacing w:val="-3"/>
          <w:sz w:val="24"/>
          <w:szCs w:val="24"/>
        </w:rPr>
        <w:t>Линии электропередачи напряжением до 10 кВ на территории</w:t>
      </w:r>
      <w:r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6.2.2.21. </w:t>
      </w:r>
      <w:r w:rsidRPr="00A64E6B">
        <w:rPr>
          <w:rFonts w:ascii="Times New Roman" w:hAnsi="Times New Roman"/>
          <w:spacing w:val="-2"/>
          <w:sz w:val="24"/>
          <w:szCs w:val="24"/>
        </w:rPr>
        <w:t>Проектирование систем электроснабжения промышленных предприя</w:t>
      </w:r>
      <w:r w:rsidRPr="00A64E6B">
        <w:rPr>
          <w:rFonts w:ascii="Times New Roman" w:hAnsi="Times New Roman"/>
          <w:sz w:val="24"/>
          <w:szCs w:val="24"/>
        </w:rPr>
        <w:t xml:space="preserve">тий к общим сетям энергосистем производится в соответствии с требованиями НТП ЭПП-94 </w:t>
      </w:r>
      <w:r>
        <w:rPr>
          <w:rFonts w:ascii="Times New Roman" w:hAnsi="Times New Roman"/>
          <w:sz w:val="24"/>
          <w:szCs w:val="24"/>
        </w:rPr>
        <w:t>«</w:t>
      </w:r>
      <w:r w:rsidRPr="00A64E6B">
        <w:rPr>
          <w:rFonts w:ascii="Times New Roman" w:hAnsi="Times New Roman"/>
          <w:sz w:val="24"/>
          <w:szCs w:val="24"/>
        </w:rPr>
        <w:t>Проектирование электроснабжения промышленных предприятий. Нормы технологического проектирования</w:t>
      </w:r>
      <w:r>
        <w:rPr>
          <w:rFonts w:ascii="Times New Roman" w:hAnsi="Times New Roman"/>
          <w:sz w:val="24"/>
          <w:szCs w:val="24"/>
        </w:rPr>
        <w:t>»</w:t>
      </w:r>
      <w:r w:rsidRPr="00A64E6B">
        <w:rPr>
          <w:rFonts w:ascii="Times New Roman" w:hAnsi="Times New Roman"/>
          <w:sz w:val="24"/>
          <w:szCs w:val="24"/>
        </w:rPr>
        <w:t>.</w:t>
      </w:r>
    </w:p>
    <w:p w:rsidR="00DB2ED2" w:rsidRPr="00A64E6B" w:rsidRDefault="00DB2ED2" w:rsidP="00DB2ED2">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6.2.2.22. </w:t>
      </w:r>
      <w:r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DB2ED2" w:rsidRDefault="00DB2ED2" w:rsidP="00DB2ED2">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Pr>
          <w:rFonts w:ascii="Times New Roman" w:hAnsi="Times New Roman"/>
          <w:sz w:val="24"/>
          <w:szCs w:val="24"/>
          <w:shd w:val="clear" w:color="auto" w:fill="FFFFFF"/>
        </w:rPr>
        <w:t xml:space="preserve"> </w:t>
      </w:r>
    </w:p>
    <w:p w:rsidR="00DB2ED2" w:rsidRPr="00DE3D35" w:rsidRDefault="00DB2ED2" w:rsidP="00DB2ED2">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B2ED2" w:rsidRPr="00DE3D35" w:rsidRDefault="00DB2ED2" w:rsidP="00DB2ED2">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DB2ED2" w:rsidRPr="00DE3D35"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DB2ED2" w:rsidRPr="00DE3D35"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6.2.2.23. </w:t>
      </w:r>
      <w:r w:rsidRPr="00A64E6B">
        <w:rPr>
          <w:rFonts w:ascii="Times New Roman" w:hAnsi="Times New Roman"/>
          <w:sz w:val="24"/>
          <w:szCs w:val="24"/>
          <w:shd w:val="clear" w:color="auto" w:fill="FFFFFF"/>
        </w:rPr>
        <w:t>Р</w:t>
      </w:r>
      <w:r w:rsidRPr="00A64E6B">
        <w:rPr>
          <w:rFonts w:ascii="Times New Roman" w:hAnsi="Times New Roman"/>
          <w:sz w:val="24"/>
          <w:szCs w:val="24"/>
        </w:rPr>
        <w:t>азмеры санитарно-защитных зон для электроподстанций 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6.2.2.24. </w:t>
      </w:r>
      <w:r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B2ED2" w:rsidRPr="00A64E6B" w:rsidRDefault="00DB2ED2" w:rsidP="00DB2ED2">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4"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6.2.2.25. </w:t>
      </w:r>
      <w:r w:rsidRPr="00A64E6B">
        <w:rPr>
          <w:rFonts w:ascii="Times New Roman" w:hAnsi="Times New Roman"/>
          <w:spacing w:val="-2"/>
          <w:sz w:val="24"/>
          <w:szCs w:val="24"/>
        </w:rPr>
        <w:t>Понизительные подстанции с трансформаторами мощностью</w:t>
      </w:r>
      <w:r w:rsidRPr="00A64E6B">
        <w:rPr>
          <w:rFonts w:ascii="Times New Roman" w:hAnsi="Times New Roman"/>
          <w:sz w:val="24"/>
          <w:szCs w:val="24"/>
        </w:rPr>
        <w:t xml:space="preserve"> 16 тыс. кВ</w:t>
      </w:r>
      <w:r w:rsidRPr="00A64E6B">
        <w:rPr>
          <w:rFonts w:ascii="Times New Roman" w:hAnsi="Times New Roman"/>
          <w:sz w:val="24"/>
          <w:szCs w:val="24"/>
        </w:rPr>
        <w:sym w:font="Symbol" w:char="F0D7"/>
      </w:r>
      <w:r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DB2ED2" w:rsidRDefault="00DB2ED2" w:rsidP="00DB2ED2">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 xml:space="preserve">6.2.2.26. </w:t>
      </w:r>
      <w:r w:rsidRPr="00A64E6B">
        <w:rPr>
          <w:rFonts w:ascii="Times New Roman" w:hAnsi="Times New Roman"/>
          <w:spacing w:val="-2"/>
          <w:sz w:val="24"/>
          <w:szCs w:val="24"/>
        </w:rPr>
        <w:t>В общественных зданиях разрешается проектирование встроенных</w:t>
      </w:r>
      <w:r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A64E6B">
        <w:rPr>
          <w:rFonts w:ascii="Times New Roman" w:hAnsi="Times New Roman"/>
          <w:spacing w:val="-3"/>
          <w:sz w:val="24"/>
          <w:szCs w:val="24"/>
        </w:rPr>
        <w:t>соответствующих санитарных и противопожарных норм, требований СП 31-110-2003.</w:t>
      </w:r>
    </w:p>
    <w:p w:rsidR="00DB2ED2"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DB2ED2" w:rsidRPr="00A64E6B" w:rsidRDefault="00DB2ED2" w:rsidP="00DB2ED2">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DB2ED2" w:rsidRPr="00A64E6B"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6.2.2.27. </w:t>
      </w:r>
      <w:r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w:t>
      </w:r>
      <w:r>
        <w:rPr>
          <w:rFonts w:ascii="Times New Roman" w:hAnsi="Times New Roman"/>
          <w:sz w:val="24"/>
          <w:szCs w:val="24"/>
        </w:rPr>
        <w:t xml:space="preserve"> указаниями </w:t>
      </w:r>
      <w:r w:rsidRPr="004B3F47">
        <w:rPr>
          <w:rFonts w:ascii="Times New Roman" w:hAnsi="Times New Roman"/>
          <w:sz w:val="24"/>
          <w:szCs w:val="24"/>
        </w:rPr>
        <w:t>СанПиН 2.2.1/2.1.1.1200-03.</w:t>
      </w: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 xml:space="preserve">Постановлением Правительства Российской Федерации от 18.11.2013 № 1033 </w:t>
      </w:r>
      <w:r>
        <w:rPr>
          <w:rFonts w:ascii="Times New Roman" w:hAnsi="Times New Roman"/>
          <w:bCs/>
          <w:sz w:val="24"/>
          <w:szCs w:val="24"/>
        </w:rPr>
        <w:t>«</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Pr>
          <w:rFonts w:ascii="Times New Roman" w:hAnsi="Times New Roman"/>
          <w:bCs/>
          <w:sz w:val="24"/>
          <w:szCs w:val="24"/>
        </w:rPr>
        <w:t>»</w:t>
      </w:r>
      <w:r w:rsidRPr="004B3F47">
        <w:rPr>
          <w:rFonts w:ascii="Times New Roman" w:hAnsi="Times New Roman"/>
          <w:sz w:val="24"/>
          <w:szCs w:val="24"/>
        </w:rPr>
        <w:t>.</w:t>
      </w:r>
    </w:p>
    <w:p w:rsidR="00DB2ED2" w:rsidRPr="004B3F47" w:rsidRDefault="00DB2ED2" w:rsidP="00DB2ED2">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DB2ED2" w:rsidRDefault="00DB2ED2" w:rsidP="00DB2ED2">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Транзитные линии электропередачи напряжением до 220 кВ и выше не допускается размещать в п</w:t>
      </w:r>
      <w:r>
        <w:rPr>
          <w:rFonts w:ascii="Times New Roman" w:hAnsi="Times New Roman"/>
          <w:sz w:val="24"/>
          <w:szCs w:val="24"/>
        </w:rPr>
        <w:t>ределах границ населенных пунктов городского поселения.</w:t>
      </w:r>
    </w:p>
    <w:p w:rsidR="00DB2ED2" w:rsidRDefault="00DB2ED2" w:rsidP="00DB2ED2">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w:t>
      </w:r>
      <w:r w:rsidRPr="004A44D9">
        <w:rPr>
          <w:rFonts w:ascii="Times New Roman" w:hAnsi="Times New Roman"/>
          <w:i/>
          <w:sz w:val="24"/>
          <w:szCs w:val="24"/>
        </w:rPr>
        <w:t>табл.75</w:t>
      </w:r>
      <w:r>
        <w:rPr>
          <w:rFonts w:ascii="Times New Roman" w:hAnsi="Times New Roman"/>
          <w:sz w:val="24"/>
          <w:szCs w:val="24"/>
        </w:rPr>
        <w:t>.</w:t>
      </w:r>
    </w:p>
    <w:p w:rsidR="00DB2ED2" w:rsidRDefault="00DB2ED2" w:rsidP="00DB2ED2">
      <w:pPr>
        <w:widowControl w:val="0"/>
        <w:spacing w:after="0" w:line="240" w:lineRule="auto"/>
        <w:ind w:firstLine="567"/>
        <w:jc w:val="both"/>
        <w:rPr>
          <w:rFonts w:ascii="Times New Roman" w:hAnsi="Times New Roman"/>
          <w:sz w:val="8"/>
          <w:szCs w:val="8"/>
        </w:rPr>
      </w:pPr>
    </w:p>
    <w:p w:rsidR="00DB2ED2" w:rsidRDefault="00DB2ED2" w:rsidP="00DB2ED2">
      <w:pPr>
        <w:widowControl w:val="0"/>
        <w:spacing w:after="0" w:line="240" w:lineRule="auto"/>
        <w:ind w:firstLine="567"/>
        <w:jc w:val="both"/>
        <w:rPr>
          <w:rFonts w:ascii="Times New Roman" w:hAnsi="Times New Roman"/>
          <w:sz w:val="8"/>
          <w:szCs w:val="8"/>
        </w:rPr>
      </w:pPr>
    </w:p>
    <w:p w:rsidR="00DB2ED2" w:rsidRDefault="00DB2ED2" w:rsidP="00DB2ED2">
      <w:pPr>
        <w:widowControl w:val="0"/>
        <w:spacing w:after="0" w:line="240" w:lineRule="auto"/>
        <w:ind w:firstLine="567"/>
        <w:jc w:val="both"/>
        <w:rPr>
          <w:rFonts w:ascii="Times New Roman" w:hAnsi="Times New Roman"/>
          <w:sz w:val="8"/>
          <w:szCs w:val="8"/>
        </w:rPr>
      </w:pPr>
    </w:p>
    <w:p w:rsidR="00DB2ED2" w:rsidRDefault="00DB2ED2" w:rsidP="00DB2ED2">
      <w:pPr>
        <w:widowControl w:val="0"/>
        <w:spacing w:after="0" w:line="240" w:lineRule="auto"/>
        <w:ind w:firstLine="567"/>
        <w:jc w:val="both"/>
        <w:rPr>
          <w:rFonts w:ascii="Times New Roman" w:hAnsi="Times New Roman"/>
          <w:sz w:val="8"/>
          <w:szCs w:val="8"/>
        </w:rPr>
      </w:pPr>
    </w:p>
    <w:p w:rsidR="00DB2ED2" w:rsidRPr="004B3F47" w:rsidRDefault="00DB2ED2" w:rsidP="00DB2ED2">
      <w:pPr>
        <w:widowControl w:val="0"/>
        <w:spacing w:after="0" w:line="240" w:lineRule="auto"/>
        <w:ind w:firstLine="567"/>
        <w:jc w:val="both"/>
        <w:rPr>
          <w:rFonts w:ascii="Times New Roman" w:hAnsi="Times New Roman"/>
          <w:sz w:val="8"/>
          <w:szCs w:val="8"/>
        </w:rPr>
      </w:pPr>
    </w:p>
    <w:p w:rsidR="00DB2ED2" w:rsidRPr="004B3F47" w:rsidRDefault="00DB2ED2" w:rsidP="00DB2ED2">
      <w:pPr>
        <w:widowControl w:val="0"/>
        <w:spacing w:after="0" w:line="240" w:lineRule="auto"/>
        <w:jc w:val="both"/>
        <w:rPr>
          <w:rFonts w:ascii="Times New Roman" w:hAnsi="Times New Roman"/>
          <w:i/>
          <w:sz w:val="8"/>
          <w:szCs w:val="8"/>
        </w:rPr>
      </w:pPr>
      <w:r>
        <w:rPr>
          <w:rFonts w:ascii="Times New Roman" w:hAnsi="Times New Roman"/>
          <w:i/>
          <w:sz w:val="24"/>
          <w:szCs w:val="24"/>
        </w:rPr>
        <w:t>Таблиц</w:t>
      </w:r>
      <w:r w:rsidRPr="004B3F47">
        <w:rPr>
          <w:rFonts w:ascii="Times New Roman" w:hAnsi="Times New Roman"/>
          <w:i/>
          <w:sz w:val="24"/>
          <w:szCs w:val="24"/>
        </w:rPr>
        <w:t>а 7</w:t>
      </w:r>
      <w:r>
        <w:rPr>
          <w:rFonts w:ascii="Times New Roman" w:hAnsi="Times New Roman"/>
          <w:i/>
          <w:sz w:val="24"/>
          <w:szCs w:val="24"/>
        </w:rPr>
        <w:t>5</w:t>
      </w:r>
      <w:r w:rsidRPr="004B3F47">
        <w:rPr>
          <w:rFonts w:ascii="Times New Roman" w:hAnsi="Times New Roman"/>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417"/>
        <w:gridCol w:w="1418"/>
        <w:gridCol w:w="1417"/>
        <w:gridCol w:w="1383"/>
      </w:tblGrid>
      <w:tr w:rsidR="00DB2ED2" w:rsidTr="00966422">
        <w:tc>
          <w:tcPr>
            <w:tcW w:w="3936" w:type="dxa"/>
            <w:vMerge w:val="restart"/>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Опоры воздушных линий электропередачи</w:t>
            </w:r>
          </w:p>
        </w:tc>
        <w:tc>
          <w:tcPr>
            <w:tcW w:w="5635" w:type="dxa"/>
            <w:gridSpan w:val="4"/>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Расчетные показатели – ширина полос предоставляемых земель, м при напряжении линии, кВ</w:t>
            </w:r>
          </w:p>
        </w:tc>
      </w:tr>
      <w:tr w:rsidR="00DB2ED2" w:rsidTr="00966422">
        <w:tc>
          <w:tcPr>
            <w:tcW w:w="3936" w:type="dxa"/>
            <w:vMerge/>
          </w:tcPr>
          <w:p w:rsidR="00DB2ED2" w:rsidRPr="00C87272" w:rsidRDefault="00DB2ED2" w:rsidP="00966422">
            <w:pPr>
              <w:spacing w:after="0" w:line="240" w:lineRule="auto"/>
              <w:jc w:val="both"/>
              <w:rPr>
                <w:rFonts w:ascii="Times New Roman" w:hAnsi="Times New Roman"/>
              </w:rPr>
            </w:pPr>
          </w:p>
        </w:tc>
        <w:tc>
          <w:tcPr>
            <w:tcW w:w="1417"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0,38-20</w:t>
            </w:r>
          </w:p>
        </w:tc>
        <w:tc>
          <w:tcPr>
            <w:tcW w:w="1418"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35</w:t>
            </w:r>
          </w:p>
        </w:tc>
        <w:tc>
          <w:tcPr>
            <w:tcW w:w="1417"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110</w:t>
            </w:r>
          </w:p>
        </w:tc>
        <w:tc>
          <w:tcPr>
            <w:tcW w:w="1383"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150-220</w:t>
            </w:r>
          </w:p>
        </w:tc>
      </w:tr>
      <w:tr w:rsidR="00DB2ED2" w:rsidTr="00966422">
        <w:tc>
          <w:tcPr>
            <w:tcW w:w="9571" w:type="dxa"/>
            <w:gridSpan w:val="5"/>
            <w:shd w:val="clear" w:color="auto" w:fill="DDD9C3"/>
          </w:tcPr>
          <w:p w:rsidR="00DB2ED2" w:rsidRPr="00C87272" w:rsidRDefault="00DB2ED2" w:rsidP="00966422">
            <w:pPr>
              <w:spacing w:after="0" w:line="240" w:lineRule="auto"/>
              <w:rPr>
                <w:rFonts w:ascii="Times New Roman" w:hAnsi="Times New Roman"/>
              </w:rPr>
            </w:pPr>
            <w:r w:rsidRPr="00C87272">
              <w:rPr>
                <w:rFonts w:ascii="Times New Roman" w:hAnsi="Times New Roman"/>
              </w:rPr>
              <w:t>Железобетонные:</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одноцепные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9 (11)</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10 (12)</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12 (16)</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двухцепные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12</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24 (32)</w:t>
            </w:r>
          </w:p>
        </w:tc>
      </w:tr>
      <w:tr w:rsidR="00DB2ED2" w:rsidTr="00966422">
        <w:tc>
          <w:tcPr>
            <w:tcW w:w="9571" w:type="dxa"/>
            <w:gridSpan w:val="5"/>
            <w:shd w:val="clear" w:color="auto" w:fill="DDD9C3"/>
          </w:tcPr>
          <w:p w:rsidR="00DB2ED2" w:rsidRPr="00C87272" w:rsidRDefault="00DB2ED2" w:rsidP="00966422">
            <w:pPr>
              <w:spacing w:after="0" w:line="240" w:lineRule="auto"/>
              <w:rPr>
                <w:rFonts w:ascii="Times New Roman" w:hAnsi="Times New Roman"/>
              </w:rPr>
            </w:pPr>
            <w:r w:rsidRPr="00C87272">
              <w:rPr>
                <w:rFonts w:ascii="Times New Roman" w:hAnsi="Times New Roman"/>
              </w:rPr>
              <w:t>Стальные:</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одноцепные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11</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12</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двухцепные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11</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14</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18</w:t>
            </w:r>
          </w:p>
        </w:tc>
      </w:tr>
      <w:tr w:rsidR="00DB2ED2" w:rsidTr="00966422">
        <w:tc>
          <w:tcPr>
            <w:tcW w:w="9571" w:type="dxa"/>
            <w:gridSpan w:val="5"/>
            <w:shd w:val="clear" w:color="auto" w:fill="DDD9C3"/>
          </w:tcPr>
          <w:p w:rsidR="00DB2ED2" w:rsidRPr="00C87272" w:rsidRDefault="00DB2ED2" w:rsidP="00966422">
            <w:pPr>
              <w:spacing w:after="0" w:line="240" w:lineRule="auto"/>
              <w:rPr>
                <w:rFonts w:ascii="Times New Roman" w:hAnsi="Times New Roman"/>
              </w:rPr>
            </w:pPr>
            <w:r w:rsidRPr="00C87272">
              <w:rPr>
                <w:rFonts w:ascii="Times New Roman" w:hAnsi="Times New Roman"/>
              </w:rPr>
              <w:t xml:space="preserve">Деревянные: </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одноцепные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12</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w:t>
            </w:r>
          </w:p>
        </w:tc>
      </w:tr>
      <w:tr w:rsidR="00DB2ED2"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двухцепные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r>
    </w:tbl>
    <w:p w:rsidR="00DB2ED2" w:rsidRPr="0051050C" w:rsidRDefault="00DB2ED2" w:rsidP="00DB2ED2">
      <w:pPr>
        <w:spacing w:after="0" w:line="240" w:lineRule="auto"/>
        <w:jc w:val="both"/>
        <w:rPr>
          <w:rFonts w:ascii="Times New Roman" w:hAnsi="Times New Roman"/>
          <w:sz w:val="8"/>
          <w:szCs w:val="8"/>
        </w:rPr>
      </w:pPr>
    </w:p>
    <w:p w:rsidR="00DB2ED2" w:rsidRPr="0051050C" w:rsidRDefault="00DB2ED2" w:rsidP="00DB2ED2">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DB2ED2" w:rsidRDefault="00DB2ED2" w:rsidP="00DB2ED2">
      <w:pPr>
        <w:pStyle w:val="ae"/>
        <w:numPr>
          <w:ilvl w:val="0"/>
          <w:numId w:val="39"/>
        </w:numPr>
        <w:spacing w:after="0" w:line="240" w:lineRule="auto"/>
        <w:jc w:val="both"/>
        <w:rPr>
          <w:rFonts w:ascii="Times New Roman" w:hAnsi="Times New Roman"/>
        </w:rPr>
      </w:pPr>
      <w:r>
        <w:rPr>
          <w:rFonts w:ascii="Times New Roman" w:hAnsi="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DB2ED2" w:rsidRDefault="00DB2ED2" w:rsidP="00DB2ED2">
      <w:pPr>
        <w:pStyle w:val="ae"/>
        <w:numPr>
          <w:ilvl w:val="0"/>
          <w:numId w:val="39"/>
        </w:numPr>
        <w:spacing w:after="0" w:line="240" w:lineRule="auto"/>
        <w:jc w:val="both"/>
        <w:rPr>
          <w:rFonts w:ascii="Times New Roman" w:hAnsi="Times New Roman"/>
        </w:rPr>
      </w:pPr>
      <w:r>
        <w:rPr>
          <w:rFonts w:ascii="Times New Roman" w:hAnsi="Times New Roman"/>
        </w:rPr>
        <w:t>В скобках указана ширина полос земель для опор с горизонтальным расположением проводов.</w:t>
      </w:r>
    </w:p>
    <w:p w:rsidR="00DB2ED2" w:rsidRPr="0051050C" w:rsidRDefault="00DB2ED2" w:rsidP="00DB2ED2">
      <w:pPr>
        <w:spacing w:after="0" w:line="240" w:lineRule="auto"/>
        <w:jc w:val="both"/>
        <w:rPr>
          <w:rFonts w:ascii="Times New Roman" w:hAnsi="Times New Roman"/>
          <w:sz w:val="8"/>
          <w:szCs w:val="8"/>
        </w:rPr>
      </w:pPr>
    </w:p>
    <w:p w:rsidR="00DB2ED2" w:rsidRPr="0051050C" w:rsidRDefault="00DB2ED2" w:rsidP="00DB2ED2">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Pr>
          <w:rFonts w:ascii="Times New Roman" w:hAnsi="Times New Roman"/>
          <w:bCs/>
          <w:sz w:val="24"/>
          <w:szCs w:val="24"/>
        </w:rPr>
        <w:t xml:space="preserve">емель, указанных в </w:t>
      </w:r>
      <w:r w:rsidRPr="004A44D9">
        <w:rPr>
          <w:rFonts w:ascii="Times New Roman" w:hAnsi="Times New Roman"/>
          <w:bCs/>
          <w:i/>
          <w:sz w:val="24"/>
          <w:szCs w:val="24"/>
        </w:rPr>
        <w:t>табл.75</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Pr>
          <w:rFonts w:ascii="Times New Roman" w:hAnsi="Times New Roman"/>
          <w:sz w:val="24"/>
          <w:szCs w:val="24"/>
          <w:shd w:val="clear" w:color="auto" w:fill="FFFFFF"/>
        </w:rPr>
        <w:t xml:space="preserve">чин, приведенных в </w:t>
      </w:r>
      <w:r w:rsidRPr="004A44D9">
        <w:rPr>
          <w:rFonts w:ascii="Times New Roman" w:hAnsi="Times New Roman"/>
          <w:i/>
          <w:sz w:val="24"/>
          <w:szCs w:val="24"/>
          <w:shd w:val="clear" w:color="auto" w:fill="FFFFFF"/>
        </w:rPr>
        <w:t>табл.76</w:t>
      </w:r>
      <w:r w:rsidRPr="0051050C">
        <w:rPr>
          <w:rFonts w:ascii="Times New Roman" w:hAnsi="Times New Roman"/>
          <w:sz w:val="24"/>
          <w:szCs w:val="24"/>
          <w:shd w:val="clear" w:color="auto" w:fill="FFFFFF"/>
        </w:rPr>
        <w:t>.</w:t>
      </w:r>
    </w:p>
    <w:p w:rsidR="00DB2ED2" w:rsidRPr="0051050C" w:rsidRDefault="00DB2ED2" w:rsidP="00DB2ED2">
      <w:pPr>
        <w:spacing w:after="0" w:line="240" w:lineRule="auto"/>
        <w:ind w:firstLine="567"/>
        <w:jc w:val="both"/>
        <w:rPr>
          <w:rFonts w:ascii="Times New Roman" w:hAnsi="Times New Roman"/>
          <w:sz w:val="8"/>
          <w:szCs w:val="8"/>
        </w:rPr>
      </w:pPr>
    </w:p>
    <w:p w:rsidR="00DB2ED2" w:rsidRPr="0051050C" w:rsidRDefault="00DB2ED2" w:rsidP="00DB2ED2">
      <w:pPr>
        <w:spacing w:after="0" w:line="240" w:lineRule="auto"/>
        <w:jc w:val="both"/>
        <w:rPr>
          <w:rFonts w:ascii="Times New Roman" w:hAnsi="Times New Roman"/>
          <w:b/>
          <w:i/>
          <w:sz w:val="24"/>
          <w:szCs w:val="24"/>
        </w:rPr>
      </w:pPr>
      <w:r>
        <w:rPr>
          <w:rFonts w:ascii="Times New Roman" w:hAnsi="Times New Roman"/>
          <w:i/>
          <w:sz w:val="24"/>
          <w:szCs w:val="24"/>
        </w:rPr>
        <w:t>Таблица 76</w:t>
      </w:r>
      <w:r w:rsidRPr="0051050C">
        <w:rPr>
          <w:rFonts w:ascii="Times New Roman" w:hAnsi="Times New Roman"/>
          <w:i/>
          <w:sz w:val="24"/>
          <w:szCs w:val="24"/>
        </w:rPr>
        <w:t>.</w:t>
      </w:r>
      <w:r w:rsidRPr="0051050C">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417"/>
        <w:gridCol w:w="1418"/>
        <w:gridCol w:w="1417"/>
        <w:gridCol w:w="1383"/>
      </w:tblGrid>
      <w:tr w:rsidR="00DB2ED2" w:rsidRPr="004B3F47" w:rsidTr="00966422">
        <w:tc>
          <w:tcPr>
            <w:tcW w:w="3936" w:type="dxa"/>
            <w:vMerge w:val="restart"/>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Опоры воздушных линий электропередачи</w:t>
            </w:r>
          </w:p>
        </w:tc>
        <w:tc>
          <w:tcPr>
            <w:tcW w:w="5635" w:type="dxa"/>
            <w:gridSpan w:val="4"/>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Расчетные показатели – площади земельных участков в м</w:t>
            </w:r>
            <w:r w:rsidRPr="00C87272">
              <w:rPr>
                <w:rFonts w:ascii="Times New Roman" w:hAnsi="Times New Roman"/>
                <w:vertAlign w:val="superscript"/>
              </w:rPr>
              <w:t>2</w:t>
            </w:r>
            <w:r w:rsidRPr="00C87272">
              <w:rPr>
                <w:rFonts w:ascii="Times New Roman" w:hAnsi="Times New Roman"/>
              </w:rPr>
              <w:t>, предоставляемые для монтажа опор при напряжении линии, кВ</w:t>
            </w:r>
          </w:p>
        </w:tc>
      </w:tr>
      <w:tr w:rsidR="00DB2ED2" w:rsidRPr="004B3F47" w:rsidTr="00966422">
        <w:tc>
          <w:tcPr>
            <w:tcW w:w="3936" w:type="dxa"/>
            <w:vMerge/>
          </w:tcPr>
          <w:p w:rsidR="00DB2ED2" w:rsidRPr="00C87272" w:rsidRDefault="00DB2ED2" w:rsidP="00966422">
            <w:pPr>
              <w:spacing w:after="0" w:line="240" w:lineRule="auto"/>
              <w:jc w:val="both"/>
              <w:rPr>
                <w:rFonts w:ascii="Times New Roman" w:hAnsi="Times New Roman"/>
              </w:rPr>
            </w:pPr>
          </w:p>
        </w:tc>
        <w:tc>
          <w:tcPr>
            <w:tcW w:w="1417"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0,38-20</w:t>
            </w:r>
          </w:p>
        </w:tc>
        <w:tc>
          <w:tcPr>
            <w:tcW w:w="1418"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35</w:t>
            </w:r>
          </w:p>
        </w:tc>
        <w:tc>
          <w:tcPr>
            <w:tcW w:w="1417"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110</w:t>
            </w:r>
          </w:p>
        </w:tc>
        <w:tc>
          <w:tcPr>
            <w:tcW w:w="1383"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150-220</w:t>
            </w:r>
          </w:p>
        </w:tc>
      </w:tr>
      <w:tr w:rsidR="00DB2ED2" w:rsidRPr="004B3F47" w:rsidTr="00966422">
        <w:tc>
          <w:tcPr>
            <w:tcW w:w="9571" w:type="dxa"/>
            <w:gridSpan w:val="5"/>
            <w:shd w:val="clear" w:color="auto" w:fill="DDD9C3"/>
          </w:tcPr>
          <w:p w:rsidR="00DB2ED2" w:rsidRPr="00C87272" w:rsidRDefault="00DB2ED2" w:rsidP="00966422">
            <w:pPr>
              <w:spacing w:after="0" w:line="240" w:lineRule="auto"/>
              <w:rPr>
                <w:rFonts w:ascii="Times New Roman" w:hAnsi="Times New Roman"/>
              </w:rPr>
            </w:pPr>
            <w:r w:rsidRPr="00C87272">
              <w:rPr>
                <w:rFonts w:ascii="Times New Roman" w:hAnsi="Times New Roman"/>
              </w:rPr>
              <w:t>Железобетонные:</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свободностоящие с вертикальным расположением проводов</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160</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200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250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свободностоящие с горизонтальным расположением проводов</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400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600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свободностоящие многостоечные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 оттяжках (с 1 оттяжкой)</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500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550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300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 оттяжках (с 5 оттяжками)</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1400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2100</w:t>
            </w:r>
          </w:p>
        </w:tc>
      </w:tr>
      <w:tr w:rsidR="00DB2ED2" w:rsidRPr="004B3F47" w:rsidTr="00966422">
        <w:tc>
          <w:tcPr>
            <w:tcW w:w="9571" w:type="dxa"/>
            <w:gridSpan w:val="5"/>
            <w:shd w:val="clear" w:color="auto" w:fill="DDD9C3"/>
          </w:tcPr>
          <w:p w:rsidR="00DB2ED2" w:rsidRPr="00C87272" w:rsidRDefault="00DB2ED2" w:rsidP="00966422">
            <w:pPr>
              <w:spacing w:after="0" w:line="240" w:lineRule="auto"/>
              <w:rPr>
                <w:rFonts w:ascii="Times New Roman" w:hAnsi="Times New Roman"/>
              </w:rPr>
            </w:pPr>
            <w:r w:rsidRPr="00C87272">
              <w:rPr>
                <w:rFonts w:ascii="Times New Roman" w:hAnsi="Times New Roman"/>
              </w:rPr>
              <w:t>Стальные:</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свободностоящие промежуточные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150</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300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560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560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свободностоящие анкерно-угловые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150</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400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800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700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 оттяжках промежуточные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2000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1900</w:t>
            </w:r>
          </w:p>
        </w:tc>
      </w:tr>
      <w:tr w:rsidR="00DB2ED2" w:rsidRPr="004B3F47" w:rsidTr="00966422">
        <w:tc>
          <w:tcPr>
            <w:tcW w:w="3936"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 оттяжках анкерно-угловые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w:t>
            </w:r>
          </w:p>
        </w:tc>
      </w:tr>
      <w:tr w:rsidR="00DB2ED2" w:rsidRPr="004B3F47" w:rsidTr="00966422">
        <w:tc>
          <w:tcPr>
            <w:tcW w:w="3936" w:type="dxa"/>
            <w:shd w:val="clear" w:color="auto" w:fill="DDD9C3"/>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Деревянные:</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150</w:t>
            </w:r>
          </w:p>
        </w:tc>
        <w:tc>
          <w:tcPr>
            <w:tcW w:w="1418"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450</w:t>
            </w:r>
          </w:p>
        </w:tc>
        <w:tc>
          <w:tcPr>
            <w:tcW w:w="141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450</w:t>
            </w:r>
          </w:p>
        </w:tc>
        <w:tc>
          <w:tcPr>
            <w:tcW w:w="1383"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450</w:t>
            </w:r>
          </w:p>
        </w:tc>
      </w:tr>
    </w:tbl>
    <w:p w:rsidR="00DB2ED2" w:rsidRDefault="00DB2ED2" w:rsidP="00DB2ED2">
      <w:pPr>
        <w:spacing w:after="0" w:line="240" w:lineRule="auto"/>
        <w:jc w:val="both"/>
        <w:rPr>
          <w:rFonts w:ascii="Times New Roman" w:hAnsi="Times New Roman"/>
          <w:sz w:val="24"/>
          <w:szCs w:val="24"/>
        </w:rPr>
      </w:pP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w:t>
      </w:r>
      <w:r w:rsidRPr="004A44D9">
        <w:rPr>
          <w:rFonts w:ascii="Times New Roman" w:hAnsi="Times New Roman"/>
          <w:i/>
          <w:sz w:val="24"/>
          <w:szCs w:val="24"/>
        </w:rPr>
        <w:t>табл.77</w:t>
      </w:r>
      <w:r>
        <w:rPr>
          <w:rFonts w:ascii="Times New Roman" w:hAnsi="Times New Roman"/>
          <w:sz w:val="24"/>
          <w:szCs w:val="24"/>
        </w:rPr>
        <w:t>.</w:t>
      </w:r>
    </w:p>
    <w:p w:rsidR="00DB2ED2" w:rsidRPr="000418CF" w:rsidRDefault="00DB2ED2" w:rsidP="00DB2ED2">
      <w:pPr>
        <w:spacing w:after="0" w:line="240" w:lineRule="auto"/>
        <w:jc w:val="both"/>
        <w:rPr>
          <w:rFonts w:ascii="Times New Roman" w:hAnsi="Times New Roman"/>
          <w:sz w:val="8"/>
          <w:szCs w:val="8"/>
        </w:rPr>
      </w:pPr>
    </w:p>
    <w:p w:rsidR="00DB2ED2" w:rsidRPr="000418CF" w:rsidRDefault="00DB2ED2" w:rsidP="00DB2ED2">
      <w:pPr>
        <w:spacing w:after="0" w:line="240" w:lineRule="auto"/>
        <w:jc w:val="both"/>
        <w:rPr>
          <w:rFonts w:ascii="Times New Roman" w:hAnsi="Times New Roman"/>
          <w:b/>
          <w:i/>
          <w:sz w:val="24"/>
          <w:szCs w:val="24"/>
        </w:rPr>
      </w:pPr>
      <w:r>
        <w:rPr>
          <w:rFonts w:ascii="Times New Roman" w:hAnsi="Times New Roman"/>
          <w:i/>
          <w:sz w:val="24"/>
          <w:szCs w:val="24"/>
        </w:rPr>
        <w:t>Таблица 77</w:t>
      </w:r>
      <w:r w:rsidRPr="000418CF">
        <w:rPr>
          <w:rFonts w:ascii="Times New Roman" w:hAnsi="Times New Roman"/>
          <w:i/>
          <w:sz w:val="24"/>
          <w:szCs w:val="24"/>
        </w:rPr>
        <w:t>.</w:t>
      </w:r>
      <w:r w:rsidRPr="000418CF">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777"/>
      </w:tblGrid>
      <w:tr w:rsidR="00DB2ED2" w:rsidTr="00966422">
        <w:tc>
          <w:tcPr>
            <w:tcW w:w="3794"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Напряжение кабельных линий электропередачи, кВ</w:t>
            </w:r>
          </w:p>
        </w:tc>
        <w:tc>
          <w:tcPr>
            <w:tcW w:w="5777" w:type="dxa"/>
            <w:shd w:val="clear" w:color="auto" w:fill="EEECE1"/>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Расчетные показатели – ширина полос предоставляемых земель, м</w:t>
            </w:r>
          </w:p>
        </w:tc>
      </w:tr>
      <w:tr w:rsidR="00DB2ED2" w:rsidTr="00966422">
        <w:tc>
          <w:tcPr>
            <w:tcW w:w="3794"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до 35</w:t>
            </w:r>
          </w:p>
        </w:tc>
        <w:tc>
          <w:tcPr>
            <w:tcW w:w="577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6</w:t>
            </w:r>
          </w:p>
        </w:tc>
      </w:tr>
      <w:tr w:rsidR="00DB2ED2" w:rsidTr="00966422">
        <w:tc>
          <w:tcPr>
            <w:tcW w:w="3794"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110 и выше</w:t>
            </w:r>
          </w:p>
        </w:tc>
        <w:tc>
          <w:tcPr>
            <w:tcW w:w="577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10</w:t>
            </w:r>
          </w:p>
        </w:tc>
      </w:tr>
    </w:tbl>
    <w:p w:rsidR="00DB2ED2" w:rsidRDefault="00DB2ED2" w:rsidP="00DB2ED2">
      <w:pPr>
        <w:spacing w:after="0" w:line="240" w:lineRule="auto"/>
        <w:jc w:val="both"/>
        <w:rPr>
          <w:rFonts w:ascii="Times New Roman" w:hAnsi="Times New Roman"/>
          <w:sz w:val="24"/>
          <w:szCs w:val="24"/>
        </w:rPr>
      </w:pP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B2ED2"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6.2.2.35. </w:t>
      </w:r>
      <w:r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Pr>
          <w:rFonts w:ascii="Times New Roman" w:hAnsi="Times New Roman"/>
          <w:sz w:val="24"/>
          <w:szCs w:val="24"/>
        </w:rPr>
        <w:t xml:space="preserve"> </w:t>
      </w:r>
      <w:r w:rsidRPr="00DE3D35">
        <w:rPr>
          <w:rFonts w:ascii="Times New Roman" w:hAnsi="Times New Roman"/>
          <w:sz w:val="24"/>
          <w:szCs w:val="24"/>
        </w:rPr>
        <w:t>отклоненном их положении на расстоянии</w:t>
      </w:r>
      <w:r>
        <w:rPr>
          <w:rFonts w:ascii="Times New Roman" w:hAnsi="Times New Roman"/>
          <w:sz w:val="24"/>
          <w:szCs w:val="24"/>
        </w:rPr>
        <w:t xml:space="preserve"> согласно </w:t>
      </w:r>
      <w:r w:rsidRPr="004A44D9">
        <w:rPr>
          <w:rFonts w:ascii="Times New Roman" w:hAnsi="Times New Roman"/>
          <w:i/>
          <w:color w:val="000000"/>
          <w:sz w:val="24"/>
          <w:szCs w:val="24"/>
        </w:rPr>
        <w:t>табл.78</w:t>
      </w:r>
      <w:r>
        <w:rPr>
          <w:rFonts w:ascii="Times New Roman" w:hAnsi="Times New Roman"/>
          <w:color w:val="000000"/>
          <w:sz w:val="24"/>
          <w:szCs w:val="24"/>
        </w:rPr>
        <w:t>.</w:t>
      </w:r>
    </w:p>
    <w:p w:rsidR="00DB2ED2" w:rsidRPr="00395A79" w:rsidRDefault="00DB2ED2" w:rsidP="00DB2ED2">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DB2ED2" w:rsidRPr="00053AC7" w:rsidRDefault="00DB2ED2" w:rsidP="00DB2ED2">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sz w:val="24"/>
          <w:szCs w:val="24"/>
        </w:rPr>
        <w:t xml:space="preserve">Таблица </w:t>
      </w:r>
      <w:r>
        <w:rPr>
          <w:rFonts w:ascii="Times New Roman" w:hAnsi="Times New Roman"/>
          <w:i/>
          <w:color w:val="000000"/>
          <w:sz w:val="24"/>
          <w:szCs w:val="24"/>
        </w:rPr>
        <w:t>78</w:t>
      </w:r>
      <w:r w:rsidRPr="00607E58">
        <w:rPr>
          <w:rFonts w:ascii="Times New Roman" w:hAnsi="Times New Roman"/>
          <w:i/>
          <w:color w:val="000000"/>
          <w:sz w:val="24"/>
          <w:szCs w:val="24"/>
        </w:rPr>
        <w:t>.</w:t>
      </w:r>
      <w:r w:rsidRPr="00053AC7">
        <w:rPr>
          <w:rFonts w:ascii="Times New Roman" w:hAnsi="Times New Roman"/>
          <w:b/>
          <w:i/>
          <w:sz w:val="24"/>
          <w:szCs w:val="24"/>
        </w:rPr>
        <w:t xml:space="preserve"> </w:t>
      </w:r>
    </w:p>
    <w:p w:rsidR="00DB2ED2" w:rsidRPr="00395A79" w:rsidRDefault="00DB2ED2" w:rsidP="00DB2ED2">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9"/>
        <w:gridCol w:w="6010"/>
      </w:tblGrid>
      <w:tr w:rsidR="00DB2ED2" w:rsidRPr="00DE3D35" w:rsidTr="00966422">
        <w:trPr>
          <w:trHeight w:val="77"/>
        </w:trPr>
        <w:tc>
          <w:tcPr>
            <w:tcW w:w="3459" w:type="dxa"/>
            <w:shd w:val="clear" w:color="auto" w:fill="EEECE1"/>
            <w:tcMar>
              <w:left w:w="57" w:type="dxa"/>
              <w:right w:w="57" w:type="dxa"/>
            </w:tcMar>
            <w:vAlign w:val="center"/>
          </w:tcPr>
          <w:p w:rsidR="00DB2ED2" w:rsidRPr="000A74F9" w:rsidRDefault="00DB2ED2" w:rsidP="00966422">
            <w:pPr>
              <w:spacing w:after="0" w:line="240" w:lineRule="auto"/>
              <w:jc w:val="center"/>
              <w:rPr>
                <w:rFonts w:ascii="Times New Roman" w:hAnsi="Times New Roman"/>
              </w:rPr>
            </w:pPr>
            <w:r w:rsidRPr="000A74F9">
              <w:rPr>
                <w:rFonts w:ascii="Times New Roman" w:hAnsi="Times New Roman"/>
              </w:rPr>
              <w:t>Проектный номинальный класс</w:t>
            </w:r>
            <w:r w:rsidRPr="000A74F9">
              <w:rPr>
                <w:rFonts w:ascii="Times New Roman" w:hAnsi="Times New Roman"/>
              </w:rPr>
              <w:br/>
              <w:t>напряжения, кВ</w:t>
            </w:r>
          </w:p>
        </w:tc>
        <w:tc>
          <w:tcPr>
            <w:tcW w:w="6010" w:type="dxa"/>
            <w:shd w:val="clear" w:color="auto" w:fill="EEECE1"/>
            <w:tcMar>
              <w:left w:w="57" w:type="dxa"/>
              <w:right w:w="57" w:type="dxa"/>
            </w:tcMar>
            <w:vAlign w:val="center"/>
          </w:tcPr>
          <w:p w:rsidR="00DB2ED2" w:rsidRPr="000A74F9" w:rsidRDefault="00DB2ED2" w:rsidP="00966422">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DB2ED2" w:rsidRPr="00DE3D35" w:rsidTr="00966422">
        <w:trPr>
          <w:trHeight w:val="77"/>
        </w:trPr>
        <w:tc>
          <w:tcPr>
            <w:tcW w:w="3459"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До 1</w:t>
            </w:r>
          </w:p>
        </w:tc>
        <w:tc>
          <w:tcPr>
            <w:tcW w:w="6010"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DB2ED2" w:rsidRPr="00DE3D35" w:rsidTr="00966422">
        <w:trPr>
          <w:trHeight w:val="635"/>
        </w:trPr>
        <w:tc>
          <w:tcPr>
            <w:tcW w:w="3459"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010" w:type="dxa"/>
            <w:tcMar>
              <w:left w:w="57" w:type="dxa"/>
              <w:right w:w="57" w:type="dxa"/>
            </w:tcMar>
            <w:vAlign w:val="center"/>
          </w:tcPr>
          <w:p w:rsidR="00DB2ED2" w:rsidRPr="00DE101B" w:rsidRDefault="00DB2ED2" w:rsidP="00966422">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DB2ED2" w:rsidRPr="00DE3D35" w:rsidTr="00966422">
        <w:trPr>
          <w:trHeight w:val="77"/>
        </w:trPr>
        <w:tc>
          <w:tcPr>
            <w:tcW w:w="3459"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010"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DB2ED2" w:rsidRPr="00DE3D35" w:rsidTr="00966422">
        <w:trPr>
          <w:trHeight w:val="77"/>
        </w:trPr>
        <w:tc>
          <w:tcPr>
            <w:tcW w:w="3459"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010"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DB2ED2" w:rsidRPr="00DE3D35" w:rsidTr="00966422">
        <w:trPr>
          <w:trHeight w:val="77"/>
        </w:trPr>
        <w:tc>
          <w:tcPr>
            <w:tcW w:w="3459"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010" w:type="dxa"/>
            <w:tcMar>
              <w:left w:w="57" w:type="dxa"/>
              <w:right w:w="57" w:type="dxa"/>
            </w:tcMar>
            <w:vAlign w:val="center"/>
          </w:tcPr>
          <w:p w:rsidR="00DB2ED2" w:rsidRPr="00DE101B" w:rsidRDefault="00DB2ED2" w:rsidP="00966422">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DB2ED2" w:rsidRPr="00DE3D35" w:rsidRDefault="00DB2ED2" w:rsidP="00DB2ED2">
      <w:pPr>
        <w:autoSpaceDE w:val="0"/>
        <w:autoSpaceDN w:val="0"/>
        <w:adjustRightInd w:val="0"/>
        <w:spacing w:after="0" w:line="240" w:lineRule="auto"/>
        <w:jc w:val="both"/>
        <w:outlineLvl w:val="0"/>
        <w:rPr>
          <w:rFonts w:ascii="Times New Roman" w:hAnsi="Times New Roman"/>
          <w:sz w:val="16"/>
          <w:szCs w:val="16"/>
        </w:rPr>
      </w:pPr>
    </w:p>
    <w:p w:rsidR="00DB2ED2" w:rsidRPr="00DE3D35"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6.2.2.36. </w:t>
      </w:r>
      <w:r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6.2.2.38. Нормативные параметры градостроительного проектирования электрических сетей городского поселения приведены в </w:t>
      </w:r>
      <w:r w:rsidRPr="00495275">
        <w:rPr>
          <w:rFonts w:ascii="Times New Roman" w:hAnsi="Times New Roman"/>
          <w:i/>
          <w:sz w:val="24"/>
          <w:szCs w:val="24"/>
        </w:rPr>
        <w:t>табл.79</w:t>
      </w:r>
      <w:r>
        <w:rPr>
          <w:rFonts w:ascii="Times New Roman" w:hAnsi="Times New Roman"/>
          <w:sz w:val="24"/>
          <w:szCs w:val="24"/>
        </w:rPr>
        <w:t>.</w:t>
      </w:r>
    </w:p>
    <w:p w:rsidR="00DB2ED2" w:rsidRPr="0079086F" w:rsidRDefault="00DB2ED2" w:rsidP="00DB2ED2">
      <w:pPr>
        <w:spacing w:after="0" w:line="240" w:lineRule="auto"/>
        <w:jc w:val="both"/>
        <w:rPr>
          <w:rFonts w:ascii="Times New Roman" w:hAnsi="Times New Roman"/>
          <w:sz w:val="8"/>
          <w:szCs w:val="8"/>
        </w:rPr>
      </w:pPr>
    </w:p>
    <w:p w:rsidR="00DB2ED2" w:rsidRPr="00495275" w:rsidRDefault="00DB2ED2" w:rsidP="00DB2ED2">
      <w:pPr>
        <w:spacing w:after="0" w:line="240" w:lineRule="auto"/>
        <w:jc w:val="both"/>
        <w:rPr>
          <w:rFonts w:ascii="Times New Roman" w:hAnsi="Times New Roman"/>
          <w:i/>
          <w:sz w:val="24"/>
          <w:szCs w:val="24"/>
        </w:rPr>
      </w:pPr>
      <w:r w:rsidRPr="00495275">
        <w:rPr>
          <w:rFonts w:ascii="Times New Roman" w:hAnsi="Times New Roman"/>
          <w:i/>
          <w:sz w:val="24"/>
          <w:szCs w:val="24"/>
        </w:rPr>
        <w:t>Таблица 79.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7618"/>
      </w:tblGrid>
      <w:tr w:rsidR="00DB2ED2" w:rsidTr="00966422">
        <w:tc>
          <w:tcPr>
            <w:tcW w:w="1857" w:type="dxa"/>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Наименование показателей</w:t>
            </w:r>
          </w:p>
        </w:tc>
        <w:tc>
          <w:tcPr>
            <w:tcW w:w="7714" w:type="dxa"/>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Нормативные параметры градостроительного проектирования</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Выбор напряжения электрических сетей</w:t>
            </w:r>
          </w:p>
        </w:tc>
        <w:tc>
          <w:tcPr>
            <w:tcW w:w="7714"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DB2ED2" w:rsidRPr="00C87272" w:rsidRDefault="00DB2ED2" w:rsidP="00966422">
            <w:pPr>
              <w:spacing w:after="0" w:line="240" w:lineRule="auto"/>
              <w:jc w:val="both"/>
              <w:rPr>
                <w:rFonts w:ascii="Times New Roman" w:hAnsi="Times New Roman"/>
              </w:rPr>
            </w:pPr>
            <w:r w:rsidRPr="00C87272">
              <w:rPr>
                <w:rFonts w:ascii="Times New Roman" w:hAnsi="Times New Roman"/>
                <w:spacing w:val="-2"/>
              </w:rPr>
              <w:t>Напряжение системы электроснабжения должно выбираться с учетом</w:t>
            </w:r>
            <w:r w:rsidRPr="00C87272">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C87272">
              <w:rPr>
                <w:rFonts w:ascii="Times New Roman" w:hAnsi="Times New Roman"/>
                <w:spacing w:val="-6"/>
              </w:rPr>
              <w:t xml:space="preserve"> 35-110/10 кВ.</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Сетевое резервирование</w:t>
            </w:r>
          </w:p>
        </w:tc>
        <w:tc>
          <w:tcPr>
            <w:tcW w:w="7714"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C87272">
              <w:rPr>
                <w:rFonts w:ascii="Times New Roman" w:hAnsi="Times New Roman"/>
                <w:spacing w:val="-4"/>
              </w:rPr>
              <w:t>использованы дизельные, газопоршневые, газотурбинные электростанции</w:t>
            </w:r>
            <w:r w:rsidRPr="00C87272">
              <w:rPr>
                <w:rFonts w:ascii="Times New Roman" w:hAnsi="Times New Roman"/>
              </w:rPr>
              <w:t xml:space="preserve"> или электростанции иного типа, а также агрегаты бесперебойного питания.</w:t>
            </w:r>
          </w:p>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Размещение линий электропередачи, входящих в общие энергетические системы</w:t>
            </w:r>
          </w:p>
        </w:tc>
        <w:tc>
          <w:tcPr>
            <w:tcW w:w="7714"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Размещение линий электропередачи напряжением 110 кВ и выше</w:t>
            </w:r>
          </w:p>
        </w:tc>
        <w:tc>
          <w:tcPr>
            <w:tcW w:w="7714"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C87272">
              <w:rPr>
                <w:rFonts w:ascii="Times New Roman" w:hAnsi="Times New Roman"/>
                <w:spacing w:val="-2"/>
              </w:rPr>
              <w:t>жилых и общественно-деловых зон следует предусматривать кабельными</w:t>
            </w:r>
            <w:r w:rsidRPr="00C87272">
              <w:rPr>
                <w:rFonts w:ascii="Times New Roman" w:hAnsi="Times New Roman"/>
              </w:rPr>
              <w:t xml:space="preserve"> линиями по согласованию с электроснабжающей организацией.</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Требования к линиям электропередачи напряжением до 10 кВ на территории жилых зон</w:t>
            </w:r>
          </w:p>
        </w:tc>
        <w:tc>
          <w:tcPr>
            <w:tcW w:w="7714"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Должны выполняться:</w:t>
            </w:r>
          </w:p>
          <w:p w:rsidR="00DB2ED2" w:rsidRPr="00C87272" w:rsidRDefault="00DB2ED2" w:rsidP="00966422">
            <w:pPr>
              <w:widowControl w:val="0"/>
              <w:spacing w:after="0" w:line="240" w:lineRule="auto"/>
              <w:ind w:left="142" w:hanging="142"/>
              <w:jc w:val="both"/>
              <w:rPr>
                <w:rFonts w:ascii="Times New Roman" w:hAnsi="Times New Roman"/>
              </w:rPr>
            </w:pPr>
            <w:r w:rsidRPr="00C87272">
              <w:rPr>
                <w:rFonts w:ascii="Times New Roman" w:hAnsi="Times New Roman"/>
              </w:rPr>
              <w:t xml:space="preserve">- в застройке зданиями 4 этажа и выше – кабельными в подземном исполнении; </w:t>
            </w:r>
          </w:p>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 в застройке зданиями 3 этажа и ниже – воздушными или кабельными.</w:t>
            </w:r>
          </w:p>
        </w:tc>
      </w:tr>
      <w:tr w:rsidR="00DB2ED2" w:rsidTr="00966422">
        <w:tc>
          <w:tcPr>
            <w:tcW w:w="1857"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Проектирование систем электроснабжения промышленных предприятий</w:t>
            </w:r>
          </w:p>
        </w:tc>
        <w:tc>
          <w:tcPr>
            <w:tcW w:w="7714"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В соответствии с НТП ЭПП-94.</w:t>
            </w:r>
          </w:p>
        </w:tc>
      </w:tr>
    </w:tbl>
    <w:p w:rsidR="00DB2ED2" w:rsidRPr="00A903D2" w:rsidRDefault="00DB2ED2" w:rsidP="00DB2ED2">
      <w:pPr>
        <w:spacing w:after="0" w:line="240" w:lineRule="auto"/>
        <w:jc w:val="both"/>
        <w:rPr>
          <w:rFonts w:ascii="Times New Roman" w:hAnsi="Times New Roman"/>
          <w:sz w:val="8"/>
          <w:szCs w:val="8"/>
        </w:rPr>
      </w:pPr>
    </w:p>
    <w:p w:rsidR="00DB2ED2" w:rsidRDefault="00DB2ED2" w:rsidP="00DB2ED2">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6.2.2.39. Нормативные параметры градостроительного проектирования устройств для преобразования и распределения электроэнергии в энергосистемах городского поселения приведены в </w:t>
      </w:r>
      <w:r w:rsidRPr="00495275">
        <w:rPr>
          <w:rFonts w:ascii="Times New Roman" w:hAnsi="Times New Roman"/>
          <w:i/>
          <w:sz w:val="24"/>
          <w:szCs w:val="24"/>
        </w:rPr>
        <w:t>табл.80</w:t>
      </w:r>
      <w:r>
        <w:rPr>
          <w:rFonts w:ascii="Times New Roman" w:hAnsi="Times New Roman"/>
          <w:sz w:val="24"/>
          <w:szCs w:val="24"/>
        </w:rPr>
        <w:t>.</w:t>
      </w:r>
    </w:p>
    <w:p w:rsidR="00DB2ED2" w:rsidRPr="00B21CF5" w:rsidRDefault="00DB2ED2" w:rsidP="00DB2ED2">
      <w:pPr>
        <w:spacing w:after="0" w:line="240" w:lineRule="auto"/>
        <w:jc w:val="both"/>
        <w:rPr>
          <w:rFonts w:ascii="Times New Roman" w:hAnsi="Times New Roman"/>
          <w:sz w:val="8"/>
          <w:szCs w:val="8"/>
        </w:rPr>
      </w:pPr>
    </w:p>
    <w:p w:rsidR="00DB2ED2" w:rsidRPr="00B21CF5" w:rsidRDefault="00DB2ED2" w:rsidP="00DB2ED2">
      <w:pPr>
        <w:spacing w:after="0" w:line="240" w:lineRule="auto"/>
        <w:jc w:val="both"/>
        <w:rPr>
          <w:rFonts w:ascii="Times New Roman" w:hAnsi="Times New Roman"/>
          <w:b/>
          <w:i/>
          <w:sz w:val="24"/>
          <w:szCs w:val="24"/>
        </w:rPr>
      </w:pPr>
      <w:r w:rsidRPr="00B21CF5">
        <w:rPr>
          <w:rFonts w:ascii="Times New Roman" w:hAnsi="Times New Roman"/>
          <w:i/>
          <w:sz w:val="24"/>
          <w:szCs w:val="24"/>
        </w:rPr>
        <w:t>Таблица 8</w:t>
      </w:r>
      <w:r>
        <w:rPr>
          <w:rFonts w:ascii="Times New Roman" w:hAnsi="Times New Roman"/>
          <w:i/>
          <w:sz w:val="24"/>
          <w:szCs w:val="24"/>
        </w:rPr>
        <w:t>0</w:t>
      </w:r>
      <w:r w:rsidRPr="00B21CF5">
        <w:rPr>
          <w:rFonts w:ascii="Times New Roman" w:hAnsi="Times New Roman"/>
          <w:i/>
          <w:sz w:val="24"/>
          <w:szCs w:val="24"/>
        </w:rPr>
        <w:t>.</w:t>
      </w:r>
      <w:r w:rsidRPr="00B21CF5">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DB2ED2" w:rsidRPr="0079086F" w:rsidTr="00966422">
        <w:tc>
          <w:tcPr>
            <w:tcW w:w="2376" w:type="dxa"/>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Наименование показателей</w:t>
            </w:r>
          </w:p>
        </w:tc>
        <w:tc>
          <w:tcPr>
            <w:tcW w:w="7195" w:type="dxa"/>
            <w:shd w:val="clear" w:color="auto" w:fill="EEECE1"/>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Нормативные параметры градостроительного проектирования</w:t>
            </w:r>
          </w:p>
        </w:tc>
      </w:tr>
      <w:tr w:rsidR="00DB2ED2" w:rsidRPr="0079086F" w:rsidTr="00966422">
        <w:tc>
          <w:tcPr>
            <w:tcW w:w="2376"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bCs/>
              </w:rPr>
              <w:t xml:space="preserve">Размеры земельных участков для трансформаторных </w:t>
            </w:r>
            <w:r w:rsidRPr="00C87272">
              <w:rPr>
                <w:rFonts w:ascii="Times New Roman" w:hAnsi="Times New Roman"/>
                <w:bCs/>
                <w:spacing w:val="-4"/>
              </w:rPr>
              <w:t>подстанций, распределительных</w:t>
            </w:r>
            <w:r w:rsidRPr="00C87272">
              <w:rPr>
                <w:rFonts w:ascii="Times New Roman" w:hAnsi="Times New Roman"/>
                <w:bCs/>
              </w:rPr>
              <w:t xml:space="preserve"> и секционирующих пунктов</w:t>
            </w:r>
          </w:p>
        </w:tc>
        <w:tc>
          <w:tcPr>
            <w:tcW w:w="7195" w:type="dxa"/>
          </w:tcPr>
          <w:p w:rsidR="00DB2ED2" w:rsidRPr="00C87272" w:rsidRDefault="00DB2ED2" w:rsidP="00966422">
            <w:pPr>
              <w:spacing w:after="0" w:line="240" w:lineRule="auto"/>
              <w:jc w:val="both"/>
              <w:rPr>
                <w:rFonts w:ascii="Times New Roman" w:hAnsi="Times New Roman"/>
              </w:rPr>
            </w:pPr>
            <w:r w:rsidRPr="00C87272">
              <w:rPr>
                <w:rFonts w:ascii="Times New Roman" w:hAnsi="Times New Roman"/>
                <w:bCs/>
              </w:rPr>
              <w:t xml:space="preserve">Устанавливаются в соответствии с ВСН </w:t>
            </w:r>
            <w:r w:rsidRPr="00C87272">
              <w:rPr>
                <w:rFonts w:ascii="Times New Roman" w:hAnsi="Times New Roman"/>
                <w:shd w:val="clear" w:color="auto" w:fill="FFFFFF"/>
              </w:rPr>
              <w:t>14278тм-т1.</w:t>
            </w:r>
          </w:p>
        </w:tc>
      </w:tr>
      <w:tr w:rsidR="00DB2ED2" w:rsidRPr="0079086F" w:rsidTr="00966422">
        <w:tc>
          <w:tcPr>
            <w:tcW w:w="2376"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shd w:val="clear" w:color="auto" w:fill="FFFFFF"/>
              </w:rPr>
              <w:t>Р</w:t>
            </w:r>
            <w:r w:rsidRPr="00C87272">
              <w:rPr>
                <w:rFonts w:ascii="Times New Roman" w:hAnsi="Times New Roman"/>
              </w:rPr>
              <w:t>азмеры санитарно-защитных зон для электроподстанций</w:t>
            </w:r>
          </w:p>
        </w:tc>
        <w:tc>
          <w:tcPr>
            <w:tcW w:w="7195" w:type="dxa"/>
          </w:tcPr>
          <w:p w:rsidR="00DB2ED2" w:rsidRPr="00C87272" w:rsidRDefault="00DB2ED2" w:rsidP="00966422">
            <w:pPr>
              <w:widowControl w:val="0"/>
              <w:spacing w:after="0" w:line="240" w:lineRule="auto"/>
              <w:jc w:val="both"/>
              <w:rPr>
                <w:rFonts w:ascii="Times New Roman" w:hAnsi="Times New Roman"/>
                <w:bCs/>
              </w:rPr>
            </w:pPr>
            <w:r w:rsidRPr="00C8727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DB2ED2" w:rsidRPr="0079086F" w:rsidTr="00966422">
        <w:tc>
          <w:tcPr>
            <w:tcW w:w="2376"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rPr>
              <w:t>Расстояние от распределительных пунктов и трансформаторных подстанций</w:t>
            </w:r>
          </w:p>
        </w:tc>
        <w:tc>
          <w:tcPr>
            <w:tcW w:w="7195"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C87272">
                <w:rPr>
                  <w:rFonts w:ascii="Times New Roman" w:hAnsi="Times New Roman"/>
                </w:rPr>
                <w:t>10 м</w:t>
              </w:r>
            </w:smartTag>
            <w:r w:rsidRPr="00C87272">
              <w:rPr>
                <w:rFonts w:ascii="Times New Roman" w:hAnsi="Times New Roman"/>
              </w:rPr>
              <w:t>;</w:t>
            </w:r>
          </w:p>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 xml:space="preserve">- до зданий лечебно-профилактических </w:t>
            </w:r>
            <w:r w:rsidRPr="00C87272">
              <w:rPr>
                <w:rFonts w:ascii="Times New Roman" w:hAnsi="Times New Roman"/>
                <w:bCs/>
              </w:rPr>
              <w:t xml:space="preserve">организаций </w:t>
            </w:r>
            <w:r w:rsidRPr="00C87272">
              <w:rPr>
                <w:rFonts w:ascii="Times New Roman" w:hAnsi="Times New Roman"/>
              </w:rPr>
              <w:t xml:space="preserve">– не менее </w:t>
            </w:r>
            <w:smartTag w:uri="urn:schemas-microsoft-com:office:smarttags" w:element="metricconverter">
              <w:smartTagPr>
                <w:attr w:name="ProductID" w:val="15 м"/>
              </w:smartTagPr>
              <w:r w:rsidRPr="00C87272">
                <w:rPr>
                  <w:rFonts w:ascii="Times New Roman" w:hAnsi="Times New Roman"/>
                </w:rPr>
                <w:t>15 м</w:t>
              </w:r>
            </w:smartTag>
            <w:r w:rsidRPr="00C87272">
              <w:rPr>
                <w:rFonts w:ascii="Times New Roman" w:hAnsi="Times New Roman"/>
              </w:rPr>
              <w:t>.</w:t>
            </w:r>
          </w:p>
        </w:tc>
      </w:tr>
      <w:tr w:rsidR="00DB2ED2" w:rsidRPr="00A903D2" w:rsidTr="00966422">
        <w:tc>
          <w:tcPr>
            <w:tcW w:w="2376" w:type="dxa"/>
          </w:tcPr>
          <w:p w:rsidR="00DB2ED2" w:rsidRPr="00C87272" w:rsidRDefault="00DB2ED2" w:rsidP="00966422">
            <w:pPr>
              <w:widowControl w:val="0"/>
              <w:spacing w:after="0" w:line="240" w:lineRule="auto"/>
              <w:jc w:val="center"/>
              <w:rPr>
                <w:rFonts w:ascii="Times New Roman" w:hAnsi="Times New Roman"/>
                <w:shd w:val="clear" w:color="auto" w:fill="FFFFFF"/>
              </w:rPr>
            </w:pPr>
            <w:r w:rsidRPr="00C87272">
              <w:rPr>
                <w:rFonts w:ascii="Times New Roman" w:hAnsi="Times New Roman"/>
                <w:shd w:val="clear" w:color="auto" w:fill="FFFFFF"/>
              </w:rPr>
              <w:t>Охранные зоны подстанций</w:t>
            </w:r>
          </w:p>
        </w:tc>
        <w:tc>
          <w:tcPr>
            <w:tcW w:w="7195" w:type="dxa"/>
          </w:tcPr>
          <w:p w:rsidR="00DB2ED2" w:rsidRPr="00C87272" w:rsidRDefault="00DB2ED2" w:rsidP="00966422">
            <w:pPr>
              <w:widowControl w:val="0"/>
              <w:spacing w:after="0" w:line="240" w:lineRule="auto"/>
              <w:jc w:val="both"/>
              <w:rPr>
                <w:rFonts w:ascii="Times New Roman" w:hAnsi="Times New Roman"/>
              </w:rPr>
            </w:pPr>
            <w:r w:rsidRPr="00C87272">
              <w:rPr>
                <w:rFonts w:ascii="Times New Roman" w:hAnsi="Times New Roman"/>
              </w:rPr>
              <w:t xml:space="preserve">Устанавливаются </w:t>
            </w:r>
            <w:r w:rsidRPr="00C87272">
              <w:rPr>
                <w:rFonts w:ascii="Times New Roman" w:hAnsi="Times New Roman"/>
                <w:bCs/>
                <w:spacing w:val="-2"/>
              </w:rPr>
              <w:t xml:space="preserve">в соответствии с </w:t>
            </w:r>
            <w:r w:rsidRPr="00C87272">
              <w:rPr>
                <w:rFonts w:ascii="Times New Roman" w:hAnsi="Times New Roman"/>
                <w:bCs/>
              </w:rPr>
              <w:t xml:space="preserve">Постановлением Правительства Российской Федерации от 24.02.2009 № 160 </w:t>
            </w:r>
            <w:r>
              <w:rPr>
                <w:rFonts w:ascii="Times New Roman" w:hAnsi="Times New Roman"/>
                <w:bCs/>
              </w:rPr>
              <w:t>«</w:t>
            </w:r>
            <w:r w:rsidRPr="00C8727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shd w:val="clear" w:color="auto" w:fill="FFFFFF"/>
              </w:rPr>
              <w:t>»</w:t>
            </w:r>
            <w:r w:rsidRPr="00C87272">
              <w:rPr>
                <w:rFonts w:ascii="Times New Roman" w:hAnsi="Times New Roman"/>
                <w:shd w:val="clear" w:color="auto" w:fill="FFFFFF"/>
              </w:rPr>
              <w:t>.</w:t>
            </w:r>
          </w:p>
        </w:tc>
      </w:tr>
      <w:tr w:rsidR="00DB2ED2" w:rsidRPr="0079086F" w:rsidTr="00966422">
        <w:tc>
          <w:tcPr>
            <w:tcW w:w="2376" w:type="dxa"/>
          </w:tcPr>
          <w:p w:rsidR="00DB2ED2" w:rsidRPr="00C87272" w:rsidRDefault="00DB2ED2" w:rsidP="00966422">
            <w:pPr>
              <w:tabs>
                <w:tab w:val="left" w:pos="0"/>
              </w:tabs>
              <w:spacing w:after="0" w:line="240" w:lineRule="auto"/>
              <w:jc w:val="center"/>
              <w:rPr>
                <w:rFonts w:ascii="Times New Roman" w:hAnsi="Times New Roman"/>
              </w:rPr>
            </w:pPr>
            <w:r w:rsidRPr="00C87272">
              <w:rPr>
                <w:rFonts w:ascii="Times New Roman" w:hAnsi="Times New Roman"/>
                <w:shd w:val="clear" w:color="auto" w:fill="FFFFFF"/>
              </w:rPr>
              <w:t xml:space="preserve">Выбор типа </w:t>
            </w:r>
            <w:r w:rsidRPr="00C87272">
              <w:rPr>
                <w:rFonts w:ascii="Times New Roman" w:hAnsi="Times New Roman"/>
                <w:bCs/>
              </w:rPr>
              <w:t xml:space="preserve">трансформаторных подстанций, распределительных устройств, </w:t>
            </w:r>
            <w:r w:rsidRPr="00C87272">
              <w:rPr>
                <w:rFonts w:ascii="Times New Roman" w:hAnsi="Times New Roman"/>
              </w:rPr>
              <w:t>размещаемых на территории жилой застройки</w:t>
            </w:r>
          </w:p>
        </w:tc>
        <w:tc>
          <w:tcPr>
            <w:tcW w:w="7195" w:type="dxa"/>
          </w:tcPr>
          <w:p w:rsidR="00DB2ED2" w:rsidRPr="00C87272" w:rsidRDefault="00DB2ED2" w:rsidP="00966422">
            <w:pPr>
              <w:widowControl w:val="0"/>
              <w:spacing w:after="0" w:line="240" w:lineRule="auto"/>
              <w:ind w:left="142" w:hanging="142"/>
              <w:jc w:val="both"/>
              <w:rPr>
                <w:rFonts w:ascii="Times New Roman" w:hAnsi="Times New Roman"/>
              </w:rPr>
            </w:pPr>
            <w:r w:rsidRPr="00C87272">
              <w:rPr>
                <w:rFonts w:ascii="Times New Roman" w:hAnsi="Times New Roman"/>
                <w:spacing w:val="-2"/>
              </w:rPr>
              <w:t>-</w:t>
            </w:r>
            <w:r w:rsidRPr="00C87272">
              <w:rPr>
                <w:rFonts w:ascii="Times New Roman" w:hAnsi="Times New Roman"/>
              </w:rPr>
              <w:t> </w:t>
            </w:r>
            <w:r w:rsidRPr="00C87272">
              <w:rPr>
                <w:rFonts w:ascii="Times New Roman" w:hAnsi="Times New Roman"/>
                <w:spacing w:val="-2"/>
              </w:rPr>
              <w:t xml:space="preserve">закрытого типа – следует </w:t>
            </w:r>
            <w:r w:rsidRPr="00C87272">
              <w:rPr>
                <w:rFonts w:ascii="Times New Roman" w:hAnsi="Times New Roman"/>
              </w:rPr>
              <w:t>проектировать п</w:t>
            </w:r>
            <w:r w:rsidRPr="00C87272">
              <w:rPr>
                <w:rFonts w:ascii="Times New Roman" w:hAnsi="Times New Roman"/>
                <w:spacing w:val="-2"/>
              </w:rPr>
              <w:t>онизительные подстанции с трансформаторами мощностью</w:t>
            </w:r>
            <w:r w:rsidRPr="00C8727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 xml:space="preserve">- открытого типа – запрещается </w:t>
            </w:r>
            <w:r w:rsidRPr="00C87272">
              <w:rPr>
                <w:rFonts w:ascii="Times New Roman" w:hAnsi="Times New Roman"/>
                <w:spacing w:val="-2"/>
              </w:rPr>
              <w:t>проектирование новых подстанций в районах массового</w:t>
            </w:r>
            <w:r w:rsidRPr="00C8727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DB2ED2" w:rsidRPr="00A903D2" w:rsidTr="00966422">
        <w:tc>
          <w:tcPr>
            <w:tcW w:w="2376" w:type="dxa"/>
          </w:tcPr>
          <w:p w:rsidR="00DB2ED2" w:rsidRPr="00C87272" w:rsidRDefault="00DB2ED2" w:rsidP="00966422">
            <w:pPr>
              <w:spacing w:after="0" w:line="240" w:lineRule="auto"/>
              <w:jc w:val="center"/>
              <w:rPr>
                <w:rFonts w:ascii="Times New Roman" w:hAnsi="Times New Roman"/>
              </w:rPr>
            </w:pPr>
            <w:r w:rsidRPr="00C87272">
              <w:rPr>
                <w:rFonts w:ascii="Times New Roman" w:hAnsi="Times New Roman"/>
                <w:shd w:val="clear" w:color="auto" w:fill="FFFFFF"/>
              </w:rPr>
              <w:t xml:space="preserve">Размещение встроенных и пристроенных </w:t>
            </w:r>
            <w:r w:rsidRPr="00C87272">
              <w:rPr>
                <w:rFonts w:ascii="Times New Roman" w:hAnsi="Times New Roman"/>
                <w:bCs/>
              </w:rPr>
              <w:t>трансформаторных подстанций</w:t>
            </w:r>
          </w:p>
        </w:tc>
        <w:tc>
          <w:tcPr>
            <w:tcW w:w="7195" w:type="dxa"/>
          </w:tcPr>
          <w:p w:rsidR="00DB2ED2" w:rsidRPr="00C87272" w:rsidRDefault="00DB2ED2" w:rsidP="00966422">
            <w:pPr>
              <w:widowControl w:val="0"/>
              <w:spacing w:after="0" w:line="240" w:lineRule="auto"/>
              <w:ind w:left="142" w:hanging="142"/>
              <w:jc w:val="both"/>
              <w:rPr>
                <w:rFonts w:ascii="Times New Roman" w:hAnsi="Times New Roman"/>
              </w:rPr>
            </w:pPr>
            <w:r w:rsidRPr="00C8727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DB2ED2" w:rsidRPr="00C87272" w:rsidRDefault="00DB2ED2" w:rsidP="00966422">
            <w:pPr>
              <w:spacing w:after="0" w:line="240" w:lineRule="auto"/>
              <w:jc w:val="both"/>
              <w:rPr>
                <w:rFonts w:ascii="Times New Roman" w:hAnsi="Times New Roman"/>
              </w:rPr>
            </w:pPr>
            <w:r w:rsidRPr="00C8727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C87272">
              <w:rPr>
                <w:rFonts w:ascii="Times New Roman" w:hAnsi="Times New Roman"/>
                <w:bCs/>
              </w:rPr>
              <w:t>организаций</w:t>
            </w:r>
            <w:r w:rsidRPr="00C8727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C87272">
              <w:rPr>
                <w:rFonts w:ascii="Times New Roman" w:hAnsi="Times New Roman"/>
                <w:bCs/>
              </w:rPr>
              <w:t xml:space="preserve">организациях </w:t>
            </w:r>
            <w:r w:rsidRPr="00C87272">
              <w:rPr>
                <w:rFonts w:ascii="Times New Roman" w:hAnsi="Times New Roman"/>
              </w:rPr>
              <w:t xml:space="preserve">и </w:t>
            </w:r>
            <w:r w:rsidRPr="00C87272">
              <w:rPr>
                <w:rFonts w:ascii="Times New Roman" w:hAnsi="Times New Roman"/>
                <w:bCs/>
              </w:rPr>
              <w:t xml:space="preserve">организациях </w:t>
            </w:r>
            <w:r w:rsidRPr="00C8727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DB2ED2" w:rsidRDefault="00DB2ED2"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DB2ED2" w:rsidRDefault="00DB2ED2"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DB2ED2" w:rsidRDefault="00DB2ED2"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CC17A1" w:rsidRDefault="00CC17A1" w:rsidP="00CC17A1">
      <w:pPr>
        <w:spacing w:after="0" w:line="240" w:lineRule="auto"/>
        <w:jc w:val="both"/>
        <w:rPr>
          <w:rFonts w:ascii="Times New Roman" w:hAnsi="Times New Roman"/>
          <w:sz w:val="24"/>
          <w:szCs w:val="24"/>
        </w:rPr>
      </w:pPr>
    </w:p>
    <w:p w:rsidR="00A123F9" w:rsidRDefault="00A123F9" w:rsidP="00CC17A1">
      <w:pPr>
        <w:spacing w:after="0" w:line="240" w:lineRule="auto"/>
        <w:jc w:val="both"/>
        <w:rPr>
          <w:rFonts w:ascii="Times New Roman" w:hAnsi="Times New Roman"/>
          <w:sz w:val="24"/>
          <w:szCs w:val="24"/>
        </w:rPr>
      </w:pPr>
    </w:p>
    <w:p w:rsidR="004C2DB4" w:rsidRPr="00D24632" w:rsidRDefault="00492D40"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492D40" w:rsidP="004C2DB4">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2357BC" w:rsidRDefault="002357BC" w:rsidP="002357BC">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6.2.3.1. </w:t>
      </w:r>
      <w:r w:rsidRPr="003619AC">
        <w:rPr>
          <w:rFonts w:ascii="Times New Roman" w:hAnsi="Times New Roman"/>
          <w:color w:val="000000"/>
          <w:sz w:val="24"/>
          <w:szCs w:val="24"/>
          <w:lang w:eastAsia="ar-SA"/>
        </w:rPr>
        <w:t xml:space="preserve">Теплоснабжение </w:t>
      </w:r>
      <w:r>
        <w:rPr>
          <w:rFonts w:ascii="Times New Roman" w:hAnsi="Times New Roman"/>
          <w:color w:val="000000"/>
          <w:sz w:val="24"/>
          <w:szCs w:val="24"/>
          <w:lang w:eastAsia="ar-SA"/>
        </w:rPr>
        <w:t xml:space="preserve">Петровского городского поселения </w:t>
      </w:r>
      <w:r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Pr>
          <w:rFonts w:ascii="Times New Roman" w:hAnsi="Times New Roman"/>
          <w:color w:val="000000"/>
          <w:sz w:val="24"/>
          <w:szCs w:val="24"/>
          <w:lang w:eastAsia="ar-SA"/>
        </w:rPr>
        <w:t xml:space="preserve"> </w:t>
      </w:r>
    </w:p>
    <w:p w:rsidR="002357BC" w:rsidRDefault="002357BC" w:rsidP="002357BC">
      <w:pPr>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 xml:space="preserve">6.2.3.2. </w:t>
      </w:r>
      <w:r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2357BC" w:rsidRDefault="002357BC" w:rsidP="002357BC">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 xml:space="preserve">6.2.3.3. </w:t>
      </w:r>
      <w:r w:rsidRPr="00B22A6E">
        <w:rPr>
          <w:rFonts w:ascii="Times New Roman" w:hAnsi="Times New Roman"/>
          <w:bCs/>
          <w:spacing w:val="-2"/>
          <w:sz w:val="24"/>
          <w:szCs w:val="24"/>
        </w:rPr>
        <w:t xml:space="preserve">Проектирование и строительство новых, реконструкцию и развитие действующих систем теплоснабжения следует </w:t>
      </w:r>
      <w:r w:rsidRPr="0098251A">
        <w:rPr>
          <w:rFonts w:ascii="Times New Roman" w:hAnsi="Times New Roman"/>
          <w:bCs/>
          <w:color w:val="000000"/>
          <w:spacing w:val="-2"/>
          <w:sz w:val="24"/>
          <w:szCs w:val="24"/>
        </w:rPr>
        <w:t xml:space="preserve">осуществлять в соответствии с утвержденными схемами теплоснабжения </w:t>
      </w:r>
      <w:r>
        <w:rPr>
          <w:rFonts w:ascii="Times New Roman" w:hAnsi="Times New Roman"/>
          <w:bCs/>
          <w:color w:val="000000"/>
          <w:spacing w:val="-2"/>
          <w:sz w:val="24"/>
          <w:szCs w:val="24"/>
        </w:rPr>
        <w:t>Петровского</w:t>
      </w:r>
      <w:r w:rsidRPr="0098251A">
        <w:rPr>
          <w:rFonts w:ascii="Times New Roman" w:hAnsi="Times New Roman"/>
          <w:bCs/>
          <w:color w:val="000000"/>
          <w:spacing w:val="-2"/>
          <w:sz w:val="24"/>
          <w:szCs w:val="24"/>
        </w:rPr>
        <w:t xml:space="preserve"> городского поселения в целях обеспечения необходимого уровня теплоснабжения жилищно-коммунального</w:t>
      </w:r>
      <w:r w:rsidRPr="00B22A6E">
        <w:rPr>
          <w:rFonts w:ascii="Times New Roman" w:hAnsi="Times New Roman"/>
          <w:bCs/>
          <w:spacing w:val="-2"/>
          <w:sz w:val="24"/>
          <w:szCs w:val="24"/>
        </w:rPr>
        <w:t xml:space="preserve">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2357BC" w:rsidRPr="00B24F22" w:rsidRDefault="002357BC" w:rsidP="002357BC">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2357BC" w:rsidRPr="00B24F22" w:rsidRDefault="002357BC" w:rsidP="002357BC">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2357BC" w:rsidRPr="00B24F22" w:rsidRDefault="002357BC" w:rsidP="002357BC">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2357BC" w:rsidRPr="00B24F22" w:rsidRDefault="002357BC" w:rsidP="002357BC">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2357BC" w:rsidRPr="00B24F22" w:rsidRDefault="002357BC" w:rsidP="002357BC">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w:t>
      </w:r>
      <w:r>
        <w:rPr>
          <w:rFonts w:ascii="Times New Roman" w:hAnsi="Times New Roman"/>
          <w:sz w:val="24"/>
          <w:szCs w:val="24"/>
        </w:rPr>
        <w:t xml:space="preserve">трализованного теплоснабжения.   </w:t>
      </w:r>
      <w:r w:rsidRPr="00B24F22">
        <w:rPr>
          <w:rFonts w:ascii="Times New Roman" w:hAnsi="Times New Roman"/>
          <w:sz w:val="24"/>
          <w:szCs w:val="24"/>
        </w:rPr>
        <w:t>Проектирование систем теплогазоснабжения осуществляется после принятия решения по централизации или децентрализации теплогазоснабжения.</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6.2.3.5. </w:t>
      </w:r>
      <w:r w:rsidRPr="00B22A6E">
        <w:rPr>
          <w:rFonts w:ascii="Times New Roman" w:hAnsi="Times New Roman"/>
          <w:sz w:val="24"/>
          <w:szCs w:val="24"/>
        </w:rPr>
        <w:t>При разработке схем теплоснабжения расчетные тепловые нагрузки определяются:</w:t>
      </w:r>
    </w:p>
    <w:p w:rsidR="002357BC" w:rsidRPr="00B22A6E" w:rsidRDefault="002357BC" w:rsidP="002357BC">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2357BC" w:rsidRPr="00B22A6E" w:rsidRDefault="002357BC" w:rsidP="002357BC">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2357BC" w:rsidRPr="00B22A6E" w:rsidRDefault="002357BC" w:rsidP="002357BC">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2357BC" w:rsidRDefault="002357BC" w:rsidP="002357BC">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6.2.3.6. </w:t>
      </w:r>
      <w:r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2357BC" w:rsidRPr="00B22A6E" w:rsidRDefault="002357BC" w:rsidP="002357BC">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 xml:space="preserve">6.2.3.7. </w:t>
      </w:r>
      <w:r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Pr>
          <w:rFonts w:ascii="Times New Roman" w:hAnsi="Times New Roman"/>
          <w:noProof/>
          <w:position w:val="-12"/>
          <w:sz w:val="24"/>
          <w:szCs w:val="24"/>
        </w:rPr>
        <w:drawing>
          <wp:inline distT="0" distB="0" distL="0" distR="0">
            <wp:extent cx="215900" cy="234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34950"/>
                    </a:xfrm>
                    <a:prstGeom prst="rect">
                      <a:avLst/>
                    </a:prstGeom>
                    <a:noFill/>
                    <a:ln>
                      <a:noFill/>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определяются по методике Приложения Г </w:t>
      </w:r>
      <w:r w:rsidRPr="00B22A6E">
        <w:rPr>
          <w:rFonts w:ascii="Times New Roman" w:hAnsi="Times New Roman"/>
          <w:sz w:val="24"/>
          <w:szCs w:val="24"/>
          <w:shd w:val="clear" w:color="auto" w:fill="FFFFFF"/>
        </w:rPr>
        <w:t>СП 50.13330.2012</w:t>
      </w:r>
      <w:r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Pr>
          <w:rFonts w:ascii="Times New Roman" w:hAnsi="Times New Roman"/>
          <w:noProof/>
          <w:position w:val="-12"/>
          <w:sz w:val="24"/>
          <w:szCs w:val="24"/>
        </w:rPr>
        <w:drawing>
          <wp:inline distT="0" distB="0" distL="0" distR="0">
            <wp:extent cx="222250" cy="23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 cy="234950"/>
                    </a:xfrm>
                    <a:prstGeom prst="rect">
                      <a:avLst/>
                    </a:prstGeom>
                    <a:noFill/>
                    <a:ln>
                      <a:noFill/>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w:t>
      </w:r>
      <w:r>
        <w:rPr>
          <w:rFonts w:ascii="Times New Roman" w:hAnsi="Times New Roman"/>
          <w:noProof/>
          <w:position w:val="-12"/>
          <w:sz w:val="24"/>
          <w:szCs w:val="24"/>
        </w:rPr>
        <w:drawing>
          <wp:inline distT="0" distB="0" distL="0" distR="0">
            <wp:extent cx="552450" cy="234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234950"/>
                    </a:xfrm>
                    <a:prstGeom prst="rect">
                      <a:avLst/>
                    </a:prstGeom>
                    <a:noFill/>
                    <a:ln>
                      <a:noFill/>
                    </a:ln>
                  </pic:spPr>
                </pic:pic>
              </a:graphicData>
            </a:graphic>
          </wp:inline>
        </w:drawing>
      </w:r>
      <w:r w:rsidRPr="00B22A6E">
        <w:rPr>
          <w:rFonts w:ascii="Times New Roman" w:hAnsi="Times New Roman"/>
          <w:bCs/>
          <w:sz w:val="24"/>
          <w:szCs w:val="24"/>
        </w:rPr>
        <w:t>.</w:t>
      </w:r>
    </w:p>
    <w:p w:rsidR="002357BC" w:rsidRPr="00B22A6E" w:rsidRDefault="002357BC" w:rsidP="002357BC">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2357BC" w:rsidRPr="00B22A6E" w:rsidRDefault="002357BC" w:rsidP="002357BC">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 xml:space="preserve">6.2.3.8. </w:t>
      </w:r>
      <w:r w:rsidRPr="00B22A6E">
        <w:rPr>
          <w:rFonts w:ascii="Times New Roman" w:hAnsi="Times New Roman"/>
          <w:sz w:val="24"/>
          <w:szCs w:val="24"/>
        </w:rPr>
        <w:t>Теплоснабжение жилой и общественной застройки на терри</w:t>
      </w:r>
      <w:r w:rsidRPr="00B22A6E">
        <w:rPr>
          <w:rFonts w:ascii="Times New Roman" w:hAnsi="Times New Roman"/>
          <w:spacing w:val="-2"/>
          <w:sz w:val="24"/>
          <w:szCs w:val="24"/>
        </w:rPr>
        <w:t xml:space="preserve">ториях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следует предусматривать:</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2357BC" w:rsidRDefault="002357BC" w:rsidP="002357BC">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2357BC"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6.2.3.9. Нормативные параметры градостроительного проектирования источников теплоснабжения на территории городского поселения приведены в </w:t>
      </w:r>
      <w:r w:rsidRPr="00495275">
        <w:rPr>
          <w:rFonts w:ascii="Times New Roman" w:hAnsi="Times New Roman"/>
          <w:i/>
          <w:sz w:val="24"/>
          <w:szCs w:val="24"/>
        </w:rPr>
        <w:t>табл.81</w:t>
      </w:r>
      <w:r>
        <w:rPr>
          <w:rFonts w:ascii="Times New Roman" w:hAnsi="Times New Roman"/>
          <w:sz w:val="24"/>
          <w:szCs w:val="24"/>
        </w:rPr>
        <w:t>.</w:t>
      </w:r>
    </w:p>
    <w:p w:rsidR="002357BC" w:rsidRPr="00BD3CC2" w:rsidRDefault="002357BC" w:rsidP="002357BC">
      <w:pPr>
        <w:spacing w:after="0" w:line="240" w:lineRule="auto"/>
        <w:jc w:val="both"/>
        <w:rPr>
          <w:rFonts w:ascii="Times New Roman" w:hAnsi="Times New Roman"/>
          <w:sz w:val="8"/>
          <w:szCs w:val="8"/>
        </w:rPr>
      </w:pPr>
    </w:p>
    <w:p w:rsidR="002357BC" w:rsidRPr="00BD3CC2" w:rsidRDefault="002357BC" w:rsidP="002357BC">
      <w:pPr>
        <w:spacing w:after="0" w:line="240" w:lineRule="auto"/>
        <w:jc w:val="both"/>
        <w:rPr>
          <w:rFonts w:ascii="Times New Roman" w:hAnsi="Times New Roman"/>
          <w:b/>
          <w:i/>
          <w:sz w:val="24"/>
          <w:szCs w:val="24"/>
        </w:rPr>
      </w:pPr>
      <w:r w:rsidRPr="00BD3CC2">
        <w:rPr>
          <w:rFonts w:ascii="Times New Roman" w:hAnsi="Times New Roman"/>
          <w:i/>
          <w:sz w:val="24"/>
          <w:szCs w:val="24"/>
        </w:rPr>
        <w:t>Таблица 8</w:t>
      </w:r>
      <w:r>
        <w:rPr>
          <w:rFonts w:ascii="Times New Roman" w:hAnsi="Times New Roman"/>
          <w:i/>
          <w:sz w:val="24"/>
          <w:szCs w:val="24"/>
        </w:rPr>
        <w:t>1</w:t>
      </w:r>
      <w:r w:rsidRPr="00BD3CC2">
        <w:rPr>
          <w:rFonts w:ascii="Times New Roman" w:hAnsi="Times New Roman"/>
          <w:i/>
          <w:sz w:val="24"/>
          <w:szCs w:val="24"/>
        </w:rPr>
        <w:t>.</w:t>
      </w:r>
      <w:r>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5"/>
      </w:tblGrid>
      <w:tr w:rsidR="002357BC" w:rsidTr="00966422">
        <w:tc>
          <w:tcPr>
            <w:tcW w:w="4786" w:type="dxa"/>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Наименование показателей</w:t>
            </w:r>
          </w:p>
        </w:tc>
        <w:tc>
          <w:tcPr>
            <w:tcW w:w="4785" w:type="dxa"/>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Нормативные параметры градостроительного проектирования</w:t>
            </w:r>
          </w:p>
        </w:tc>
      </w:tr>
      <w:tr w:rsidR="002357BC" w:rsidTr="00966422">
        <w:tc>
          <w:tcPr>
            <w:tcW w:w="4786"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В коммунально-складских и производственных зонах, по возможности в центре тепловых нагрузок</w:t>
            </w:r>
          </w:p>
        </w:tc>
      </w:tr>
      <w:tr w:rsidR="002357BC" w:rsidTr="00966422">
        <w:tc>
          <w:tcPr>
            <w:tcW w:w="4786"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Размещение котельных, предназначенных для теплоснабжения промышленных предприятий, а также жилой и общественной застройки</w:t>
            </w:r>
          </w:p>
        </w:tc>
        <w:tc>
          <w:tcPr>
            <w:tcW w:w="47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На территории производственных зон</w:t>
            </w:r>
          </w:p>
        </w:tc>
      </w:tr>
      <w:tr w:rsidR="002357BC" w:rsidTr="00966422">
        <w:tc>
          <w:tcPr>
            <w:tcW w:w="4786"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Размещение источников теплоснабжения, тепловых пунктов в жилой застройке</w:t>
            </w:r>
          </w:p>
        </w:tc>
        <w:tc>
          <w:tcPr>
            <w:tcW w:w="47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2357BC" w:rsidRDefault="002357BC" w:rsidP="002357BC">
      <w:pPr>
        <w:spacing w:after="0" w:line="240" w:lineRule="auto"/>
        <w:jc w:val="both"/>
        <w:rPr>
          <w:rFonts w:ascii="Times New Roman" w:hAnsi="Times New Roman"/>
          <w:sz w:val="24"/>
          <w:szCs w:val="24"/>
        </w:rPr>
      </w:pPr>
    </w:p>
    <w:p w:rsidR="002357BC" w:rsidRDefault="002357BC" w:rsidP="002357BC">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w:t>
      </w:r>
      <w:r w:rsidRPr="00495275">
        <w:rPr>
          <w:rFonts w:ascii="Times New Roman" w:hAnsi="Times New Roman"/>
          <w:i/>
          <w:sz w:val="24"/>
          <w:szCs w:val="24"/>
        </w:rPr>
        <w:t>табл.82</w:t>
      </w:r>
      <w:r>
        <w:rPr>
          <w:rFonts w:ascii="Times New Roman" w:hAnsi="Times New Roman"/>
          <w:sz w:val="24"/>
          <w:szCs w:val="24"/>
        </w:rPr>
        <w:t>.</w:t>
      </w:r>
    </w:p>
    <w:p w:rsidR="002357BC" w:rsidRPr="00DE01EE" w:rsidRDefault="002357BC" w:rsidP="002357BC">
      <w:pPr>
        <w:spacing w:after="0" w:line="240" w:lineRule="auto"/>
        <w:jc w:val="both"/>
        <w:rPr>
          <w:rFonts w:ascii="Times New Roman" w:hAnsi="Times New Roman"/>
          <w:sz w:val="8"/>
          <w:szCs w:val="8"/>
        </w:rPr>
      </w:pPr>
    </w:p>
    <w:p w:rsidR="002357BC" w:rsidRPr="00DE01EE" w:rsidRDefault="002357BC" w:rsidP="002357BC">
      <w:pPr>
        <w:spacing w:after="0" w:line="240" w:lineRule="auto"/>
        <w:jc w:val="both"/>
        <w:rPr>
          <w:rFonts w:ascii="Times New Roman" w:hAnsi="Times New Roman"/>
          <w:b/>
          <w:i/>
          <w:sz w:val="24"/>
          <w:szCs w:val="24"/>
        </w:rPr>
      </w:pPr>
      <w:r w:rsidRPr="00DE01EE">
        <w:rPr>
          <w:rFonts w:ascii="Times New Roman" w:hAnsi="Times New Roman"/>
          <w:i/>
          <w:sz w:val="24"/>
          <w:szCs w:val="24"/>
        </w:rPr>
        <w:t>Таблица 8</w:t>
      </w:r>
      <w:r>
        <w:rPr>
          <w:rFonts w:ascii="Times New Roman" w:hAnsi="Times New Roman"/>
          <w:i/>
          <w:sz w:val="24"/>
          <w:szCs w:val="24"/>
        </w:rPr>
        <w:t>2</w:t>
      </w:r>
      <w:r w:rsidRPr="00DE01EE">
        <w:rPr>
          <w:rFonts w:ascii="Times New Roman" w:hAnsi="Times New Roman"/>
          <w:i/>
          <w:sz w:val="24"/>
          <w:szCs w:val="24"/>
        </w:rPr>
        <w:t>.</w:t>
      </w:r>
      <w:r>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694"/>
        <w:gridCol w:w="5068"/>
      </w:tblGrid>
      <w:tr w:rsidR="002357BC" w:rsidTr="00966422">
        <w:tc>
          <w:tcPr>
            <w:tcW w:w="4503" w:type="dxa"/>
            <w:gridSpan w:val="2"/>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Объекты теплоснабжения</w:t>
            </w:r>
          </w:p>
        </w:tc>
        <w:tc>
          <w:tcPr>
            <w:tcW w:w="5068" w:type="dxa"/>
            <w:shd w:val="clear" w:color="auto" w:fill="EEECE1"/>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Расчетные показатели минимальной плотности застройки,%</w:t>
            </w:r>
          </w:p>
        </w:tc>
      </w:tr>
      <w:tr w:rsidR="002357BC" w:rsidTr="00966422">
        <w:tc>
          <w:tcPr>
            <w:tcW w:w="1809" w:type="dxa"/>
            <w:vMerge w:val="restart"/>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Теплоцентрали</w:t>
            </w:r>
          </w:p>
        </w:tc>
        <w:tc>
          <w:tcPr>
            <w:tcW w:w="7762" w:type="dxa"/>
            <w:gridSpan w:val="2"/>
            <w:shd w:val="clear" w:color="auto" w:fill="DDD9C3"/>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Мощностью до 500 МВт:</w:t>
            </w:r>
          </w:p>
        </w:tc>
      </w:tr>
      <w:tr w:rsidR="002357BC" w:rsidTr="00966422">
        <w:tc>
          <w:tcPr>
            <w:tcW w:w="1809" w:type="dxa"/>
            <w:vMerge/>
          </w:tcPr>
          <w:p w:rsidR="002357BC" w:rsidRPr="00C87272" w:rsidRDefault="002357BC" w:rsidP="00966422">
            <w:pPr>
              <w:spacing w:after="0" w:line="240" w:lineRule="auto"/>
              <w:jc w:val="both"/>
              <w:rPr>
                <w:rFonts w:ascii="Times New Roman" w:hAnsi="Times New Roman"/>
              </w:rPr>
            </w:pPr>
          </w:p>
        </w:tc>
        <w:tc>
          <w:tcPr>
            <w:tcW w:w="2694"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на твердом топливе</w:t>
            </w:r>
          </w:p>
        </w:tc>
        <w:tc>
          <w:tcPr>
            <w:tcW w:w="5068"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28</w:t>
            </w:r>
          </w:p>
        </w:tc>
      </w:tr>
      <w:tr w:rsidR="002357BC" w:rsidTr="00966422">
        <w:tc>
          <w:tcPr>
            <w:tcW w:w="1809" w:type="dxa"/>
            <w:vMerge/>
          </w:tcPr>
          <w:p w:rsidR="002357BC" w:rsidRPr="00C87272" w:rsidRDefault="002357BC" w:rsidP="00966422">
            <w:pPr>
              <w:spacing w:after="0" w:line="240" w:lineRule="auto"/>
              <w:jc w:val="both"/>
              <w:rPr>
                <w:rFonts w:ascii="Times New Roman" w:hAnsi="Times New Roman"/>
              </w:rPr>
            </w:pPr>
          </w:p>
        </w:tc>
        <w:tc>
          <w:tcPr>
            <w:tcW w:w="2694"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на газовом топливе</w:t>
            </w:r>
          </w:p>
        </w:tc>
        <w:tc>
          <w:tcPr>
            <w:tcW w:w="5068"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25</w:t>
            </w:r>
          </w:p>
        </w:tc>
      </w:tr>
      <w:tr w:rsidR="002357BC" w:rsidTr="00966422">
        <w:tc>
          <w:tcPr>
            <w:tcW w:w="1809" w:type="dxa"/>
            <w:vMerge/>
          </w:tcPr>
          <w:p w:rsidR="002357BC" w:rsidRPr="00C87272" w:rsidRDefault="002357BC" w:rsidP="00966422">
            <w:pPr>
              <w:spacing w:after="0" w:line="240" w:lineRule="auto"/>
              <w:jc w:val="both"/>
              <w:rPr>
                <w:rFonts w:ascii="Times New Roman" w:hAnsi="Times New Roman"/>
              </w:rPr>
            </w:pPr>
          </w:p>
        </w:tc>
        <w:tc>
          <w:tcPr>
            <w:tcW w:w="7762" w:type="dxa"/>
            <w:gridSpan w:val="2"/>
            <w:shd w:val="clear" w:color="auto" w:fill="DDD9C3"/>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Мощностью от 500 до 1000 МВт:</w:t>
            </w:r>
          </w:p>
        </w:tc>
      </w:tr>
      <w:tr w:rsidR="002357BC" w:rsidTr="00966422">
        <w:tc>
          <w:tcPr>
            <w:tcW w:w="1809" w:type="dxa"/>
            <w:vMerge/>
          </w:tcPr>
          <w:p w:rsidR="002357BC" w:rsidRPr="00C87272" w:rsidRDefault="002357BC" w:rsidP="00966422">
            <w:pPr>
              <w:spacing w:after="0" w:line="240" w:lineRule="auto"/>
              <w:jc w:val="both"/>
              <w:rPr>
                <w:rFonts w:ascii="Times New Roman" w:hAnsi="Times New Roman"/>
              </w:rPr>
            </w:pPr>
          </w:p>
        </w:tc>
        <w:tc>
          <w:tcPr>
            <w:tcW w:w="2694"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на твердом топливе</w:t>
            </w:r>
          </w:p>
        </w:tc>
        <w:tc>
          <w:tcPr>
            <w:tcW w:w="5068"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28</w:t>
            </w:r>
          </w:p>
        </w:tc>
      </w:tr>
      <w:tr w:rsidR="002357BC" w:rsidTr="00966422">
        <w:tc>
          <w:tcPr>
            <w:tcW w:w="1809" w:type="dxa"/>
            <w:vMerge/>
          </w:tcPr>
          <w:p w:rsidR="002357BC" w:rsidRPr="00C87272" w:rsidRDefault="002357BC" w:rsidP="00966422">
            <w:pPr>
              <w:spacing w:after="0" w:line="240" w:lineRule="auto"/>
              <w:jc w:val="both"/>
              <w:rPr>
                <w:rFonts w:ascii="Times New Roman" w:hAnsi="Times New Roman"/>
              </w:rPr>
            </w:pPr>
          </w:p>
        </w:tc>
        <w:tc>
          <w:tcPr>
            <w:tcW w:w="2694"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на газовом топливе</w:t>
            </w:r>
          </w:p>
        </w:tc>
        <w:tc>
          <w:tcPr>
            <w:tcW w:w="5068"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26</w:t>
            </w:r>
          </w:p>
        </w:tc>
      </w:tr>
    </w:tbl>
    <w:p w:rsidR="002357BC" w:rsidRPr="00DE01EE" w:rsidRDefault="002357BC" w:rsidP="002357BC">
      <w:pPr>
        <w:spacing w:after="0" w:line="240" w:lineRule="auto"/>
        <w:ind w:firstLine="720"/>
        <w:jc w:val="both"/>
        <w:rPr>
          <w:rFonts w:ascii="Times New Roman" w:hAnsi="Times New Roman"/>
          <w:sz w:val="8"/>
          <w:szCs w:val="8"/>
        </w:rPr>
      </w:pP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2357BC" w:rsidRPr="00B22A6E" w:rsidRDefault="002357BC" w:rsidP="002357BC">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2357BC" w:rsidRDefault="002357BC" w:rsidP="002357BC">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 xml:space="preserve">Размеры земельных участков для отдельно стоящих котельных, размещаемых в районах жилой застройки, следует принимать по </w:t>
      </w:r>
      <w:r w:rsidRPr="00495275">
        <w:rPr>
          <w:rFonts w:ascii="Times New Roman" w:hAnsi="Times New Roman"/>
          <w:i/>
          <w:sz w:val="24"/>
          <w:szCs w:val="24"/>
        </w:rPr>
        <w:t>табл.83</w:t>
      </w:r>
      <w:r w:rsidRPr="00B22A6E">
        <w:rPr>
          <w:rFonts w:ascii="Times New Roman" w:hAnsi="Times New Roman"/>
          <w:sz w:val="24"/>
          <w:szCs w:val="24"/>
        </w:rPr>
        <w:t>.</w:t>
      </w:r>
    </w:p>
    <w:p w:rsidR="002357BC" w:rsidRPr="003C4E15" w:rsidRDefault="002357BC" w:rsidP="002357BC">
      <w:pPr>
        <w:spacing w:after="0" w:line="240" w:lineRule="auto"/>
        <w:rPr>
          <w:rFonts w:ascii="Times New Roman" w:hAnsi="Times New Roman"/>
          <w:sz w:val="8"/>
          <w:szCs w:val="8"/>
        </w:rPr>
      </w:pPr>
    </w:p>
    <w:p w:rsidR="002357BC" w:rsidRPr="00053AC7" w:rsidRDefault="002357BC" w:rsidP="002357BC">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Pr>
          <w:rFonts w:ascii="Times New Roman" w:hAnsi="Times New Roman"/>
          <w:i/>
          <w:sz w:val="24"/>
          <w:szCs w:val="24"/>
        </w:rPr>
        <w:t>83</w:t>
      </w:r>
      <w:r w:rsidRPr="00776446">
        <w:rPr>
          <w:rFonts w:ascii="Times New Roman" w:hAnsi="Times New Roman"/>
          <w:b/>
          <w:i/>
          <w:sz w:val="24"/>
          <w:szCs w:val="24"/>
        </w:rPr>
        <w:t>.</w:t>
      </w:r>
      <w:r w:rsidRPr="00053AC7">
        <w:rPr>
          <w:rFonts w:ascii="Times New Roman" w:hAnsi="Times New Roman"/>
          <w:b/>
          <w:i/>
          <w:sz w:val="24"/>
          <w:szCs w:val="24"/>
        </w:rPr>
        <w:t xml:space="preserve"> </w:t>
      </w:r>
    </w:p>
    <w:p w:rsidR="002357BC" w:rsidRPr="003C4E15" w:rsidRDefault="002357BC" w:rsidP="002357BC">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02"/>
        <w:gridCol w:w="3143"/>
        <w:gridCol w:w="2694"/>
      </w:tblGrid>
      <w:tr w:rsidR="002357BC" w:rsidRPr="00B22A6E" w:rsidTr="00966422">
        <w:trPr>
          <w:trHeight w:val="62"/>
          <w:jc w:val="center"/>
        </w:trPr>
        <w:tc>
          <w:tcPr>
            <w:tcW w:w="3602" w:type="dxa"/>
            <w:vMerge w:val="restart"/>
            <w:shd w:val="clear" w:color="auto" w:fill="EEECE1"/>
            <w:vAlign w:val="center"/>
          </w:tcPr>
          <w:p w:rsidR="002357BC" w:rsidRPr="00B22A6E" w:rsidRDefault="002357BC" w:rsidP="0096642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2357BC" w:rsidRPr="00B22A6E" w:rsidRDefault="002357BC" w:rsidP="0096642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vAlign w:val="center"/>
          </w:tcPr>
          <w:p w:rsidR="002357BC" w:rsidRPr="00B22A6E" w:rsidRDefault="002357BC" w:rsidP="0096642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2357BC" w:rsidRPr="00B22A6E" w:rsidTr="00966422">
        <w:trPr>
          <w:trHeight w:val="62"/>
          <w:jc w:val="center"/>
        </w:trPr>
        <w:tc>
          <w:tcPr>
            <w:tcW w:w="3602" w:type="dxa"/>
            <w:vMerge/>
            <w:shd w:val="clear" w:color="auto" w:fill="EEECE1"/>
            <w:vAlign w:val="center"/>
          </w:tcPr>
          <w:p w:rsidR="002357BC" w:rsidRPr="00B22A6E" w:rsidRDefault="002357BC" w:rsidP="00966422">
            <w:pPr>
              <w:spacing w:after="0" w:line="240" w:lineRule="auto"/>
              <w:jc w:val="center"/>
              <w:rPr>
                <w:rFonts w:ascii="Times New Roman" w:hAnsi="Times New Roman"/>
              </w:rPr>
            </w:pPr>
          </w:p>
        </w:tc>
        <w:tc>
          <w:tcPr>
            <w:tcW w:w="3143" w:type="dxa"/>
            <w:shd w:val="clear" w:color="auto" w:fill="EEECE1"/>
            <w:vAlign w:val="center"/>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vAlign w:val="center"/>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до 5</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0,7</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0,7</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1,0</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1,0</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2,0</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1,5</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3,0</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2,5</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3,7</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3,0</w:t>
            </w:r>
          </w:p>
        </w:tc>
      </w:tr>
      <w:tr w:rsidR="002357BC" w:rsidRPr="00B22A6E" w:rsidTr="00966422">
        <w:trPr>
          <w:trHeight w:val="227"/>
          <w:jc w:val="center"/>
        </w:trPr>
        <w:tc>
          <w:tcPr>
            <w:tcW w:w="3602" w:type="dxa"/>
          </w:tcPr>
          <w:p w:rsidR="002357BC" w:rsidRPr="00B22A6E" w:rsidRDefault="002357BC" w:rsidP="0096642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4,3</w:t>
            </w:r>
          </w:p>
        </w:tc>
        <w:tc>
          <w:tcPr>
            <w:tcW w:w="2694" w:type="dxa"/>
          </w:tcPr>
          <w:p w:rsidR="002357BC" w:rsidRPr="00B22A6E" w:rsidRDefault="002357BC" w:rsidP="00966422">
            <w:pPr>
              <w:spacing w:after="0" w:line="240" w:lineRule="auto"/>
              <w:jc w:val="center"/>
              <w:rPr>
                <w:rFonts w:ascii="Times New Roman" w:hAnsi="Times New Roman"/>
              </w:rPr>
            </w:pPr>
            <w:r w:rsidRPr="00B22A6E">
              <w:rPr>
                <w:rFonts w:ascii="Times New Roman" w:hAnsi="Times New Roman"/>
              </w:rPr>
              <w:t>3,5</w:t>
            </w:r>
          </w:p>
        </w:tc>
      </w:tr>
    </w:tbl>
    <w:p w:rsidR="002357BC" w:rsidRPr="000333F5" w:rsidRDefault="002357BC" w:rsidP="002357BC">
      <w:pPr>
        <w:spacing w:after="0" w:line="240" w:lineRule="auto"/>
        <w:ind w:firstLine="284"/>
        <w:rPr>
          <w:rFonts w:ascii="Times New Roman" w:hAnsi="Times New Roman"/>
          <w:spacing w:val="-2"/>
          <w:sz w:val="8"/>
          <w:szCs w:val="8"/>
        </w:rPr>
      </w:pPr>
    </w:p>
    <w:p w:rsidR="002357BC" w:rsidRPr="003E558D" w:rsidRDefault="002357BC" w:rsidP="002357BC">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2357BC" w:rsidRPr="003E558D" w:rsidRDefault="002357BC" w:rsidP="002357BC">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8"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2357BC" w:rsidRDefault="002357BC" w:rsidP="002357BC">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2357BC" w:rsidRPr="000333F5" w:rsidRDefault="002357BC" w:rsidP="002357BC">
      <w:pPr>
        <w:spacing w:after="0" w:line="240" w:lineRule="auto"/>
        <w:ind w:firstLine="567"/>
        <w:rPr>
          <w:rFonts w:ascii="Times New Roman" w:hAnsi="Times New Roman"/>
          <w:spacing w:val="-2"/>
          <w:sz w:val="8"/>
          <w:szCs w:val="8"/>
        </w:rPr>
      </w:pPr>
    </w:p>
    <w:p w:rsidR="002357BC" w:rsidRPr="00B22A6E" w:rsidRDefault="002357BC" w:rsidP="002357BC">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2357BC" w:rsidRPr="00B22A6E" w:rsidRDefault="002357BC" w:rsidP="002357B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2357BC" w:rsidRPr="00B22A6E" w:rsidRDefault="002357BC" w:rsidP="002357B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2357BC" w:rsidRPr="00B22A6E" w:rsidRDefault="002357BC" w:rsidP="002357B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2357BC"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объектов теплоэнергетики при отсутствии централизованной системы теплоснабжения приведены в </w:t>
      </w:r>
      <w:r w:rsidRPr="00495275">
        <w:rPr>
          <w:rFonts w:ascii="Times New Roman" w:hAnsi="Times New Roman"/>
          <w:i/>
          <w:sz w:val="24"/>
          <w:szCs w:val="24"/>
        </w:rPr>
        <w:t>табл.84</w:t>
      </w:r>
      <w:r>
        <w:rPr>
          <w:rFonts w:ascii="Times New Roman" w:hAnsi="Times New Roman"/>
          <w:sz w:val="24"/>
          <w:szCs w:val="24"/>
        </w:rPr>
        <w:t>.</w:t>
      </w:r>
    </w:p>
    <w:p w:rsidR="002357BC" w:rsidRPr="006D276A" w:rsidRDefault="002357BC" w:rsidP="002357BC">
      <w:pPr>
        <w:spacing w:after="0" w:line="240" w:lineRule="auto"/>
        <w:jc w:val="both"/>
        <w:rPr>
          <w:rFonts w:ascii="Times New Roman" w:hAnsi="Times New Roman"/>
          <w:sz w:val="8"/>
          <w:szCs w:val="8"/>
        </w:rPr>
      </w:pPr>
    </w:p>
    <w:p w:rsidR="002357BC" w:rsidRPr="006D276A" w:rsidRDefault="002357BC" w:rsidP="002357BC">
      <w:pPr>
        <w:spacing w:after="0" w:line="240" w:lineRule="auto"/>
        <w:jc w:val="both"/>
        <w:rPr>
          <w:rFonts w:ascii="Times New Roman" w:hAnsi="Times New Roman"/>
          <w:b/>
          <w:i/>
          <w:sz w:val="24"/>
          <w:szCs w:val="24"/>
        </w:rPr>
      </w:pPr>
      <w:r w:rsidRPr="006D276A">
        <w:rPr>
          <w:rFonts w:ascii="Times New Roman" w:hAnsi="Times New Roman"/>
          <w:i/>
          <w:sz w:val="24"/>
          <w:szCs w:val="24"/>
        </w:rPr>
        <w:t>Таблица 8</w:t>
      </w:r>
      <w:r>
        <w:rPr>
          <w:rFonts w:ascii="Times New Roman" w:hAnsi="Times New Roman"/>
          <w:i/>
          <w:sz w:val="24"/>
          <w:szCs w:val="24"/>
        </w:rPr>
        <w:t>4</w:t>
      </w:r>
      <w:r w:rsidRPr="006D276A">
        <w:rPr>
          <w:rFonts w:ascii="Times New Roman" w:hAnsi="Times New Roman"/>
          <w:i/>
          <w:sz w:val="24"/>
          <w:szCs w:val="24"/>
        </w:rPr>
        <w:t>.</w:t>
      </w:r>
      <w:r>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2357BC" w:rsidTr="00966422">
        <w:tc>
          <w:tcPr>
            <w:tcW w:w="3085" w:type="dxa"/>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Наименование показателей</w:t>
            </w:r>
          </w:p>
        </w:tc>
        <w:tc>
          <w:tcPr>
            <w:tcW w:w="6486" w:type="dxa"/>
            <w:shd w:val="clear" w:color="auto" w:fill="EEECE1"/>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Нормативные параметры градостроительного проектирования</w:t>
            </w:r>
          </w:p>
        </w:tc>
      </w:tr>
      <w:tr w:rsidR="002357BC" w:rsidTr="00966422">
        <w:tc>
          <w:tcPr>
            <w:tcW w:w="30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Теплоснабжение территорий малоэтажной многоквартирной застройки</w:t>
            </w:r>
          </w:p>
        </w:tc>
        <w:tc>
          <w:tcPr>
            <w:tcW w:w="6486"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2357BC" w:rsidTr="00966422">
        <w:tc>
          <w:tcPr>
            <w:tcW w:w="30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2357BC" w:rsidTr="00966422">
        <w:tc>
          <w:tcPr>
            <w:tcW w:w="30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Источники автономного теплоснабжения</w:t>
            </w:r>
          </w:p>
        </w:tc>
        <w:tc>
          <w:tcPr>
            <w:tcW w:w="6486"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2357BC" w:rsidTr="00966422">
        <w:tc>
          <w:tcPr>
            <w:tcW w:w="3085"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Размещение индивидуальных встроенных, пристроенных и крышных котельных</w:t>
            </w:r>
          </w:p>
        </w:tc>
        <w:tc>
          <w:tcPr>
            <w:tcW w:w="6486" w:type="dxa"/>
          </w:tcPr>
          <w:p w:rsidR="002357BC" w:rsidRPr="00C87272" w:rsidRDefault="002357BC" w:rsidP="00966422">
            <w:pPr>
              <w:widowControl w:val="0"/>
              <w:spacing w:after="0" w:line="240" w:lineRule="auto"/>
              <w:jc w:val="both"/>
              <w:rPr>
                <w:rFonts w:ascii="Times New Roman" w:hAnsi="Times New Roman"/>
              </w:rPr>
            </w:pPr>
            <w:r w:rsidRPr="00C87272">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2357BC" w:rsidRDefault="002357BC" w:rsidP="002357BC">
      <w:pPr>
        <w:spacing w:after="0" w:line="240" w:lineRule="auto"/>
        <w:jc w:val="both"/>
        <w:rPr>
          <w:rFonts w:ascii="Times New Roman" w:hAnsi="Times New Roman"/>
          <w:sz w:val="24"/>
          <w:szCs w:val="24"/>
        </w:rPr>
      </w:pPr>
    </w:p>
    <w:p w:rsidR="002357BC"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городского поселения приведены в </w:t>
      </w:r>
      <w:r w:rsidRPr="00495275">
        <w:rPr>
          <w:rFonts w:ascii="Times New Roman" w:hAnsi="Times New Roman"/>
          <w:i/>
          <w:sz w:val="24"/>
          <w:szCs w:val="24"/>
        </w:rPr>
        <w:t>табл.85</w:t>
      </w:r>
      <w:r>
        <w:rPr>
          <w:rFonts w:ascii="Times New Roman" w:hAnsi="Times New Roman"/>
          <w:sz w:val="24"/>
          <w:szCs w:val="24"/>
        </w:rPr>
        <w:t>.</w:t>
      </w:r>
    </w:p>
    <w:p w:rsidR="002357BC" w:rsidRPr="0017131B" w:rsidRDefault="002357BC" w:rsidP="002357BC">
      <w:pPr>
        <w:spacing w:after="0" w:line="240" w:lineRule="auto"/>
        <w:jc w:val="both"/>
        <w:rPr>
          <w:rFonts w:ascii="Times New Roman" w:hAnsi="Times New Roman"/>
          <w:sz w:val="8"/>
          <w:szCs w:val="8"/>
        </w:rPr>
      </w:pPr>
    </w:p>
    <w:p w:rsidR="002357BC" w:rsidRPr="0017131B" w:rsidRDefault="002357BC" w:rsidP="002357BC">
      <w:pPr>
        <w:spacing w:after="0" w:line="240" w:lineRule="auto"/>
        <w:jc w:val="both"/>
        <w:rPr>
          <w:rFonts w:ascii="Times New Roman" w:hAnsi="Times New Roman"/>
          <w:b/>
          <w:i/>
          <w:sz w:val="24"/>
          <w:szCs w:val="24"/>
        </w:rPr>
      </w:pPr>
      <w:r w:rsidRPr="0017131B">
        <w:rPr>
          <w:rFonts w:ascii="Times New Roman" w:hAnsi="Times New Roman"/>
          <w:i/>
          <w:sz w:val="24"/>
          <w:szCs w:val="24"/>
        </w:rPr>
        <w:t>Таблица 8</w:t>
      </w:r>
      <w:r>
        <w:rPr>
          <w:rFonts w:ascii="Times New Roman" w:hAnsi="Times New Roman"/>
          <w:i/>
          <w:sz w:val="24"/>
          <w:szCs w:val="24"/>
        </w:rPr>
        <w:t>5</w:t>
      </w:r>
      <w:r w:rsidRPr="0017131B">
        <w:rPr>
          <w:rFonts w:ascii="Times New Roman" w:hAnsi="Times New Roman"/>
          <w:i/>
          <w:sz w:val="24"/>
          <w:szCs w:val="24"/>
        </w:rPr>
        <w:t>.</w:t>
      </w:r>
      <w:r>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9"/>
      </w:tblGrid>
      <w:tr w:rsidR="002357BC" w:rsidTr="00966422">
        <w:tc>
          <w:tcPr>
            <w:tcW w:w="2802" w:type="dxa"/>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Наименование показателей</w:t>
            </w:r>
          </w:p>
        </w:tc>
        <w:tc>
          <w:tcPr>
            <w:tcW w:w="6769" w:type="dxa"/>
            <w:shd w:val="clear" w:color="auto" w:fill="EEECE1"/>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Нормативные параметры градостроительного проектирования</w:t>
            </w:r>
          </w:p>
        </w:tc>
      </w:tr>
      <w:tr w:rsidR="002357BC" w:rsidTr="00966422">
        <w:tc>
          <w:tcPr>
            <w:tcW w:w="2802"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spacing w:val="-4"/>
              </w:rPr>
              <w:t>Тепловые сети для жилищно-комму</w:t>
            </w:r>
            <w:r w:rsidRPr="00C87272">
              <w:rPr>
                <w:rFonts w:ascii="Times New Roman" w:hAnsi="Times New Roman"/>
              </w:rPr>
              <w:t>нальной застройки и нежилых зон</w:t>
            </w:r>
          </w:p>
        </w:tc>
        <w:tc>
          <w:tcPr>
            <w:tcW w:w="6769"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Следует проектировать раздельные, идущие непосредственно от источника теплоснабжения</w:t>
            </w:r>
          </w:p>
        </w:tc>
      </w:tr>
      <w:tr w:rsidR="002357BC" w:rsidTr="00966422">
        <w:tc>
          <w:tcPr>
            <w:tcW w:w="2802" w:type="dxa"/>
          </w:tcPr>
          <w:p w:rsidR="002357BC" w:rsidRPr="00C87272" w:rsidRDefault="002357BC" w:rsidP="00966422">
            <w:pPr>
              <w:widowControl w:val="0"/>
              <w:spacing w:after="0" w:line="240" w:lineRule="auto"/>
              <w:ind w:right="-57"/>
              <w:jc w:val="center"/>
              <w:rPr>
                <w:rFonts w:ascii="Times New Roman" w:hAnsi="Times New Roman"/>
                <w:spacing w:val="-2"/>
              </w:rPr>
            </w:pPr>
            <w:r w:rsidRPr="00C87272">
              <w:rPr>
                <w:rFonts w:ascii="Times New Roman" w:hAnsi="Times New Roman"/>
                <w:spacing w:val="-2"/>
              </w:rPr>
              <w:t>Выводы тепловых сетей от источников теплоснабжения к потребителям</w:t>
            </w:r>
          </w:p>
        </w:tc>
        <w:tc>
          <w:tcPr>
            <w:tcW w:w="6769"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2357BC" w:rsidTr="00966422">
        <w:tc>
          <w:tcPr>
            <w:tcW w:w="2802"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Вводы тепловых сетей потребителям от источников теплоснабжения</w:t>
            </w:r>
          </w:p>
        </w:tc>
        <w:tc>
          <w:tcPr>
            <w:tcW w:w="6769"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xml:space="preserve">При техническом обосновании следует проектировать по два ввода </w:t>
            </w:r>
            <w:r w:rsidRPr="00C87272">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C87272">
              <w:rPr>
                <w:rFonts w:ascii="Times New Roman" w:hAnsi="Times New Roman"/>
              </w:rPr>
              <w:t xml:space="preserve"> резервированием путем устройства перемычки между ними</w:t>
            </w:r>
          </w:p>
        </w:tc>
      </w:tr>
      <w:tr w:rsidR="002357BC" w:rsidTr="00966422">
        <w:tc>
          <w:tcPr>
            <w:tcW w:w="2802"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Надежность при проектировании системы теплоснабжения</w:t>
            </w:r>
          </w:p>
        </w:tc>
        <w:tc>
          <w:tcPr>
            <w:tcW w:w="6769" w:type="dxa"/>
          </w:tcPr>
          <w:p w:rsidR="002357BC" w:rsidRPr="00C87272" w:rsidRDefault="002357BC" w:rsidP="00966422">
            <w:pPr>
              <w:widowControl w:val="0"/>
              <w:spacing w:after="0" w:line="240" w:lineRule="auto"/>
              <w:jc w:val="both"/>
              <w:rPr>
                <w:rFonts w:ascii="Times New Roman" w:hAnsi="Times New Roman"/>
              </w:rPr>
            </w:pPr>
            <w:r w:rsidRPr="00C87272">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2357BC" w:rsidRPr="00C87272" w:rsidRDefault="002357BC" w:rsidP="00966422">
            <w:pPr>
              <w:widowControl w:val="0"/>
              <w:spacing w:after="0" w:line="240" w:lineRule="auto"/>
              <w:ind w:left="142" w:hanging="142"/>
              <w:jc w:val="both"/>
              <w:rPr>
                <w:rFonts w:ascii="Times New Roman" w:hAnsi="Times New Roman"/>
              </w:rPr>
            </w:pPr>
            <w:r w:rsidRPr="00C87272">
              <w:rPr>
                <w:rFonts w:ascii="Times New Roman" w:hAnsi="Times New Roman"/>
              </w:rPr>
              <w:t>- двусторонним питанием (</w:t>
            </w:r>
            <w:r w:rsidRPr="00C87272">
              <w:rPr>
                <w:rFonts w:ascii="Times New Roman" w:hAnsi="Times New Roman"/>
                <w:bCs/>
              </w:rPr>
              <w:t>резервированием) от нескольких независимых источников тепла или тепловых сетей;</w:t>
            </w:r>
          </w:p>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xml:space="preserve">- использованием </w:t>
            </w:r>
            <w:r w:rsidRPr="00C87272">
              <w:rPr>
                <w:rFonts w:ascii="Times New Roman" w:hAnsi="Times New Roman"/>
                <w:bCs/>
              </w:rPr>
              <w:t xml:space="preserve">местных резервных источников теплоты (стационарных или передвижных), </w:t>
            </w:r>
            <w:r w:rsidRPr="00C87272">
              <w:rPr>
                <w:rFonts w:ascii="Times New Roman" w:hAnsi="Times New Roman"/>
              </w:rPr>
              <w:t>обеспечивающих отопление здания в полном объеме</w:t>
            </w:r>
            <w:r w:rsidRPr="00C87272">
              <w:rPr>
                <w:rFonts w:ascii="Times New Roman" w:hAnsi="Times New Roman"/>
                <w:bCs/>
              </w:rPr>
              <w:t>.</w:t>
            </w:r>
          </w:p>
        </w:tc>
      </w:tr>
      <w:tr w:rsidR="002357BC" w:rsidTr="00966422">
        <w:tc>
          <w:tcPr>
            <w:tcW w:w="2802"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rPr>
              <w:t>Размещение тепловых сетей</w:t>
            </w:r>
          </w:p>
        </w:tc>
        <w:tc>
          <w:tcPr>
            <w:tcW w:w="6769"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2357BC" w:rsidTr="00966422">
        <w:tc>
          <w:tcPr>
            <w:tcW w:w="2802" w:type="dxa"/>
          </w:tcPr>
          <w:p w:rsidR="002357BC" w:rsidRPr="00C87272" w:rsidRDefault="002357BC" w:rsidP="00966422">
            <w:pPr>
              <w:spacing w:after="0" w:line="240" w:lineRule="auto"/>
              <w:jc w:val="center"/>
              <w:rPr>
                <w:rFonts w:ascii="Times New Roman" w:hAnsi="Times New Roman"/>
              </w:rPr>
            </w:pPr>
            <w:r w:rsidRPr="00C87272">
              <w:rPr>
                <w:rFonts w:ascii="Times New Roman" w:hAnsi="Times New Roman"/>
                <w:spacing w:val="-2"/>
              </w:rPr>
              <w:t>Трассы и способы прокладки тепловых сетей</w:t>
            </w:r>
          </w:p>
        </w:tc>
        <w:tc>
          <w:tcPr>
            <w:tcW w:w="6769" w:type="dxa"/>
          </w:tcPr>
          <w:p w:rsidR="002357BC" w:rsidRPr="00C87272" w:rsidRDefault="002357BC" w:rsidP="00966422">
            <w:pPr>
              <w:spacing w:after="0" w:line="240" w:lineRule="auto"/>
              <w:jc w:val="both"/>
              <w:rPr>
                <w:rFonts w:ascii="Times New Roman" w:hAnsi="Times New Roman"/>
              </w:rPr>
            </w:pPr>
            <w:r w:rsidRPr="00C87272">
              <w:rPr>
                <w:rFonts w:ascii="Times New Roman" w:hAnsi="Times New Roman"/>
              </w:rPr>
              <w:t xml:space="preserve">В соответствии с СП 124.13330.2012, </w:t>
            </w:r>
            <w:r w:rsidRPr="00C87272">
              <w:rPr>
                <w:rFonts w:ascii="Times New Roman" w:hAnsi="Times New Roman"/>
                <w:spacing w:val="-2"/>
              </w:rPr>
              <w:t xml:space="preserve">СП 42.13330.2011, </w:t>
            </w:r>
            <w:r w:rsidRPr="00C87272">
              <w:rPr>
                <w:rFonts w:ascii="Times New Roman" w:hAnsi="Times New Roman"/>
              </w:rPr>
              <w:t>СП 18.13330.2011.</w:t>
            </w:r>
          </w:p>
        </w:tc>
      </w:tr>
    </w:tbl>
    <w:p w:rsidR="002357BC" w:rsidRDefault="002357BC" w:rsidP="002357BC">
      <w:pPr>
        <w:spacing w:after="0" w:line="240" w:lineRule="auto"/>
        <w:jc w:val="both"/>
        <w:rPr>
          <w:rFonts w:ascii="Times New Roman" w:hAnsi="Times New Roman"/>
          <w:sz w:val="24"/>
          <w:szCs w:val="24"/>
        </w:rPr>
      </w:pP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2357BC" w:rsidRPr="00B22A6E"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2357BC" w:rsidRPr="00B22A6E" w:rsidRDefault="002357BC" w:rsidP="002357B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2357BC" w:rsidRPr="00B22A6E" w:rsidRDefault="002357BC" w:rsidP="002357BC">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2357BC" w:rsidRPr="00B22A6E" w:rsidRDefault="002357BC" w:rsidP="002357BC">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2357BC" w:rsidRPr="00B22A6E" w:rsidRDefault="002357BC" w:rsidP="002357BC">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2357BC" w:rsidRDefault="002357BC" w:rsidP="002357BC">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2357BC" w:rsidRDefault="002357BC" w:rsidP="002357BC">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Укрупненные показатели потребления населением тепла, горячей, холодной воды и показатель водоотведения при отсутствии приборов учета представлены в </w:t>
      </w:r>
      <w:r w:rsidRPr="00495275">
        <w:rPr>
          <w:rFonts w:ascii="Times New Roman" w:hAnsi="Times New Roman"/>
          <w:i/>
          <w:color w:val="000000"/>
          <w:sz w:val="24"/>
          <w:szCs w:val="24"/>
        </w:rPr>
        <w:t>табл.86</w:t>
      </w:r>
      <w:r>
        <w:rPr>
          <w:rFonts w:ascii="Times New Roman" w:hAnsi="Times New Roman"/>
          <w:color w:val="000000"/>
          <w:sz w:val="24"/>
          <w:szCs w:val="24"/>
        </w:rPr>
        <w:t>.</w:t>
      </w:r>
    </w:p>
    <w:p w:rsidR="002357BC" w:rsidRPr="00025610" w:rsidRDefault="002357BC" w:rsidP="002357BC">
      <w:pPr>
        <w:widowControl w:val="0"/>
        <w:autoSpaceDE w:val="0"/>
        <w:autoSpaceDN w:val="0"/>
        <w:adjustRightInd w:val="0"/>
        <w:spacing w:after="0" w:line="240" w:lineRule="auto"/>
        <w:ind w:firstLine="709"/>
        <w:jc w:val="both"/>
        <w:rPr>
          <w:rFonts w:ascii="Times New Roman" w:hAnsi="Times New Roman"/>
          <w:color w:val="000000"/>
          <w:sz w:val="8"/>
          <w:szCs w:val="8"/>
        </w:rPr>
      </w:pPr>
    </w:p>
    <w:p w:rsidR="002357BC" w:rsidRPr="00053AC7" w:rsidRDefault="002357BC" w:rsidP="002357BC">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Pr>
          <w:rFonts w:ascii="Times New Roman" w:eastAsia="Calibri" w:hAnsi="Times New Roman"/>
          <w:i/>
          <w:sz w:val="24"/>
          <w:szCs w:val="24"/>
          <w:lang w:eastAsia="en-US"/>
        </w:rPr>
        <w:t>86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p w:rsidR="002357BC" w:rsidRPr="00025610" w:rsidRDefault="002357BC" w:rsidP="002357BC">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2126"/>
        <w:gridCol w:w="1134"/>
        <w:gridCol w:w="1985"/>
      </w:tblGrid>
      <w:tr w:rsidR="002357BC" w:rsidRPr="003619AC" w:rsidTr="00966422">
        <w:tc>
          <w:tcPr>
            <w:tcW w:w="4111" w:type="dxa"/>
            <w:shd w:val="clear" w:color="auto" w:fill="EEECE1"/>
            <w:vAlign w:val="center"/>
          </w:tcPr>
          <w:p w:rsidR="002357BC" w:rsidRPr="003E558D" w:rsidRDefault="002357BC" w:rsidP="0096642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2357BC" w:rsidRPr="003619AC" w:rsidTr="00966422">
        <w:tc>
          <w:tcPr>
            <w:tcW w:w="9356" w:type="dxa"/>
            <w:gridSpan w:val="4"/>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2357BC" w:rsidRPr="003619AC" w:rsidTr="00966422">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357BC" w:rsidRPr="003E558D" w:rsidRDefault="002357BC" w:rsidP="0096642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p>
        </w:tc>
      </w:tr>
      <w:tr w:rsidR="002357BC" w:rsidRPr="003619AC" w:rsidTr="00966422">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357BC" w:rsidRPr="003E558D" w:rsidRDefault="002357BC" w:rsidP="0096642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2357BC" w:rsidRPr="003619AC" w:rsidTr="00966422">
        <w:tc>
          <w:tcPr>
            <w:tcW w:w="9356" w:type="dxa"/>
            <w:gridSpan w:val="4"/>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2357BC" w:rsidRPr="003619AC" w:rsidTr="00966422">
        <w:tc>
          <w:tcPr>
            <w:tcW w:w="4111"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2357BC" w:rsidRPr="003619AC" w:rsidTr="00966422">
        <w:tc>
          <w:tcPr>
            <w:tcW w:w="6237" w:type="dxa"/>
            <w:gridSpan w:val="2"/>
            <w:tcBorders>
              <w:top w:val="single" w:sz="4" w:space="0" w:color="auto"/>
              <w:left w:val="single" w:sz="4" w:space="0" w:color="auto"/>
              <w:bottom w:val="single" w:sz="4" w:space="0" w:color="auto"/>
              <w:right w:val="single" w:sz="4" w:space="0" w:color="auto"/>
            </w:tcBorders>
            <w:vAlign w:val="center"/>
          </w:tcPr>
          <w:p w:rsidR="002357BC" w:rsidRPr="003E558D" w:rsidRDefault="002357BC" w:rsidP="0096642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2357BC" w:rsidRPr="00025610" w:rsidRDefault="002357BC" w:rsidP="00966422">
            <w:pPr>
              <w:spacing w:after="0" w:line="240" w:lineRule="auto"/>
              <w:jc w:val="center"/>
              <w:rPr>
                <w:rFonts w:ascii="Times New Roman" w:hAnsi="Times New Roman"/>
              </w:rPr>
            </w:pPr>
            <w:r w:rsidRPr="00025610">
              <w:rPr>
                <w:rFonts w:ascii="Times New Roman" w:hAnsi="Times New Roman"/>
              </w:rPr>
              <w:t>не нормируется</w:t>
            </w:r>
          </w:p>
        </w:tc>
      </w:tr>
    </w:tbl>
    <w:p w:rsidR="002357BC" w:rsidRPr="0006630D" w:rsidRDefault="002357BC" w:rsidP="002357BC">
      <w:pPr>
        <w:shd w:val="clear" w:color="auto" w:fill="FFFFFF"/>
        <w:autoSpaceDE w:val="0"/>
        <w:autoSpaceDN w:val="0"/>
        <w:adjustRightInd w:val="0"/>
        <w:spacing w:after="0" w:line="240" w:lineRule="auto"/>
        <w:ind w:firstLine="567"/>
        <w:jc w:val="both"/>
        <w:rPr>
          <w:rFonts w:ascii="Times New Roman" w:hAnsi="Times New Roman"/>
          <w:sz w:val="8"/>
          <w:szCs w:val="8"/>
        </w:rPr>
      </w:pPr>
    </w:p>
    <w:p w:rsidR="002357BC" w:rsidRDefault="002357BC" w:rsidP="002357BC">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2357BC" w:rsidRDefault="002357BC"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p>
    <w:p w:rsidR="002357BC" w:rsidRDefault="002357BC"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p>
    <w:p w:rsidR="002357BC" w:rsidRDefault="002357BC"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p>
    <w:p w:rsidR="002357BC" w:rsidRDefault="002357BC"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p>
    <w:p w:rsidR="00B311A9" w:rsidRPr="00D24632" w:rsidRDefault="00492D40" w:rsidP="00B311A9">
      <w:pPr>
        <w:spacing w:after="0" w:line="240" w:lineRule="auto"/>
        <w:jc w:val="center"/>
        <w:rPr>
          <w:rFonts w:ascii="Arial Narrow" w:hAnsi="Arial Narrow"/>
          <w:b/>
          <w:color w:val="1F497D" w:themeColor="text2"/>
          <w:sz w:val="28"/>
          <w:szCs w:val="28"/>
        </w:rPr>
      </w:pPr>
      <w:r>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492D40" w:rsidP="00B311A9">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4D379E" w:rsidRPr="004D379E" w:rsidRDefault="004D379E" w:rsidP="004D379E">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4D379E">
        <w:rPr>
          <w:rFonts w:ascii="Times New Roman" w:hAnsi="Times New Roman"/>
          <w:color w:val="000000"/>
          <w:sz w:val="24"/>
          <w:szCs w:val="24"/>
        </w:rPr>
        <w:t>6.2.4.1. 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4D379E" w:rsidRPr="004D379E" w:rsidRDefault="004D379E" w:rsidP="004D379E">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4D379E">
        <w:rPr>
          <w:rFonts w:ascii="Times New Roman" w:hAnsi="Times New Roman"/>
          <w:color w:val="000000"/>
          <w:sz w:val="24"/>
          <w:szCs w:val="24"/>
        </w:rPr>
        <w:t>6.2.4.2. Газораспределительные системы подразделяются по виду газа (природный, СУГ).</w:t>
      </w:r>
    </w:p>
    <w:p w:rsidR="004D379E" w:rsidRPr="004D379E" w:rsidRDefault="004D379E" w:rsidP="004D379E">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4D379E">
        <w:rPr>
          <w:rFonts w:ascii="Times New Roman" w:hAnsi="Times New Roman"/>
          <w:color w:val="000000"/>
          <w:sz w:val="24"/>
          <w:szCs w:val="24"/>
        </w:rPr>
        <w:t xml:space="preserve">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w:t>
      </w:r>
      <w:r w:rsidRPr="004D379E">
        <w:rPr>
          <w:rFonts w:ascii="Times New Roman" w:hAnsi="Times New Roman"/>
          <w:i/>
          <w:color w:val="000000"/>
          <w:sz w:val="24"/>
          <w:szCs w:val="24"/>
        </w:rPr>
        <w:t>табл.87</w:t>
      </w:r>
      <w:r w:rsidRPr="004D379E">
        <w:rPr>
          <w:rFonts w:ascii="Times New Roman" w:hAnsi="Times New Roman"/>
          <w:color w:val="000000"/>
          <w:sz w:val="24"/>
          <w:szCs w:val="24"/>
        </w:rPr>
        <w:t>.</w:t>
      </w:r>
    </w:p>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i/>
          <w:color w:val="000000"/>
          <w:sz w:val="24"/>
          <w:szCs w:val="24"/>
        </w:rPr>
      </w:pPr>
      <w:r w:rsidRPr="004D379E">
        <w:rPr>
          <w:rFonts w:ascii="Times New Roman" w:hAnsi="Times New Roman"/>
          <w:i/>
          <w:color w:val="000000"/>
          <w:sz w:val="24"/>
          <w:szCs w:val="24"/>
        </w:rPr>
        <w:t xml:space="preserve">Таблица 87.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809"/>
        <w:gridCol w:w="1276"/>
        <w:gridCol w:w="2552"/>
        <w:gridCol w:w="3934"/>
      </w:tblGrid>
      <w:tr w:rsidR="004D379E" w:rsidRPr="004D379E" w:rsidTr="00966422">
        <w:tc>
          <w:tcPr>
            <w:tcW w:w="3085" w:type="dxa"/>
            <w:gridSpan w:val="2"/>
            <w:tcBorders>
              <w:bottom w:val="single" w:sz="6" w:space="0" w:color="000000"/>
            </w:tcBorders>
            <w:shd w:val="clear" w:color="auto" w:fill="EEECE1"/>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Классификация газопроводов по давлению, категория</w:t>
            </w:r>
          </w:p>
        </w:tc>
        <w:tc>
          <w:tcPr>
            <w:tcW w:w="2552" w:type="dxa"/>
            <w:tcBorders>
              <w:bottom w:val="single" w:sz="6" w:space="0" w:color="000000"/>
            </w:tcBorders>
            <w:shd w:val="clear" w:color="auto" w:fill="EEECE1"/>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Вид транспортируемого газа</w:t>
            </w:r>
          </w:p>
        </w:tc>
        <w:tc>
          <w:tcPr>
            <w:tcW w:w="3934" w:type="dxa"/>
            <w:tcBorders>
              <w:bottom w:val="single" w:sz="6" w:space="0" w:color="000000"/>
            </w:tcBorders>
            <w:shd w:val="clear" w:color="auto" w:fill="EEECE1"/>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Рабочее давление в газопроводе, МПа</w:t>
            </w:r>
          </w:p>
        </w:tc>
      </w:tr>
      <w:tr w:rsidR="004D379E" w:rsidRPr="004D379E" w:rsidTr="00966422">
        <w:tc>
          <w:tcPr>
            <w:tcW w:w="1809" w:type="dxa"/>
            <w:vMerge w:val="restart"/>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r w:rsidRPr="004D379E">
              <w:rPr>
                <w:rFonts w:ascii="Times New Roman" w:hAnsi="Times New Roman"/>
                <w:color w:val="000000"/>
              </w:rPr>
              <w:t>Высокое</w:t>
            </w:r>
          </w:p>
        </w:tc>
        <w:tc>
          <w:tcPr>
            <w:tcW w:w="1276"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r w:rsidRPr="004D379E">
              <w:rPr>
                <w:rFonts w:ascii="Times New Roman" w:hAnsi="Times New Roman"/>
                <w:color w:val="000000"/>
                <w:lang w:val="en-US"/>
              </w:rPr>
              <w:t>Ia</w:t>
            </w: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природный</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свыше 1,2</w:t>
            </w:r>
          </w:p>
        </w:tc>
      </w:tr>
      <w:tr w:rsidR="004D379E" w:rsidRPr="004D379E" w:rsidTr="00966422">
        <w:tc>
          <w:tcPr>
            <w:tcW w:w="1809" w:type="dxa"/>
            <w:vMerge/>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p>
        </w:tc>
        <w:tc>
          <w:tcPr>
            <w:tcW w:w="1276" w:type="dxa"/>
            <w:vMerge w:val="restart"/>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r w:rsidRPr="004D379E">
              <w:rPr>
                <w:rFonts w:ascii="Times New Roman" w:hAnsi="Times New Roman"/>
                <w:color w:val="000000"/>
                <w:lang w:val="en-US"/>
              </w:rPr>
              <w:t>I</w:t>
            </w: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природный</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свыше 0,6 до 1,2 включительно</w:t>
            </w:r>
          </w:p>
        </w:tc>
      </w:tr>
      <w:tr w:rsidR="004D379E" w:rsidRPr="004D379E" w:rsidTr="00966422">
        <w:tc>
          <w:tcPr>
            <w:tcW w:w="1809" w:type="dxa"/>
            <w:vMerge/>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p>
        </w:tc>
        <w:tc>
          <w:tcPr>
            <w:tcW w:w="1276" w:type="dxa"/>
            <w:vMerge/>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СУГ</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свыше 0,6 до 1,6 включительно</w:t>
            </w:r>
          </w:p>
        </w:tc>
      </w:tr>
      <w:tr w:rsidR="004D379E" w:rsidRPr="004D379E" w:rsidTr="00966422">
        <w:tc>
          <w:tcPr>
            <w:tcW w:w="1809" w:type="dxa"/>
            <w:vMerge/>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p>
        </w:tc>
        <w:tc>
          <w:tcPr>
            <w:tcW w:w="1276"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r w:rsidRPr="004D379E">
              <w:rPr>
                <w:rFonts w:ascii="Times New Roman" w:hAnsi="Times New Roman"/>
                <w:color w:val="000000"/>
                <w:lang w:val="en-US"/>
              </w:rPr>
              <w:t>II</w:t>
            </w: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природный и СУГ</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свыше 0,3 до 0,6 включительно</w:t>
            </w:r>
          </w:p>
        </w:tc>
      </w:tr>
      <w:tr w:rsidR="004D379E" w:rsidRPr="004D379E" w:rsidTr="00966422">
        <w:tc>
          <w:tcPr>
            <w:tcW w:w="1809" w:type="dxa"/>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r w:rsidRPr="004D379E">
              <w:rPr>
                <w:rFonts w:ascii="Times New Roman" w:hAnsi="Times New Roman"/>
                <w:color w:val="000000"/>
              </w:rPr>
              <w:t xml:space="preserve">Среднее </w:t>
            </w:r>
          </w:p>
        </w:tc>
        <w:tc>
          <w:tcPr>
            <w:tcW w:w="1276"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r w:rsidRPr="004D379E">
              <w:rPr>
                <w:rFonts w:ascii="Times New Roman" w:hAnsi="Times New Roman"/>
                <w:color w:val="000000"/>
                <w:lang w:val="en-US"/>
              </w:rPr>
              <w:t>III</w:t>
            </w: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природный и СУГ</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свыше 0,005 до 0,3 включительно</w:t>
            </w:r>
          </w:p>
        </w:tc>
      </w:tr>
      <w:tr w:rsidR="004D379E" w:rsidRPr="004D379E" w:rsidTr="00966422">
        <w:tc>
          <w:tcPr>
            <w:tcW w:w="1809" w:type="dxa"/>
            <w:tcBorders>
              <w:top w:val="single" w:sz="6" w:space="0" w:color="000000"/>
              <w:left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rPr>
            </w:pPr>
            <w:r w:rsidRPr="004D379E">
              <w:rPr>
                <w:rFonts w:ascii="Times New Roman" w:hAnsi="Times New Roman"/>
                <w:color w:val="000000"/>
              </w:rPr>
              <w:t>Низкое</w:t>
            </w:r>
          </w:p>
        </w:tc>
        <w:tc>
          <w:tcPr>
            <w:tcW w:w="1276"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lang w:val="en-US"/>
              </w:rPr>
            </w:pPr>
            <w:r w:rsidRPr="004D379E">
              <w:rPr>
                <w:rFonts w:ascii="Times New Roman" w:hAnsi="Times New Roman"/>
                <w:color w:val="000000"/>
                <w:lang w:val="en-US"/>
              </w:rPr>
              <w:t>IV</w:t>
            </w:r>
          </w:p>
        </w:tc>
        <w:tc>
          <w:tcPr>
            <w:tcW w:w="2552" w:type="dxa"/>
            <w:tcBorders>
              <w:top w:val="single" w:sz="6" w:space="0" w:color="000000"/>
              <w:bottom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природный и СУГ</w:t>
            </w:r>
          </w:p>
        </w:tc>
        <w:tc>
          <w:tcPr>
            <w:tcW w:w="3934" w:type="dxa"/>
            <w:tcBorders>
              <w:top w:val="single" w:sz="6" w:space="0" w:color="000000"/>
              <w:bottom w:val="single" w:sz="6" w:space="0" w:color="000000"/>
              <w:right w:val="single" w:sz="6" w:space="0" w:color="000000"/>
            </w:tcBorders>
          </w:tcPr>
          <w:p w:rsidR="004D379E" w:rsidRPr="004D379E" w:rsidRDefault="004D379E" w:rsidP="004D379E">
            <w:pPr>
              <w:widowControl w:val="0"/>
              <w:suppressAutoHyphens/>
              <w:autoSpaceDE w:val="0"/>
              <w:autoSpaceDN w:val="0"/>
              <w:adjustRightInd w:val="0"/>
              <w:spacing w:after="0" w:line="240" w:lineRule="auto"/>
              <w:jc w:val="center"/>
              <w:rPr>
                <w:rFonts w:ascii="Times New Roman" w:hAnsi="Times New Roman"/>
                <w:color w:val="000000"/>
              </w:rPr>
            </w:pPr>
            <w:r w:rsidRPr="004D379E">
              <w:rPr>
                <w:rFonts w:ascii="Times New Roman" w:hAnsi="Times New Roman"/>
                <w:color w:val="000000"/>
              </w:rPr>
              <w:t>до 0,005 включительно</w:t>
            </w:r>
          </w:p>
        </w:tc>
      </w:tr>
    </w:tbl>
    <w:p w:rsidR="004D379E" w:rsidRPr="004D379E" w:rsidRDefault="004D379E" w:rsidP="004D379E">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4D379E" w:rsidRPr="004D379E" w:rsidRDefault="004D379E" w:rsidP="004D379E">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4D379E">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 </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 xml:space="preserve">6.2.4.3. В целом годовые расходы газа по городскому поселению следует определять по </w:t>
      </w:r>
      <w:r w:rsidRPr="004D379E">
        <w:rPr>
          <w:rFonts w:ascii="Times New Roman" w:hAnsi="Times New Roman"/>
          <w:i/>
          <w:sz w:val="24"/>
          <w:szCs w:val="24"/>
        </w:rPr>
        <w:t>табл.88</w:t>
      </w:r>
      <w:r w:rsidRPr="004D379E">
        <w:rPr>
          <w:rFonts w:ascii="Times New Roman" w:hAnsi="Times New Roman"/>
          <w:sz w:val="24"/>
          <w:szCs w:val="24"/>
        </w:rPr>
        <w:t>.</w:t>
      </w:r>
    </w:p>
    <w:p w:rsidR="004D379E" w:rsidRPr="004D379E" w:rsidRDefault="004D379E" w:rsidP="004D379E">
      <w:pPr>
        <w:spacing w:after="0" w:line="240" w:lineRule="auto"/>
        <w:jc w:val="both"/>
        <w:rPr>
          <w:rFonts w:ascii="Times New Roman" w:hAnsi="Times New Roman"/>
          <w:sz w:val="8"/>
          <w:szCs w:val="8"/>
        </w:rPr>
      </w:pPr>
    </w:p>
    <w:p w:rsidR="004D379E" w:rsidRPr="004D379E" w:rsidRDefault="004D379E" w:rsidP="004D379E">
      <w:pPr>
        <w:spacing w:after="0" w:line="240" w:lineRule="auto"/>
        <w:jc w:val="both"/>
        <w:rPr>
          <w:rFonts w:ascii="Times New Roman" w:hAnsi="Times New Roman"/>
          <w:i/>
          <w:sz w:val="24"/>
          <w:szCs w:val="24"/>
        </w:rPr>
      </w:pPr>
      <w:r w:rsidRPr="004D379E">
        <w:rPr>
          <w:rFonts w:ascii="Times New Roman" w:hAnsi="Times New Roman"/>
          <w:i/>
          <w:sz w:val="24"/>
          <w:szCs w:val="24"/>
        </w:rPr>
        <w:t xml:space="preserve">Таблица 88.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202"/>
      </w:tblGrid>
      <w:tr w:rsidR="004D379E" w:rsidRPr="004D379E" w:rsidTr="00966422">
        <w:tc>
          <w:tcPr>
            <w:tcW w:w="3369" w:type="dxa"/>
            <w:shd w:val="clear" w:color="auto" w:fill="EEECE1"/>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Наименование показателей</w:t>
            </w:r>
          </w:p>
        </w:tc>
        <w:tc>
          <w:tcPr>
            <w:tcW w:w="6202" w:type="dxa"/>
            <w:shd w:val="clear" w:color="auto" w:fill="EEECE1"/>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Нормативные параметры градостроительного проектирования</w:t>
            </w:r>
          </w:p>
        </w:tc>
      </w:tr>
      <w:tr w:rsidR="004D379E" w:rsidRPr="004D379E" w:rsidTr="00966422">
        <w:tc>
          <w:tcPr>
            <w:tcW w:w="3369"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В соответствии с указаниями СП 30.13330.2012, СП 60.13330.2012 и СП 124.13330.2012</w:t>
            </w:r>
          </w:p>
        </w:tc>
      </w:tr>
      <w:tr w:rsidR="004D379E" w:rsidRPr="004D379E" w:rsidTr="00966422">
        <w:tc>
          <w:tcPr>
            <w:tcW w:w="3369"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Рекомендуется принимать по СП 42-101-2003.</w:t>
            </w:r>
          </w:p>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Допускается принимать в размере до 5% суммарного расхода теплоты на жилые дома.</w:t>
            </w:r>
          </w:p>
        </w:tc>
      </w:tr>
      <w:tr w:rsidR="004D379E" w:rsidRPr="004D379E" w:rsidTr="00966422">
        <w:tc>
          <w:tcPr>
            <w:tcW w:w="3369"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Годовые расходы газа на нужды объектов электроэнергетики</w:t>
            </w:r>
          </w:p>
        </w:tc>
        <w:tc>
          <w:tcPr>
            <w:tcW w:w="6202"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По технологическим данным газопотребления.</w:t>
            </w:r>
          </w:p>
        </w:tc>
      </w:tr>
      <w:tr w:rsidR="004D379E" w:rsidRPr="004D379E" w:rsidTr="00966422">
        <w:tc>
          <w:tcPr>
            <w:tcW w:w="3369"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Годовые расходы газа на нужды промышленных предприятий.</w:t>
            </w:r>
          </w:p>
        </w:tc>
        <w:tc>
          <w:tcPr>
            <w:tcW w:w="6202"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4D379E" w:rsidRPr="004D379E" w:rsidRDefault="004D379E" w:rsidP="004D379E">
      <w:pPr>
        <w:spacing w:after="0" w:line="240" w:lineRule="auto"/>
        <w:jc w:val="both"/>
        <w:rPr>
          <w:rFonts w:ascii="Times New Roman" w:hAnsi="Times New Roman"/>
          <w:sz w:val="8"/>
          <w:szCs w:val="8"/>
        </w:rPr>
      </w:pPr>
    </w:p>
    <w:p w:rsidR="004D379E" w:rsidRPr="004D379E" w:rsidRDefault="004D379E" w:rsidP="004D379E">
      <w:pPr>
        <w:spacing w:after="0" w:line="240" w:lineRule="auto"/>
        <w:jc w:val="both"/>
        <w:rPr>
          <w:rFonts w:ascii="Times New Roman" w:hAnsi="Times New Roman"/>
          <w:sz w:val="20"/>
          <w:szCs w:val="20"/>
        </w:rPr>
      </w:pPr>
      <w:r w:rsidRPr="004D379E">
        <w:rPr>
          <w:rFonts w:ascii="Times New Roman" w:hAnsi="Times New Roman"/>
          <w:b/>
          <w:sz w:val="20"/>
          <w:szCs w:val="20"/>
        </w:rPr>
        <w:t>Примечание:</w:t>
      </w:r>
      <w:r w:rsidRPr="004D379E">
        <w:rPr>
          <w:rFonts w:ascii="Times New Roman" w:hAnsi="Times New Roman"/>
          <w:sz w:val="20"/>
          <w:szCs w:val="20"/>
        </w:rPr>
        <w:t xml:space="preserve"> Система газоснабжения городского поселения должна рассчитываться на максимальный часовой расход газа.</w:t>
      </w:r>
    </w:p>
    <w:p w:rsidR="004D379E" w:rsidRPr="004D379E" w:rsidRDefault="004D379E" w:rsidP="004D379E">
      <w:pPr>
        <w:tabs>
          <w:tab w:val="left" w:pos="567"/>
        </w:tabs>
        <w:spacing w:after="0" w:line="240" w:lineRule="auto"/>
        <w:jc w:val="both"/>
        <w:rPr>
          <w:rFonts w:ascii="Times New Roman" w:hAnsi="Times New Roman"/>
          <w:sz w:val="24"/>
          <w:szCs w:val="24"/>
        </w:rPr>
      </w:pPr>
      <w:r w:rsidRPr="004D379E">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 xml:space="preserve">6.2.4.5. Для регулирования давления газа в газораспределительной сети предусматривают пункты редуцирования газа (ПРГ) в соответствии с </w:t>
      </w:r>
      <w:r w:rsidRPr="004D379E">
        <w:rPr>
          <w:rFonts w:ascii="Times New Roman" w:hAnsi="Times New Roman"/>
          <w:i/>
          <w:sz w:val="24"/>
          <w:szCs w:val="24"/>
        </w:rPr>
        <w:t>табл.89</w:t>
      </w:r>
      <w:r w:rsidRPr="004D379E">
        <w:rPr>
          <w:rFonts w:ascii="Times New Roman" w:hAnsi="Times New Roman"/>
          <w:sz w:val="24"/>
          <w:szCs w:val="24"/>
        </w:rPr>
        <w:t>.</w:t>
      </w:r>
    </w:p>
    <w:p w:rsidR="004D379E" w:rsidRPr="004D379E" w:rsidRDefault="004D379E" w:rsidP="004D379E">
      <w:pPr>
        <w:spacing w:after="0" w:line="240" w:lineRule="auto"/>
        <w:ind w:firstLine="567"/>
        <w:jc w:val="both"/>
        <w:rPr>
          <w:rFonts w:ascii="Times New Roman" w:hAnsi="Times New Roman"/>
          <w:sz w:val="8"/>
          <w:szCs w:val="8"/>
        </w:rPr>
      </w:pPr>
    </w:p>
    <w:p w:rsidR="004D379E" w:rsidRPr="004D379E" w:rsidRDefault="004D379E" w:rsidP="004D379E">
      <w:pPr>
        <w:spacing w:after="0" w:line="240" w:lineRule="auto"/>
        <w:jc w:val="both"/>
        <w:rPr>
          <w:rFonts w:ascii="Times New Roman" w:hAnsi="Times New Roman"/>
          <w:b/>
          <w:i/>
          <w:sz w:val="24"/>
          <w:szCs w:val="24"/>
        </w:rPr>
      </w:pPr>
      <w:r w:rsidRPr="004D379E">
        <w:rPr>
          <w:rFonts w:ascii="Times New Roman" w:hAnsi="Times New Roman"/>
          <w:i/>
          <w:sz w:val="24"/>
          <w:szCs w:val="24"/>
        </w:rPr>
        <w:t>Таблица 89.</w:t>
      </w:r>
      <w:r w:rsidRPr="004D379E">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4"/>
      </w:tblGrid>
      <w:tr w:rsidR="004D379E" w:rsidRPr="004D379E" w:rsidTr="00966422">
        <w:tc>
          <w:tcPr>
            <w:tcW w:w="3227" w:type="dxa"/>
            <w:shd w:val="clear" w:color="auto" w:fill="EEECE1"/>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Наименование пунктов редуцирования газа</w:t>
            </w:r>
          </w:p>
        </w:tc>
        <w:tc>
          <w:tcPr>
            <w:tcW w:w="6344" w:type="dxa"/>
            <w:shd w:val="clear" w:color="auto" w:fill="EEECE1"/>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Нормативные параметры размещения</w:t>
            </w:r>
          </w:p>
        </w:tc>
      </w:tr>
      <w:tr w:rsidR="004D379E" w:rsidRPr="004D379E" w:rsidTr="00966422">
        <w:tc>
          <w:tcPr>
            <w:tcW w:w="3227"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Газорегуляторные пункты (ГРП)</w:t>
            </w:r>
          </w:p>
        </w:tc>
        <w:tc>
          <w:tcPr>
            <w:tcW w:w="6344"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отдельно стоящие;</w:t>
            </w:r>
          </w:p>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xml:space="preserve">- на покрытиях газифицируемых производственных зданий </w:t>
            </w:r>
            <w:r w:rsidRPr="004D379E">
              <w:rPr>
                <w:rFonts w:ascii="Times New Roman" w:hAnsi="Times New Roman"/>
                <w:lang w:val="en-US"/>
              </w:rPr>
              <w:t>I</w:t>
            </w:r>
            <w:r w:rsidRPr="004D379E">
              <w:rPr>
                <w:rFonts w:ascii="Times New Roman" w:hAnsi="Times New Roman"/>
              </w:rPr>
              <w:t xml:space="preserve"> и </w:t>
            </w:r>
            <w:r w:rsidRPr="004D379E">
              <w:rPr>
                <w:rFonts w:ascii="Times New Roman" w:hAnsi="Times New Roman"/>
                <w:lang w:val="en-US"/>
              </w:rPr>
              <w:t>II</w:t>
            </w:r>
            <w:r w:rsidRPr="004D379E">
              <w:rPr>
                <w:rFonts w:ascii="Times New Roman" w:hAnsi="Times New Roman"/>
              </w:rPr>
              <w:t xml:space="preserve"> степеней огнестойкости класса С0 с негорючим утеплителем.</w:t>
            </w:r>
          </w:p>
        </w:tc>
      </w:tr>
      <w:tr w:rsidR="004D379E" w:rsidRPr="004D379E" w:rsidTr="00966422">
        <w:tc>
          <w:tcPr>
            <w:tcW w:w="3227"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Газорегуляторные пункты блочные (ГРПБ) заводского изготовления в зданиях контейнерного типа.</w:t>
            </w:r>
          </w:p>
        </w:tc>
        <w:tc>
          <w:tcPr>
            <w:tcW w:w="6344"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отдельно стоящие</w:t>
            </w:r>
          </w:p>
        </w:tc>
      </w:tr>
      <w:tr w:rsidR="004D379E" w:rsidRPr="004D379E" w:rsidTr="00966422">
        <w:tc>
          <w:tcPr>
            <w:tcW w:w="3227"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Газорегуляторные пункты шкафные (ГРПШ)</w:t>
            </w:r>
          </w:p>
        </w:tc>
        <w:tc>
          <w:tcPr>
            <w:tcW w:w="6344"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отдельно стоящие. При этом допускается размещение ниже уровня поверхности земли;</w:t>
            </w:r>
          </w:p>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4D379E" w:rsidRPr="004D379E" w:rsidTr="00966422">
        <w:tc>
          <w:tcPr>
            <w:tcW w:w="3227"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Газорегуляторные установки (ГРУ)</w:t>
            </w:r>
          </w:p>
        </w:tc>
        <w:tc>
          <w:tcPr>
            <w:tcW w:w="6344" w:type="dxa"/>
          </w:tcPr>
          <w:p w:rsidR="004D379E" w:rsidRPr="004D379E" w:rsidRDefault="004D379E" w:rsidP="004D379E">
            <w:pPr>
              <w:spacing w:after="0" w:line="240" w:lineRule="auto"/>
              <w:jc w:val="both"/>
              <w:rPr>
                <w:rFonts w:ascii="Times New Roman" w:hAnsi="Times New Roman"/>
              </w:rPr>
            </w:pPr>
            <w:r w:rsidRPr="004D379E">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4D379E" w:rsidRPr="004D379E" w:rsidRDefault="004D379E" w:rsidP="004D379E">
      <w:pPr>
        <w:spacing w:after="0" w:line="240" w:lineRule="auto"/>
        <w:jc w:val="both"/>
        <w:rPr>
          <w:rFonts w:ascii="Times New Roman" w:hAnsi="Times New Roman"/>
          <w:sz w:val="8"/>
          <w:szCs w:val="8"/>
        </w:rPr>
      </w:pP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 xml:space="preserve">6.2.4.7. 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указанных в </w:t>
      </w:r>
      <w:r w:rsidRPr="004D379E">
        <w:rPr>
          <w:rFonts w:ascii="Times New Roman" w:hAnsi="Times New Roman"/>
          <w:i/>
          <w:sz w:val="24"/>
          <w:szCs w:val="24"/>
        </w:rPr>
        <w:t>табл.90</w:t>
      </w:r>
      <w:r w:rsidRPr="004D379E">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4D379E" w:rsidRPr="004D379E" w:rsidRDefault="004D379E" w:rsidP="004D379E">
      <w:pPr>
        <w:spacing w:after="0" w:line="240" w:lineRule="auto"/>
        <w:rPr>
          <w:rFonts w:ascii="Times New Roman" w:hAnsi="Times New Roman"/>
          <w:i/>
          <w:sz w:val="8"/>
          <w:szCs w:val="8"/>
        </w:rPr>
      </w:pPr>
    </w:p>
    <w:p w:rsidR="004D379E" w:rsidRPr="004D379E" w:rsidRDefault="004D379E" w:rsidP="004D379E">
      <w:pPr>
        <w:spacing w:after="0" w:line="240" w:lineRule="auto"/>
        <w:rPr>
          <w:rFonts w:ascii="Times New Roman" w:hAnsi="Times New Roman"/>
          <w:sz w:val="8"/>
          <w:szCs w:val="8"/>
        </w:rPr>
      </w:pPr>
      <w:r w:rsidRPr="004D379E">
        <w:rPr>
          <w:rFonts w:ascii="Times New Roman" w:hAnsi="Times New Roman"/>
          <w:i/>
          <w:sz w:val="24"/>
          <w:szCs w:val="24"/>
        </w:rPr>
        <w:t>Таблица 90</w:t>
      </w:r>
      <w:r w:rsidRPr="004D379E">
        <w:rPr>
          <w:rFonts w:ascii="Times New Roman" w:hAnsi="Times New Roman"/>
          <w:b/>
          <w:i/>
          <w:sz w:val="24"/>
          <w:szCs w:val="24"/>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2409"/>
        <w:gridCol w:w="1985"/>
        <w:gridCol w:w="1701"/>
        <w:gridCol w:w="1750"/>
      </w:tblGrid>
      <w:tr w:rsidR="004D379E" w:rsidRPr="004D379E" w:rsidTr="00966422">
        <w:trPr>
          <w:trHeight w:val="567"/>
          <w:jc w:val="center"/>
        </w:trPr>
        <w:tc>
          <w:tcPr>
            <w:tcW w:w="1611" w:type="dxa"/>
            <w:vMerge w:val="restart"/>
            <w:shd w:val="clear" w:color="auto" w:fill="EEECE1"/>
            <w:vAlign w:val="center"/>
          </w:tcPr>
          <w:p w:rsidR="004D379E" w:rsidRPr="004D379E" w:rsidRDefault="004D379E" w:rsidP="004D379E">
            <w:pPr>
              <w:tabs>
                <w:tab w:val="center" w:pos="4677"/>
                <w:tab w:val="right" w:pos="9355"/>
              </w:tabs>
              <w:spacing w:after="0" w:line="240" w:lineRule="auto"/>
              <w:jc w:val="center"/>
              <w:rPr>
                <w:rFonts w:ascii="Times New Roman" w:hAnsi="Times New Roman"/>
              </w:rPr>
            </w:pPr>
            <w:r w:rsidRPr="004D379E">
              <w:rPr>
                <w:rFonts w:ascii="Times New Roman" w:hAnsi="Times New Roman"/>
              </w:rPr>
              <w:t>Давление газа на вводе в ГРП, ГРПБ, ГРПШ, МПа</w:t>
            </w:r>
          </w:p>
        </w:tc>
        <w:tc>
          <w:tcPr>
            <w:tcW w:w="7845" w:type="dxa"/>
            <w:gridSpan w:val="4"/>
            <w:shd w:val="clear" w:color="auto" w:fill="EEECE1"/>
            <w:vAlign w:val="center"/>
          </w:tcPr>
          <w:p w:rsidR="004D379E" w:rsidRPr="004D379E" w:rsidRDefault="004D379E" w:rsidP="004D379E">
            <w:pPr>
              <w:tabs>
                <w:tab w:val="center" w:pos="4677"/>
                <w:tab w:val="right" w:pos="9355"/>
              </w:tabs>
              <w:spacing w:after="0" w:line="240" w:lineRule="auto"/>
              <w:jc w:val="center"/>
              <w:rPr>
                <w:rFonts w:ascii="Times New Roman" w:hAnsi="Times New Roman"/>
              </w:rPr>
            </w:pPr>
            <w:r w:rsidRPr="004D379E">
              <w:rPr>
                <w:rFonts w:ascii="Times New Roman" w:hAnsi="Times New Roman"/>
              </w:rPr>
              <w:t>Расстояния в свету от отдельно стоящих ГРП, ГРПБ и по горизонтали</w:t>
            </w:r>
          </w:p>
          <w:p w:rsidR="004D379E" w:rsidRPr="004D379E" w:rsidRDefault="004D379E" w:rsidP="004D379E">
            <w:pPr>
              <w:tabs>
                <w:tab w:val="center" w:pos="4677"/>
                <w:tab w:val="right" w:pos="9355"/>
              </w:tabs>
              <w:spacing w:after="0" w:line="240" w:lineRule="auto"/>
              <w:jc w:val="center"/>
              <w:rPr>
                <w:rFonts w:ascii="Times New Roman" w:hAnsi="Times New Roman"/>
              </w:rPr>
            </w:pPr>
            <w:r w:rsidRPr="004D379E">
              <w:rPr>
                <w:rFonts w:ascii="Times New Roman" w:hAnsi="Times New Roman"/>
              </w:rPr>
              <w:t>(в свету) от отдельно стоящих ГРПШ по горизонтали, м, до</w:t>
            </w:r>
          </w:p>
        </w:tc>
      </w:tr>
      <w:tr w:rsidR="004D379E" w:rsidRPr="004D379E" w:rsidTr="00966422">
        <w:trPr>
          <w:trHeight w:val="505"/>
          <w:jc w:val="center"/>
        </w:trPr>
        <w:tc>
          <w:tcPr>
            <w:tcW w:w="1611" w:type="dxa"/>
            <w:vMerge/>
            <w:shd w:val="clear" w:color="auto" w:fill="EEECE1"/>
          </w:tcPr>
          <w:p w:rsidR="004D379E" w:rsidRPr="004D379E" w:rsidRDefault="004D379E" w:rsidP="004D379E">
            <w:pPr>
              <w:tabs>
                <w:tab w:val="center" w:pos="4677"/>
                <w:tab w:val="right" w:pos="9355"/>
              </w:tabs>
              <w:spacing w:after="0" w:line="240" w:lineRule="auto"/>
              <w:jc w:val="center"/>
              <w:rPr>
                <w:rFonts w:ascii="Times New Roman" w:hAnsi="Times New Roman"/>
                <w:bCs/>
              </w:rPr>
            </w:pPr>
          </w:p>
        </w:tc>
        <w:tc>
          <w:tcPr>
            <w:tcW w:w="2409" w:type="dxa"/>
            <w:shd w:val="clear" w:color="auto" w:fill="EEECE1"/>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зданий и сооружений, за исключением сетей </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инженерно-технического </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обеспечения</w:t>
            </w:r>
          </w:p>
        </w:tc>
        <w:tc>
          <w:tcPr>
            <w:tcW w:w="1985" w:type="dxa"/>
            <w:shd w:val="clear" w:color="auto" w:fill="EEECE1"/>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железнодорожных путей </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(до ближайшего рельса)</w:t>
            </w:r>
          </w:p>
        </w:tc>
        <w:tc>
          <w:tcPr>
            <w:tcW w:w="1701" w:type="dxa"/>
            <w:shd w:val="clear" w:color="auto" w:fill="EEECE1"/>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автомобильных </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дорог, магистральных улиц и дорог</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 (до обочины)</w:t>
            </w:r>
          </w:p>
        </w:tc>
        <w:tc>
          <w:tcPr>
            <w:tcW w:w="1750" w:type="dxa"/>
            <w:shd w:val="clear" w:color="auto" w:fill="EEECE1"/>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воздушных линий электропередачи</w:t>
            </w:r>
          </w:p>
        </w:tc>
      </w:tr>
      <w:tr w:rsidR="004D379E" w:rsidRPr="004D379E" w:rsidTr="00966422">
        <w:trPr>
          <w:trHeight w:val="284"/>
          <w:jc w:val="center"/>
        </w:trPr>
        <w:tc>
          <w:tcPr>
            <w:tcW w:w="1611" w:type="dxa"/>
          </w:tcPr>
          <w:p w:rsidR="004D379E" w:rsidRPr="004D379E" w:rsidRDefault="004D379E" w:rsidP="004D379E">
            <w:pPr>
              <w:tabs>
                <w:tab w:val="center" w:pos="4677"/>
                <w:tab w:val="right" w:pos="9355"/>
              </w:tabs>
              <w:spacing w:after="0" w:line="240" w:lineRule="auto"/>
              <w:ind w:right="-57"/>
              <w:rPr>
                <w:rFonts w:ascii="Times New Roman" w:hAnsi="Times New Roman"/>
                <w:bCs/>
              </w:rPr>
            </w:pPr>
            <w:r w:rsidRPr="004D379E">
              <w:rPr>
                <w:rFonts w:ascii="Times New Roman" w:hAnsi="Times New Roman"/>
                <w:bCs/>
              </w:rPr>
              <w:t>До 0,6 включительно</w:t>
            </w:r>
          </w:p>
        </w:tc>
        <w:tc>
          <w:tcPr>
            <w:tcW w:w="2409" w:type="dxa"/>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10</w:t>
            </w:r>
          </w:p>
        </w:tc>
        <w:tc>
          <w:tcPr>
            <w:tcW w:w="1985" w:type="dxa"/>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10</w:t>
            </w:r>
          </w:p>
        </w:tc>
        <w:tc>
          <w:tcPr>
            <w:tcW w:w="1701" w:type="dxa"/>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5</w:t>
            </w:r>
          </w:p>
        </w:tc>
        <w:tc>
          <w:tcPr>
            <w:tcW w:w="1750" w:type="dxa"/>
            <w:vMerge w:val="restart"/>
          </w:tcPr>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 xml:space="preserve">не менее 1,5 </w:t>
            </w:r>
          </w:p>
          <w:p w:rsidR="004D379E" w:rsidRPr="004D379E" w:rsidRDefault="004D379E" w:rsidP="004D379E">
            <w:pPr>
              <w:tabs>
                <w:tab w:val="center" w:pos="4677"/>
                <w:tab w:val="right" w:pos="9355"/>
              </w:tabs>
              <w:spacing w:after="0" w:line="240" w:lineRule="auto"/>
              <w:ind w:left="-57" w:right="-57"/>
              <w:jc w:val="center"/>
              <w:rPr>
                <w:rFonts w:ascii="Times New Roman" w:hAnsi="Times New Roman"/>
                <w:bCs/>
              </w:rPr>
            </w:pPr>
            <w:r w:rsidRPr="004D379E">
              <w:rPr>
                <w:rFonts w:ascii="Times New Roman" w:hAnsi="Times New Roman"/>
                <w:bCs/>
              </w:rPr>
              <w:t>высоты опоры</w:t>
            </w:r>
          </w:p>
        </w:tc>
      </w:tr>
      <w:tr w:rsidR="004D379E" w:rsidRPr="004D379E" w:rsidTr="00966422">
        <w:trPr>
          <w:trHeight w:val="284"/>
          <w:jc w:val="center"/>
        </w:trPr>
        <w:tc>
          <w:tcPr>
            <w:tcW w:w="1611" w:type="dxa"/>
          </w:tcPr>
          <w:p w:rsidR="004D379E" w:rsidRPr="004D379E" w:rsidRDefault="004D379E" w:rsidP="004D379E">
            <w:pPr>
              <w:tabs>
                <w:tab w:val="center" w:pos="4677"/>
                <w:tab w:val="right" w:pos="9355"/>
              </w:tabs>
              <w:spacing w:after="0" w:line="240" w:lineRule="auto"/>
              <w:ind w:right="-57"/>
              <w:rPr>
                <w:rFonts w:ascii="Times New Roman" w:hAnsi="Times New Roman"/>
                <w:bCs/>
              </w:rPr>
            </w:pPr>
            <w:r w:rsidRPr="004D379E">
              <w:rPr>
                <w:rFonts w:ascii="Times New Roman" w:hAnsi="Times New Roman"/>
                <w:bCs/>
              </w:rPr>
              <w:t xml:space="preserve">Свыше 0,6 </w:t>
            </w:r>
          </w:p>
        </w:tc>
        <w:tc>
          <w:tcPr>
            <w:tcW w:w="2409" w:type="dxa"/>
          </w:tcPr>
          <w:p w:rsidR="004D379E" w:rsidRPr="004D379E" w:rsidRDefault="004D379E" w:rsidP="004D379E">
            <w:pPr>
              <w:tabs>
                <w:tab w:val="center" w:pos="4677"/>
                <w:tab w:val="right" w:pos="9355"/>
              </w:tabs>
              <w:spacing w:after="0" w:line="240" w:lineRule="auto"/>
              <w:jc w:val="center"/>
              <w:rPr>
                <w:rFonts w:ascii="Times New Roman" w:hAnsi="Times New Roman"/>
                <w:bCs/>
              </w:rPr>
            </w:pPr>
            <w:r w:rsidRPr="004D379E">
              <w:rPr>
                <w:rFonts w:ascii="Times New Roman" w:hAnsi="Times New Roman"/>
                <w:bCs/>
              </w:rPr>
              <w:t>15</w:t>
            </w:r>
          </w:p>
        </w:tc>
        <w:tc>
          <w:tcPr>
            <w:tcW w:w="1985" w:type="dxa"/>
          </w:tcPr>
          <w:p w:rsidR="004D379E" w:rsidRPr="004D379E" w:rsidRDefault="004D379E" w:rsidP="004D379E">
            <w:pPr>
              <w:tabs>
                <w:tab w:val="center" w:pos="4677"/>
                <w:tab w:val="right" w:pos="9355"/>
              </w:tabs>
              <w:spacing w:after="0" w:line="240" w:lineRule="auto"/>
              <w:jc w:val="center"/>
              <w:rPr>
                <w:rFonts w:ascii="Times New Roman" w:hAnsi="Times New Roman"/>
                <w:bCs/>
              </w:rPr>
            </w:pPr>
            <w:r w:rsidRPr="004D379E">
              <w:rPr>
                <w:rFonts w:ascii="Times New Roman" w:hAnsi="Times New Roman"/>
                <w:bCs/>
              </w:rPr>
              <w:t>15</w:t>
            </w:r>
          </w:p>
        </w:tc>
        <w:tc>
          <w:tcPr>
            <w:tcW w:w="1701" w:type="dxa"/>
          </w:tcPr>
          <w:p w:rsidR="004D379E" w:rsidRPr="004D379E" w:rsidRDefault="004D379E" w:rsidP="004D379E">
            <w:pPr>
              <w:tabs>
                <w:tab w:val="center" w:pos="4677"/>
                <w:tab w:val="right" w:pos="9355"/>
              </w:tabs>
              <w:spacing w:after="0" w:line="240" w:lineRule="auto"/>
              <w:jc w:val="center"/>
              <w:rPr>
                <w:rFonts w:ascii="Times New Roman" w:hAnsi="Times New Roman"/>
                <w:bCs/>
                <w:sz w:val="24"/>
                <w:szCs w:val="24"/>
              </w:rPr>
            </w:pPr>
            <w:r w:rsidRPr="004D379E">
              <w:rPr>
                <w:rFonts w:ascii="Times New Roman" w:hAnsi="Times New Roman"/>
                <w:bCs/>
                <w:sz w:val="24"/>
                <w:szCs w:val="24"/>
              </w:rPr>
              <w:t>8</w:t>
            </w:r>
          </w:p>
        </w:tc>
        <w:tc>
          <w:tcPr>
            <w:tcW w:w="1750" w:type="dxa"/>
            <w:vMerge/>
          </w:tcPr>
          <w:p w:rsidR="004D379E" w:rsidRPr="004D379E" w:rsidRDefault="004D379E" w:rsidP="004D379E">
            <w:pPr>
              <w:tabs>
                <w:tab w:val="center" w:pos="4677"/>
                <w:tab w:val="right" w:pos="9355"/>
              </w:tabs>
              <w:spacing w:after="0" w:line="240" w:lineRule="auto"/>
              <w:jc w:val="center"/>
              <w:rPr>
                <w:rFonts w:ascii="Times New Roman" w:hAnsi="Times New Roman"/>
                <w:bCs/>
                <w:sz w:val="24"/>
                <w:szCs w:val="24"/>
              </w:rPr>
            </w:pPr>
          </w:p>
        </w:tc>
      </w:tr>
    </w:tbl>
    <w:p w:rsidR="004D379E" w:rsidRPr="004D379E" w:rsidRDefault="004D379E" w:rsidP="004D379E">
      <w:pPr>
        <w:spacing w:after="0" w:line="240" w:lineRule="auto"/>
        <w:ind w:firstLine="720"/>
        <w:jc w:val="both"/>
        <w:rPr>
          <w:rFonts w:ascii="Times New Roman" w:hAnsi="Times New Roman"/>
          <w:spacing w:val="-2"/>
          <w:sz w:val="8"/>
          <w:szCs w:val="8"/>
        </w:rPr>
      </w:pPr>
    </w:p>
    <w:p w:rsidR="004D379E" w:rsidRPr="004D379E" w:rsidRDefault="004D379E" w:rsidP="004D379E">
      <w:pPr>
        <w:spacing w:after="0" w:line="240" w:lineRule="auto"/>
        <w:jc w:val="both"/>
        <w:rPr>
          <w:rFonts w:ascii="Times New Roman" w:hAnsi="Times New Roman"/>
          <w:b/>
          <w:spacing w:val="-2"/>
          <w:sz w:val="20"/>
          <w:szCs w:val="20"/>
        </w:rPr>
      </w:pPr>
      <w:r w:rsidRPr="004D379E">
        <w:rPr>
          <w:rFonts w:ascii="Times New Roman" w:hAnsi="Times New Roman"/>
          <w:b/>
          <w:spacing w:val="-2"/>
          <w:sz w:val="20"/>
          <w:szCs w:val="20"/>
        </w:rPr>
        <w:t>Примечания:</w:t>
      </w:r>
    </w:p>
    <w:p w:rsidR="004D379E" w:rsidRPr="004D379E" w:rsidRDefault="004D379E" w:rsidP="004D379E">
      <w:pPr>
        <w:spacing w:after="0" w:line="240" w:lineRule="auto"/>
        <w:jc w:val="both"/>
        <w:rPr>
          <w:rFonts w:ascii="Times New Roman" w:hAnsi="Times New Roman"/>
          <w:sz w:val="20"/>
          <w:szCs w:val="20"/>
        </w:rPr>
      </w:pPr>
      <w:r w:rsidRPr="004D379E">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379E" w:rsidRPr="004D379E" w:rsidRDefault="004D379E" w:rsidP="004D379E">
      <w:pPr>
        <w:spacing w:after="0" w:line="240" w:lineRule="auto"/>
        <w:jc w:val="both"/>
        <w:rPr>
          <w:rFonts w:ascii="Times New Roman" w:hAnsi="Times New Roman"/>
          <w:sz w:val="20"/>
          <w:szCs w:val="20"/>
        </w:rPr>
      </w:pPr>
      <w:r w:rsidRPr="004D379E">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4D379E">
        <w:rPr>
          <w:rFonts w:ascii="Times New Roman" w:hAnsi="Times New Roman"/>
          <w:sz w:val="20"/>
          <w:szCs w:val="20"/>
        </w:rPr>
        <w:t>выносных технических устройств, входящих в состав ГРП, ГРПБ и ГРПШ</w:t>
      </w:r>
      <w:r w:rsidRPr="004D379E">
        <w:rPr>
          <w:rFonts w:ascii="Times New Roman" w:hAnsi="Times New Roman"/>
          <w:bCs/>
          <w:sz w:val="20"/>
          <w:szCs w:val="20"/>
        </w:rPr>
        <w:t xml:space="preserve"> </w:t>
      </w:r>
      <w:r w:rsidRPr="004D379E">
        <w:rPr>
          <w:rFonts w:ascii="Times New Roman" w:hAnsi="Times New Roman"/>
          <w:sz w:val="20"/>
          <w:szCs w:val="20"/>
        </w:rPr>
        <w:t>и размещаемых в пределах их ограждений</w:t>
      </w:r>
      <w:r w:rsidRPr="004D379E">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4D379E">
        <w:rPr>
          <w:rFonts w:ascii="Times New Roman" w:hAnsi="Times New Roman"/>
          <w:sz w:val="20"/>
          <w:szCs w:val="20"/>
        </w:rPr>
        <w:t>выносных технических устройств, входящих в состав ГРП, ГРПБ и ГРПШ</w:t>
      </w:r>
      <w:r w:rsidRPr="004D379E">
        <w:rPr>
          <w:rFonts w:ascii="Times New Roman" w:hAnsi="Times New Roman"/>
          <w:bCs/>
          <w:sz w:val="20"/>
          <w:szCs w:val="20"/>
        </w:rPr>
        <w:t xml:space="preserve"> </w:t>
      </w:r>
      <w:r w:rsidRPr="004D379E">
        <w:rPr>
          <w:rFonts w:ascii="Times New Roman" w:hAnsi="Times New Roman"/>
          <w:sz w:val="20"/>
          <w:szCs w:val="20"/>
        </w:rPr>
        <w:t>и размещаемых в пределах их ограждений</w:t>
      </w:r>
      <w:r w:rsidRPr="004D379E">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4D379E">
        <w:rPr>
          <w:rFonts w:ascii="Times New Roman" w:hAnsi="Times New Roman"/>
          <w:sz w:val="20"/>
          <w:szCs w:val="20"/>
        </w:rPr>
        <w:t>ГРП, ГРПБ и ГРПШ</w:t>
      </w:r>
      <w:r w:rsidRPr="004D379E">
        <w:rPr>
          <w:rFonts w:ascii="Times New Roman" w:hAnsi="Times New Roman"/>
          <w:bCs/>
          <w:sz w:val="20"/>
          <w:szCs w:val="20"/>
        </w:rPr>
        <w:t>, в пределах ограждений не допускается.</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Cs/>
          <w:sz w:val="20"/>
          <w:szCs w:val="20"/>
        </w:rPr>
        <w:t>7. Следует предусматривать подъезды к ГРП и ГРПБ автотранспорта.</w:t>
      </w: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Cs/>
          <w:sz w:val="20"/>
          <w:szCs w:val="20"/>
        </w:rPr>
        <w:t xml:space="preserve">8. Расстояния от наружных стен ГРП, ГРПБ, ГРПШ или их ограждений при наличии </w:t>
      </w:r>
      <w:r w:rsidRPr="004D379E">
        <w:rPr>
          <w:rFonts w:ascii="Times New Roman" w:hAnsi="Times New Roman"/>
          <w:sz w:val="20"/>
          <w:szCs w:val="20"/>
        </w:rPr>
        <w:t>выносных технических устройств, входящих в состав ГРП, ГРПБ и ГРПШ</w:t>
      </w:r>
      <w:r w:rsidRPr="004D379E">
        <w:rPr>
          <w:rFonts w:ascii="Times New Roman" w:hAnsi="Times New Roman"/>
          <w:bCs/>
          <w:sz w:val="20"/>
          <w:szCs w:val="20"/>
        </w:rPr>
        <w:t xml:space="preserve"> </w:t>
      </w:r>
      <w:r w:rsidRPr="004D379E">
        <w:rPr>
          <w:rFonts w:ascii="Times New Roman" w:hAnsi="Times New Roman"/>
          <w:sz w:val="20"/>
          <w:szCs w:val="20"/>
        </w:rPr>
        <w:t>и размещаемых в пределах их ограждений</w:t>
      </w:r>
      <w:r w:rsidRPr="004D379E">
        <w:rPr>
          <w:rFonts w:ascii="Times New Roman" w:hAnsi="Times New Roman"/>
          <w:bCs/>
          <w:sz w:val="20"/>
          <w:szCs w:val="20"/>
        </w:rPr>
        <w:t>, до стволов деревьев с диаметром кроны не более 5 м следует принимать не менее 4 м.</w:t>
      </w:r>
    </w:p>
    <w:p w:rsidR="004D379E" w:rsidRPr="004D379E" w:rsidRDefault="004D379E" w:rsidP="004D379E">
      <w:pPr>
        <w:spacing w:after="0" w:line="240" w:lineRule="auto"/>
        <w:ind w:firstLine="720"/>
        <w:jc w:val="both"/>
        <w:rPr>
          <w:rFonts w:ascii="Times New Roman" w:hAnsi="Times New Roman"/>
          <w:sz w:val="8"/>
          <w:szCs w:val="8"/>
        </w:rPr>
      </w:pP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6.2.4.8.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 xml:space="preserve">6.2.4.9. Промежуточные склады баллонов следует размещать на </w:t>
      </w:r>
      <w:r w:rsidRPr="004D379E">
        <w:rPr>
          <w:rFonts w:ascii="Times New Roman" w:hAnsi="Times New Roman"/>
          <w:color w:val="000000"/>
          <w:sz w:val="24"/>
          <w:szCs w:val="24"/>
        </w:rPr>
        <w:t xml:space="preserve">территории городского поселения на расстояниях от зданий и сооружений, указанных в </w:t>
      </w:r>
      <w:r w:rsidRPr="004D379E">
        <w:rPr>
          <w:rFonts w:ascii="Times New Roman" w:hAnsi="Times New Roman"/>
          <w:i/>
          <w:color w:val="000000"/>
          <w:sz w:val="24"/>
          <w:szCs w:val="24"/>
        </w:rPr>
        <w:t>табл</w:t>
      </w:r>
      <w:r w:rsidRPr="004D379E">
        <w:rPr>
          <w:rFonts w:ascii="Times New Roman" w:hAnsi="Times New Roman"/>
          <w:i/>
          <w:sz w:val="24"/>
          <w:szCs w:val="24"/>
        </w:rPr>
        <w:t>.91</w:t>
      </w:r>
      <w:r w:rsidRPr="004D379E">
        <w:rPr>
          <w:rFonts w:ascii="Times New Roman" w:hAnsi="Times New Roman"/>
          <w:sz w:val="24"/>
          <w:szCs w:val="24"/>
        </w:rPr>
        <w:t>.</w:t>
      </w:r>
    </w:p>
    <w:p w:rsidR="004D379E" w:rsidRPr="004D379E" w:rsidRDefault="004D379E" w:rsidP="004D379E">
      <w:pPr>
        <w:spacing w:after="0" w:line="240" w:lineRule="auto"/>
        <w:rPr>
          <w:rFonts w:ascii="Times New Roman" w:hAnsi="Times New Roman"/>
          <w:i/>
          <w:sz w:val="8"/>
          <w:szCs w:val="8"/>
        </w:rPr>
      </w:pPr>
    </w:p>
    <w:p w:rsidR="004D379E" w:rsidRPr="004D379E" w:rsidRDefault="004D379E" w:rsidP="004D379E">
      <w:pPr>
        <w:spacing w:after="0" w:line="240" w:lineRule="auto"/>
        <w:rPr>
          <w:rFonts w:ascii="Times New Roman" w:hAnsi="Times New Roman"/>
          <w:b/>
          <w:i/>
          <w:sz w:val="24"/>
          <w:szCs w:val="24"/>
        </w:rPr>
      </w:pPr>
      <w:r w:rsidRPr="004D379E">
        <w:rPr>
          <w:rFonts w:ascii="Times New Roman" w:hAnsi="Times New Roman"/>
          <w:i/>
          <w:sz w:val="24"/>
          <w:szCs w:val="24"/>
        </w:rPr>
        <w:t>Таблица 91</w:t>
      </w:r>
      <w:r w:rsidRPr="004D379E">
        <w:rPr>
          <w:rFonts w:ascii="Times New Roman" w:hAnsi="Times New Roman"/>
          <w:b/>
          <w:i/>
          <w:sz w:val="24"/>
          <w:szCs w:val="24"/>
        </w:rPr>
        <w:t xml:space="preserve">. </w:t>
      </w:r>
    </w:p>
    <w:p w:rsidR="004D379E" w:rsidRPr="004D379E" w:rsidRDefault="004D379E" w:rsidP="004D379E">
      <w:pPr>
        <w:spacing w:after="0" w:line="240" w:lineRule="auto"/>
        <w:ind w:firstLine="720"/>
        <w:jc w:val="right"/>
        <w:rPr>
          <w:rFonts w:ascii="Times New Roman" w:hAnsi="Times New Roman"/>
          <w:sz w:val="8"/>
          <w:szCs w:val="8"/>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5"/>
        <w:gridCol w:w="2362"/>
        <w:gridCol w:w="1654"/>
      </w:tblGrid>
      <w:tr w:rsidR="004D379E" w:rsidRPr="004D379E" w:rsidTr="00966422">
        <w:trPr>
          <w:trHeight w:val="203"/>
          <w:jc w:val="center"/>
        </w:trPr>
        <w:tc>
          <w:tcPr>
            <w:tcW w:w="5435" w:type="dxa"/>
            <w:vMerge w:val="restart"/>
            <w:shd w:val="clear" w:color="auto" w:fill="EEECE1"/>
            <w:vAlign w:val="center"/>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rPr>
            </w:pPr>
            <w:r w:rsidRPr="004D379E">
              <w:rPr>
                <w:rFonts w:ascii="Times New Roman" w:hAnsi="Times New Roman"/>
              </w:rPr>
              <w:t>Здания и сооружения</w:t>
            </w:r>
          </w:p>
        </w:tc>
        <w:tc>
          <w:tcPr>
            <w:tcW w:w="4016" w:type="dxa"/>
            <w:gridSpan w:val="2"/>
            <w:shd w:val="clear" w:color="auto" w:fill="EEECE1"/>
            <w:vAlign w:val="center"/>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Расстояние в свету, м, от склада наполненных баллонов с общей вместимостью, м</w:t>
            </w:r>
            <w:r w:rsidRPr="004D379E">
              <w:rPr>
                <w:rFonts w:ascii="Times New Roman" w:hAnsi="Times New Roman"/>
                <w:bCs/>
                <w:vertAlign w:val="superscript"/>
              </w:rPr>
              <w:t>3</w:t>
            </w:r>
          </w:p>
        </w:tc>
      </w:tr>
      <w:tr w:rsidR="004D379E" w:rsidRPr="004D379E" w:rsidTr="00966422">
        <w:trPr>
          <w:jc w:val="center"/>
        </w:trPr>
        <w:tc>
          <w:tcPr>
            <w:tcW w:w="5435" w:type="dxa"/>
            <w:vMerge/>
            <w:shd w:val="clear" w:color="auto" w:fill="EEECE1"/>
            <w:vAlign w:val="center"/>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rPr>
            </w:pPr>
          </w:p>
        </w:tc>
        <w:tc>
          <w:tcPr>
            <w:tcW w:w="2362" w:type="dxa"/>
            <w:shd w:val="clear" w:color="auto" w:fill="EEECE1"/>
            <w:vAlign w:val="center"/>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rPr>
            </w:pPr>
            <w:r w:rsidRPr="004D379E">
              <w:rPr>
                <w:rFonts w:ascii="Times New Roman" w:hAnsi="Times New Roman"/>
              </w:rPr>
              <w:t>до 20</w:t>
            </w:r>
          </w:p>
        </w:tc>
        <w:tc>
          <w:tcPr>
            <w:tcW w:w="1654" w:type="dxa"/>
            <w:shd w:val="clear" w:color="auto" w:fill="EEECE1"/>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свыше 20</w:t>
            </w:r>
          </w:p>
        </w:tc>
      </w:tr>
      <w:tr w:rsidR="004D379E" w:rsidRPr="004D379E" w:rsidTr="00966422">
        <w:trPr>
          <w:trHeight w:val="86"/>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1. Здания всех назначений *</w:t>
            </w:r>
          </w:p>
        </w:tc>
        <w:tc>
          <w:tcPr>
            <w:tcW w:w="2362"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50 (20) </w:t>
            </w:r>
          </w:p>
        </w:tc>
        <w:tc>
          <w:tcPr>
            <w:tcW w:w="1654"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100 (30) </w:t>
            </w:r>
          </w:p>
        </w:tc>
      </w:tr>
      <w:tr w:rsidR="004D379E" w:rsidRPr="004D379E" w:rsidTr="00966422">
        <w:trPr>
          <w:trHeight w:val="292"/>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20 (15) </w:t>
            </w:r>
          </w:p>
        </w:tc>
        <w:tc>
          <w:tcPr>
            <w:tcW w:w="1654"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20 (20) </w:t>
            </w:r>
          </w:p>
        </w:tc>
      </w:tr>
      <w:tr w:rsidR="004D379E" w:rsidRPr="004D379E" w:rsidTr="00966422">
        <w:trPr>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3. Подземные сети инженерно-технического обеспечения (кроме газопроводов на территории ГНС)</w:t>
            </w:r>
          </w:p>
        </w:tc>
        <w:tc>
          <w:tcPr>
            <w:tcW w:w="4016" w:type="dxa"/>
            <w:gridSpan w:val="2"/>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За пределами ограды – в соответствии с </w:t>
            </w:r>
          </w:p>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СП 42.13330.2011 и СП 18.13330.2011 </w:t>
            </w:r>
          </w:p>
        </w:tc>
      </w:tr>
      <w:tr w:rsidR="004D379E" w:rsidRPr="004D379E" w:rsidTr="00966422">
        <w:trPr>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4. Линии электропередачи, трансформаторные подстанции, распределительные устройства</w:t>
            </w:r>
          </w:p>
        </w:tc>
        <w:tc>
          <w:tcPr>
            <w:tcW w:w="4016" w:type="dxa"/>
            <w:gridSpan w:val="2"/>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По правилам устройства электроустановок </w:t>
            </w:r>
          </w:p>
        </w:tc>
      </w:tr>
      <w:tr w:rsidR="004D379E" w:rsidRPr="004D379E" w:rsidTr="00966422">
        <w:trPr>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50 </w:t>
            </w:r>
          </w:p>
        </w:tc>
        <w:tc>
          <w:tcPr>
            <w:tcW w:w="1654"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50 </w:t>
            </w:r>
          </w:p>
        </w:tc>
      </w:tr>
      <w:tr w:rsidR="004D379E" w:rsidRPr="004D379E" w:rsidTr="00966422">
        <w:trPr>
          <w:trHeight w:val="355"/>
          <w:jc w:val="center"/>
        </w:trPr>
        <w:tc>
          <w:tcPr>
            <w:tcW w:w="5435" w:type="dxa"/>
          </w:tcPr>
          <w:p w:rsidR="004D379E" w:rsidRPr="004D379E" w:rsidRDefault="004D379E" w:rsidP="004D379E">
            <w:pPr>
              <w:tabs>
                <w:tab w:val="center" w:pos="4677"/>
                <w:tab w:val="right" w:pos="9355"/>
              </w:tabs>
              <w:autoSpaceDE w:val="0"/>
              <w:autoSpaceDN w:val="0"/>
              <w:adjustRightInd w:val="0"/>
              <w:spacing w:after="0" w:line="240" w:lineRule="auto"/>
              <w:rPr>
                <w:rFonts w:ascii="Times New Roman" w:hAnsi="Times New Roman"/>
                <w:bCs/>
              </w:rPr>
            </w:pPr>
            <w:r w:rsidRPr="004D379E">
              <w:rPr>
                <w:rFonts w:ascii="Times New Roman" w:hAnsi="Times New Roman"/>
                <w:bCs/>
              </w:rPr>
              <w:t xml:space="preserve">6. Подъездные пути железных дорог, дорог предприятий, автомобильные дороги категорий IV-V </w:t>
            </w:r>
          </w:p>
        </w:tc>
        <w:tc>
          <w:tcPr>
            <w:tcW w:w="2362"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20 (20) </w:t>
            </w:r>
          </w:p>
        </w:tc>
        <w:tc>
          <w:tcPr>
            <w:tcW w:w="1654" w:type="dxa"/>
          </w:tcPr>
          <w:p w:rsidR="004D379E" w:rsidRPr="004D379E" w:rsidRDefault="004D379E" w:rsidP="004D379E">
            <w:pPr>
              <w:tabs>
                <w:tab w:val="center" w:pos="4677"/>
                <w:tab w:val="right" w:pos="9355"/>
              </w:tabs>
              <w:autoSpaceDE w:val="0"/>
              <w:autoSpaceDN w:val="0"/>
              <w:adjustRightInd w:val="0"/>
              <w:spacing w:after="0" w:line="240" w:lineRule="auto"/>
              <w:jc w:val="center"/>
              <w:rPr>
                <w:rFonts w:ascii="Times New Roman" w:hAnsi="Times New Roman"/>
                <w:bCs/>
              </w:rPr>
            </w:pPr>
            <w:r w:rsidRPr="004D379E">
              <w:rPr>
                <w:rFonts w:ascii="Times New Roman" w:hAnsi="Times New Roman"/>
                <w:bCs/>
              </w:rPr>
              <w:t xml:space="preserve">20 (20) </w:t>
            </w:r>
          </w:p>
        </w:tc>
      </w:tr>
    </w:tbl>
    <w:p w:rsidR="004D379E" w:rsidRPr="004D379E" w:rsidRDefault="004D379E" w:rsidP="004D379E">
      <w:pPr>
        <w:spacing w:after="0" w:line="240" w:lineRule="auto"/>
        <w:ind w:firstLine="720"/>
        <w:rPr>
          <w:rFonts w:ascii="Times New Roman" w:hAnsi="Times New Roman"/>
          <w:bCs/>
          <w:sz w:val="8"/>
          <w:szCs w:val="8"/>
        </w:rPr>
      </w:pPr>
    </w:p>
    <w:p w:rsidR="004D379E" w:rsidRPr="004D379E" w:rsidRDefault="004D379E" w:rsidP="004D379E">
      <w:pPr>
        <w:spacing w:after="0" w:line="240" w:lineRule="auto"/>
        <w:jc w:val="both"/>
        <w:rPr>
          <w:rFonts w:ascii="Times New Roman" w:hAnsi="Times New Roman"/>
          <w:bCs/>
          <w:sz w:val="20"/>
          <w:szCs w:val="20"/>
        </w:rPr>
      </w:pPr>
      <w:r w:rsidRPr="004D379E">
        <w:rPr>
          <w:rFonts w:ascii="Times New Roman" w:hAnsi="Times New Roman"/>
          <w:b/>
          <w:bCs/>
          <w:sz w:val="20"/>
          <w:szCs w:val="20"/>
        </w:rPr>
        <w:t>Примечание 1</w:t>
      </w:r>
      <w:r w:rsidRPr="004D379E">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4D379E" w:rsidRPr="004D379E" w:rsidRDefault="004D379E" w:rsidP="004D379E">
      <w:pPr>
        <w:spacing w:after="0" w:line="240" w:lineRule="auto"/>
        <w:jc w:val="both"/>
        <w:rPr>
          <w:rFonts w:ascii="Times New Roman" w:hAnsi="Times New Roman"/>
          <w:b/>
          <w:sz w:val="20"/>
          <w:szCs w:val="20"/>
        </w:rPr>
      </w:pPr>
      <w:r w:rsidRPr="004D379E">
        <w:rPr>
          <w:rFonts w:ascii="Times New Roman" w:hAnsi="Times New Roman"/>
          <w:b/>
          <w:sz w:val="20"/>
          <w:szCs w:val="20"/>
        </w:rPr>
        <w:t>Примечания 2:</w:t>
      </w:r>
    </w:p>
    <w:p w:rsidR="004D379E" w:rsidRPr="004D379E" w:rsidRDefault="004D379E" w:rsidP="004D379E">
      <w:pPr>
        <w:autoSpaceDE w:val="0"/>
        <w:autoSpaceDN w:val="0"/>
        <w:adjustRightInd w:val="0"/>
        <w:spacing w:after="0" w:line="240" w:lineRule="auto"/>
        <w:jc w:val="both"/>
        <w:rPr>
          <w:rFonts w:ascii="Times New Roman" w:hAnsi="Times New Roman"/>
          <w:sz w:val="20"/>
          <w:szCs w:val="20"/>
        </w:rPr>
      </w:pPr>
      <w:r w:rsidRPr="004D379E">
        <w:rPr>
          <w:rFonts w:ascii="Times New Roman" w:hAnsi="Times New Roman"/>
          <w:sz w:val="20"/>
          <w:szCs w:val="20"/>
        </w:rPr>
        <w:t>1. Расстояния, приведенные в п. 1 таблицы, от склада баллонов до зданий садоводческих объединений допускается уменьшать не более чем в 2 раза при условии размещения на складе не более 150 баллонов по 50 л (7,5 м</w:t>
      </w:r>
      <w:r w:rsidRPr="004D379E">
        <w:rPr>
          <w:rFonts w:ascii="Times New Roman" w:hAnsi="Times New Roman"/>
          <w:sz w:val="20"/>
          <w:szCs w:val="20"/>
          <w:vertAlign w:val="superscript"/>
        </w:rPr>
        <w:t>3</w:t>
      </w:r>
      <w:r w:rsidRPr="004D379E">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4D379E" w:rsidRPr="004D379E" w:rsidRDefault="004D379E" w:rsidP="004D379E">
      <w:pPr>
        <w:autoSpaceDE w:val="0"/>
        <w:autoSpaceDN w:val="0"/>
        <w:adjustRightInd w:val="0"/>
        <w:spacing w:after="0" w:line="240" w:lineRule="auto"/>
        <w:jc w:val="both"/>
        <w:rPr>
          <w:rFonts w:ascii="Times New Roman" w:hAnsi="Times New Roman"/>
          <w:sz w:val="20"/>
          <w:szCs w:val="20"/>
        </w:rPr>
      </w:pPr>
      <w:r w:rsidRPr="004D379E">
        <w:rPr>
          <w:rFonts w:ascii="Times New Roman" w:hAnsi="Times New Roman"/>
          <w:sz w:val="20"/>
          <w:szCs w:val="20"/>
        </w:rPr>
        <w:t>2. Расстояние от стоянки автоцистерн должно быть равно расстоянию от склада баллонов.</w:t>
      </w:r>
    </w:p>
    <w:p w:rsidR="004D379E" w:rsidRPr="004D379E" w:rsidRDefault="004D379E" w:rsidP="004D379E">
      <w:pPr>
        <w:autoSpaceDE w:val="0"/>
        <w:autoSpaceDN w:val="0"/>
        <w:adjustRightInd w:val="0"/>
        <w:spacing w:after="0" w:line="240" w:lineRule="auto"/>
        <w:jc w:val="both"/>
        <w:rPr>
          <w:rFonts w:ascii="Times New Roman" w:hAnsi="Times New Roman"/>
          <w:sz w:val="20"/>
          <w:szCs w:val="20"/>
        </w:rPr>
      </w:pPr>
      <w:r w:rsidRPr="004D379E">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379E" w:rsidRPr="004D379E" w:rsidRDefault="004D379E" w:rsidP="004D379E">
      <w:pPr>
        <w:spacing w:after="0" w:line="240" w:lineRule="auto"/>
        <w:ind w:firstLine="567"/>
        <w:jc w:val="both"/>
        <w:rPr>
          <w:rFonts w:ascii="Times New Roman" w:hAnsi="Times New Roman"/>
          <w:sz w:val="8"/>
          <w:szCs w:val="8"/>
        </w:rPr>
      </w:pP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пожарных машин.</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6.2.4.12. Автогазозаправочные станции, технологические участки СУГ на многотопливных АЗС проектируются в соответствии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4D379E" w:rsidRPr="004D379E" w:rsidRDefault="004D379E" w:rsidP="004D379E">
      <w:pPr>
        <w:spacing w:after="0" w:line="240" w:lineRule="auto"/>
        <w:ind w:firstLine="567"/>
        <w:jc w:val="both"/>
        <w:rPr>
          <w:rFonts w:ascii="Times New Roman" w:hAnsi="Times New Roman"/>
          <w:sz w:val="24"/>
          <w:szCs w:val="24"/>
        </w:rPr>
      </w:pPr>
      <w:r w:rsidRPr="004D379E">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4D379E" w:rsidRDefault="004D379E"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4D379E" w:rsidRDefault="004D379E"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BF4947" w:rsidRDefault="001E0C2B" w:rsidP="001E0C2B">
      <w:pPr>
        <w:spacing w:after="0" w:line="240" w:lineRule="auto"/>
        <w:rPr>
          <w:rFonts w:ascii="Times New Roman" w:hAnsi="Times New Roman"/>
          <w:color w:val="000000"/>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492D40">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492D40"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F62445" w:rsidRPr="00F62445" w:rsidRDefault="00F62445" w:rsidP="00F62445">
      <w:pPr>
        <w:widowControl w:val="0"/>
        <w:suppressAutoHyphens/>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 xml:space="preserve">6.2.5.1.1.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9" w:history="1">
        <w:r w:rsidRPr="00F62445">
          <w:rPr>
            <w:rFonts w:ascii="Times New Roman" w:hAnsi="Times New Roman"/>
            <w:color w:val="000000"/>
            <w:sz w:val="24"/>
            <w:szCs w:val="24"/>
          </w:rPr>
          <w:t>законом</w:t>
        </w:r>
      </w:hyperlink>
      <w:r w:rsidRPr="00F62445">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 </w:t>
      </w:r>
      <w:r w:rsidRPr="00F62445">
        <w:rPr>
          <w:rFonts w:ascii="Times New Roman" w:hAnsi="Times New Roman"/>
          <w:sz w:val="24"/>
          <w:szCs w:val="24"/>
        </w:rPr>
        <w:t>Выбор схемы и системы водоснабжения следует производить с учетом особенностей населенных пунктов,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6.2.5.1.3. </w:t>
      </w:r>
      <w:r w:rsidRPr="00F62445">
        <w:rPr>
          <w:rFonts w:ascii="Times New Roman" w:hAnsi="Times New Roman"/>
          <w:bCs/>
          <w:sz w:val="24"/>
          <w:szCs w:val="24"/>
        </w:rPr>
        <w:t>Проектирование</w:t>
      </w:r>
      <w:r w:rsidRPr="00F62445">
        <w:rPr>
          <w:rFonts w:ascii="Times New Roman" w:hAnsi="Times New Roman"/>
          <w:sz w:val="24"/>
          <w:szCs w:val="24"/>
        </w:rPr>
        <w:t xml:space="preserve"> </w:t>
      </w:r>
      <w:r w:rsidRPr="00F62445">
        <w:rPr>
          <w:rFonts w:ascii="Times New Roman" w:hAnsi="Times New Roman"/>
          <w:bCs/>
          <w:sz w:val="24"/>
          <w:szCs w:val="24"/>
        </w:rPr>
        <w:t>систем водоснабжения</w:t>
      </w:r>
      <w:r w:rsidRPr="00F62445">
        <w:rPr>
          <w:rFonts w:ascii="Times New Roman" w:hAnsi="Times New Roman"/>
          <w:sz w:val="24"/>
          <w:szCs w:val="24"/>
        </w:rPr>
        <w:t xml:space="preserve"> населенных пунктов</w:t>
      </w:r>
      <w:r w:rsidRPr="00F62445">
        <w:rPr>
          <w:rFonts w:ascii="Times New Roman" w:hAnsi="Times New Roman"/>
          <w:color w:val="000000"/>
          <w:sz w:val="24"/>
          <w:szCs w:val="24"/>
        </w:rPr>
        <w:t xml:space="preserve"> </w:t>
      </w:r>
      <w:r w:rsidR="00393314">
        <w:rPr>
          <w:rFonts w:ascii="Times New Roman" w:hAnsi="Times New Roman"/>
          <w:color w:val="000000"/>
          <w:sz w:val="24"/>
          <w:szCs w:val="24"/>
        </w:rPr>
        <w:t xml:space="preserve">Петровского </w:t>
      </w:r>
      <w:r w:rsidRPr="00F62445">
        <w:rPr>
          <w:rFonts w:ascii="Times New Roman" w:hAnsi="Times New Roman"/>
          <w:color w:val="000000"/>
          <w:sz w:val="24"/>
          <w:szCs w:val="24"/>
        </w:rPr>
        <w:t xml:space="preserve">городского поселения, </w:t>
      </w:r>
      <w:r w:rsidRPr="00F62445">
        <w:rPr>
          <w:rFonts w:ascii="Times New Roman" w:hAnsi="Times New Roman"/>
          <w:sz w:val="24"/>
          <w:szCs w:val="24"/>
        </w:rPr>
        <w:t xml:space="preserve">в том числе выбор </w:t>
      </w:r>
      <w:r w:rsidRPr="00F62445">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Pr="00F62445">
        <w:rPr>
          <w:rFonts w:ascii="Times New Roman" w:hAnsi="Times New Roman"/>
          <w:sz w:val="24"/>
          <w:szCs w:val="24"/>
        </w:rPr>
        <w:t>надежности получения питьевой воды, экологических и ресурсосберегающих требований.</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6.2.5.1.4. Водоснабжение для многоквартирных домов на территории малоэтажной застройки следует проектировать от централизованных систем. </w:t>
      </w:r>
    </w:p>
    <w:p w:rsidR="00F62445" w:rsidRPr="00F62445" w:rsidRDefault="00F62445" w:rsidP="00F6244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В случае нецелесообразности или невозможности устройства системы централизованного </w:t>
      </w:r>
      <w:r w:rsidRPr="00F62445">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F62445">
        <w:rPr>
          <w:rFonts w:ascii="Times New Roman" w:hAnsi="Times New Roman"/>
          <w:sz w:val="24"/>
          <w:szCs w:val="24"/>
        </w:rPr>
        <w:t xml:space="preserve">по децентрализованной схеме по согласованию с территориальными органами Роспотребнадзора.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F62445" w:rsidRPr="00F62445" w:rsidRDefault="00F62445" w:rsidP="00F6244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 xml:space="preserve">6.2.5.1.5. Выбор источников хозяйственно-питьевого водоснабжения необходимо осуществлять в соответствии с требованиями </w:t>
      </w:r>
      <w:hyperlink r:id="rId20" w:history="1">
        <w:r w:rsidRPr="00F62445">
          <w:rPr>
            <w:rFonts w:ascii="Times New Roman" w:hAnsi="Times New Roman"/>
            <w:color w:val="000000"/>
            <w:sz w:val="24"/>
            <w:szCs w:val="24"/>
          </w:rPr>
          <w:t>ГОСТ 2761</w:t>
        </w:r>
      </w:hyperlink>
      <w:r w:rsidRPr="00F62445">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6.2.5.1.6. Минимальное расстояние в свету от уличной сети водопровода до фундаментов зданий должно составлять 5 м.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6.2.5.1.7.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6.2.5.1.8. </w:t>
      </w:r>
      <w:r w:rsidRPr="00F62445">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F62445" w:rsidRPr="00F62445" w:rsidRDefault="00F62445" w:rsidP="00F6244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 xml:space="preserve">6.2.5.1.9. </w:t>
      </w:r>
      <w:r w:rsidRPr="00F62445">
        <w:rPr>
          <w:rFonts w:ascii="Times New Roman" w:hAnsi="Times New Roman"/>
          <w:bCs/>
          <w:sz w:val="24"/>
          <w:szCs w:val="24"/>
        </w:rPr>
        <w:t>Выбор схем и систем водоснабжения</w:t>
      </w:r>
      <w:r w:rsidRPr="00F62445">
        <w:rPr>
          <w:rFonts w:ascii="Times New Roman" w:hAnsi="Times New Roman"/>
          <w:sz w:val="24"/>
          <w:szCs w:val="24"/>
        </w:rPr>
        <w:t xml:space="preserve"> следует осуществлять в соответствии с требованиями СП 31.13330.2012.</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F62445" w:rsidRPr="00F62445" w:rsidRDefault="00F62445" w:rsidP="00F62445">
      <w:pPr>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 xml:space="preserve">6.2.5.1.10. Нормативные параметры градостроительного проектирования при выборе систем водоснабжения приведены в </w:t>
      </w:r>
      <w:r w:rsidRPr="00F62445">
        <w:rPr>
          <w:rFonts w:ascii="Times New Roman" w:hAnsi="Times New Roman"/>
          <w:i/>
          <w:color w:val="000000"/>
          <w:sz w:val="24"/>
          <w:szCs w:val="24"/>
        </w:rPr>
        <w:t>табл.92</w:t>
      </w:r>
      <w:r w:rsidRPr="00F62445">
        <w:rPr>
          <w:rFonts w:ascii="Times New Roman" w:hAnsi="Times New Roman"/>
          <w:color w:val="000000"/>
          <w:sz w:val="24"/>
          <w:szCs w:val="24"/>
        </w:rPr>
        <w:t>.</w:t>
      </w:r>
    </w:p>
    <w:p w:rsidR="00F62445" w:rsidRPr="00F62445" w:rsidRDefault="00F62445" w:rsidP="00F62445">
      <w:pPr>
        <w:spacing w:after="0" w:line="240" w:lineRule="auto"/>
        <w:jc w:val="both"/>
        <w:rPr>
          <w:rFonts w:ascii="Times New Roman" w:hAnsi="Times New Roman"/>
          <w:b/>
          <w:i/>
          <w:color w:val="000000"/>
          <w:sz w:val="24"/>
          <w:szCs w:val="24"/>
        </w:rPr>
      </w:pPr>
      <w:r w:rsidRPr="00F62445">
        <w:rPr>
          <w:rFonts w:ascii="Times New Roman" w:hAnsi="Times New Roman"/>
          <w:i/>
          <w:color w:val="000000"/>
          <w:sz w:val="24"/>
          <w:szCs w:val="24"/>
        </w:rPr>
        <w:t>Таблица 92.</w:t>
      </w:r>
      <w:r w:rsidRPr="00F62445">
        <w:rPr>
          <w:rFonts w:ascii="Times New Roman" w:hAnsi="Times New Roman"/>
          <w:b/>
          <w:i/>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9"/>
      </w:tblGrid>
      <w:tr w:rsidR="00F62445" w:rsidRPr="00F62445" w:rsidTr="00966422">
        <w:tc>
          <w:tcPr>
            <w:tcW w:w="2802" w:type="dxa"/>
            <w:shd w:val="clear" w:color="auto" w:fill="EEECE1"/>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Наименование показателей</w:t>
            </w:r>
          </w:p>
        </w:tc>
        <w:tc>
          <w:tcPr>
            <w:tcW w:w="6769" w:type="dxa"/>
            <w:shd w:val="clear" w:color="auto" w:fill="EEECE1"/>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Нормативные параметры градостроительного проектирования</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Тип систем водоснабжения</w:t>
            </w:r>
          </w:p>
        </w:tc>
        <w:tc>
          <w:tcPr>
            <w:tcW w:w="6769" w:type="dxa"/>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 централизованные;</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 нецентрализованные (локальные);</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  оборотные</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Назначение централизованной системы водоснабжения</w:t>
            </w:r>
          </w:p>
        </w:tc>
        <w:tc>
          <w:tcPr>
            <w:tcW w:w="6769" w:type="dxa"/>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Должна обеспечивать:</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хозяйственно-питьевое водопотребление на предприятиях;</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тушение пожаров;</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 собственные нужды станций водоподготовки, промывку водопроводных и канализационных сетей и др.</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Назначение локальной системы водоснабжения</w:t>
            </w:r>
          </w:p>
        </w:tc>
        <w:tc>
          <w:tcPr>
            <w:tcW w:w="6769"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Локальных системы, обеспечивающие технологические требования объектов, должны проектироваться совместно с объектами.</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Назначения оборотной системы водоснабжения</w:t>
            </w:r>
          </w:p>
        </w:tc>
        <w:tc>
          <w:tcPr>
            <w:tcW w:w="6769" w:type="dxa"/>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F62445">
              <w:rPr>
                <w:rFonts w:ascii="Times New Roman" w:hAnsi="Times New Roman"/>
                <w:spacing w:val="-2"/>
              </w:rPr>
              <w:t xml:space="preserve">целесообразно включать теплоутилизаторы, используя тепло на первичный подогрев </w:t>
            </w:r>
            <w:r w:rsidRPr="00F62445">
              <w:rPr>
                <w:rFonts w:ascii="Times New Roman" w:hAnsi="Times New Roman"/>
              </w:rPr>
              <w:t>водяного или воздушного отопления, а также горячего водоснабжения.</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Выбор системы водоснабжения</w:t>
            </w:r>
          </w:p>
        </w:tc>
        <w:tc>
          <w:tcPr>
            <w:tcW w:w="6769" w:type="dxa"/>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В соответствии с СП 31.13330.2012.</w:t>
            </w:r>
          </w:p>
        </w:tc>
      </w:tr>
    </w:tbl>
    <w:p w:rsidR="00F62445" w:rsidRPr="00F62445" w:rsidRDefault="00F62445" w:rsidP="00F62445">
      <w:pPr>
        <w:spacing w:after="0" w:line="240" w:lineRule="auto"/>
        <w:jc w:val="both"/>
        <w:rPr>
          <w:rFonts w:ascii="Times New Roman" w:hAnsi="Times New Roman"/>
          <w:color w:val="000000"/>
          <w:sz w:val="8"/>
          <w:szCs w:val="8"/>
        </w:rPr>
      </w:pPr>
    </w:p>
    <w:p w:rsidR="00F62445" w:rsidRPr="00F62445" w:rsidRDefault="00F62445" w:rsidP="00F62445">
      <w:pPr>
        <w:spacing w:after="0" w:line="240" w:lineRule="auto"/>
        <w:ind w:firstLine="567"/>
        <w:jc w:val="both"/>
        <w:rPr>
          <w:rFonts w:ascii="Times New Roman" w:hAnsi="Times New Roman"/>
          <w:color w:val="000000"/>
          <w:sz w:val="24"/>
          <w:szCs w:val="24"/>
        </w:rPr>
      </w:pPr>
      <w:r w:rsidRPr="00F62445">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водозаборных сооружений приведены в табл.93.</w:t>
      </w:r>
    </w:p>
    <w:p w:rsidR="00F62445" w:rsidRPr="00F62445" w:rsidRDefault="00F62445" w:rsidP="00F62445">
      <w:pPr>
        <w:spacing w:after="0" w:line="240" w:lineRule="auto"/>
        <w:jc w:val="both"/>
        <w:rPr>
          <w:rFonts w:ascii="Times New Roman" w:hAnsi="Times New Roman"/>
          <w:color w:val="000000"/>
          <w:sz w:val="8"/>
          <w:szCs w:val="8"/>
        </w:rPr>
      </w:pPr>
    </w:p>
    <w:p w:rsidR="00F62445" w:rsidRPr="00F62445" w:rsidRDefault="00F62445" w:rsidP="00F62445">
      <w:pPr>
        <w:spacing w:after="0" w:line="240" w:lineRule="auto"/>
        <w:jc w:val="both"/>
        <w:rPr>
          <w:rFonts w:ascii="Times New Roman" w:hAnsi="Times New Roman"/>
          <w:i/>
          <w:color w:val="000000"/>
          <w:sz w:val="24"/>
          <w:szCs w:val="24"/>
        </w:rPr>
      </w:pPr>
      <w:r w:rsidRPr="00F62445">
        <w:rPr>
          <w:rFonts w:ascii="Times New Roman" w:hAnsi="Times New Roman"/>
          <w:i/>
          <w:color w:val="000000"/>
          <w:sz w:val="24"/>
          <w:szCs w:val="24"/>
        </w:rPr>
        <w:t xml:space="preserve">Таблица 93.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9"/>
      </w:tblGrid>
      <w:tr w:rsidR="00F62445" w:rsidRPr="00F62445" w:rsidTr="00966422">
        <w:tc>
          <w:tcPr>
            <w:tcW w:w="2802" w:type="dxa"/>
            <w:shd w:val="clear" w:color="auto" w:fill="EEECE1"/>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Наименование показателей</w:t>
            </w:r>
          </w:p>
        </w:tc>
        <w:tc>
          <w:tcPr>
            <w:tcW w:w="6769" w:type="dxa"/>
            <w:shd w:val="clear" w:color="auto" w:fill="EEECE1"/>
          </w:tcPr>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color w:val="000000"/>
              </w:rPr>
              <w:t>Нормативные параметры градостроительного проектирования</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Типы водозаборных сооружений</w:t>
            </w:r>
          </w:p>
        </w:tc>
        <w:tc>
          <w:tcPr>
            <w:tcW w:w="6769" w:type="dxa"/>
          </w:tcPr>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сооружения для забора поверхностных вод;</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Требования к водозаборным сооружениям</w:t>
            </w:r>
          </w:p>
        </w:tc>
        <w:tc>
          <w:tcPr>
            <w:tcW w:w="6769"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Размещение сооружений для забора поверхностных вод</w:t>
            </w:r>
          </w:p>
        </w:tc>
        <w:tc>
          <w:tcPr>
            <w:tcW w:w="6769"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F62445" w:rsidRPr="00F62445" w:rsidRDefault="00F62445" w:rsidP="00F62445">
            <w:pPr>
              <w:widowControl w:val="0"/>
              <w:autoSpaceDE w:val="0"/>
              <w:autoSpaceDN w:val="0"/>
              <w:adjustRightInd w:val="0"/>
              <w:spacing w:after="0" w:line="240" w:lineRule="auto"/>
              <w:jc w:val="both"/>
              <w:rPr>
                <w:rFonts w:ascii="Times New Roman" w:hAnsi="Times New Roman"/>
              </w:rPr>
            </w:pPr>
            <w:r w:rsidRPr="00F62445">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F62445" w:rsidRPr="00F62445" w:rsidRDefault="00F62445" w:rsidP="00F62445">
            <w:pPr>
              <w:widowControl w:val="0"/>
              <w:autoSpaceDE w:val="0"/>
              <w:autoSpaceDN w:val="0"/>
              <w:adjustRightInd w:val="0"/>
              <w:spacing w:after="0" w:line="240" w:lineRule="auto"/>
              <w:jc w:val="both"/>
              <w:rPr>
                <w:rFonts w:ascii="Times New Roman" w:hAnsi="Times New Roman"/>
              </w:rPr>
            </w:pPr>
            <w:r w:rsidRPr="00F62445">
              <w:rPr>
                <w:rFonts w:ascii="Times New Roman" w:hAnsi="Times New Roman"/>
              </w:rPr>
              <w:t xml:space="preserve">- за пределами прибойных зон при наинизших уровнях воды; </w:t>
            </w:r>
          </w:p>
          <w:p w:rsidR="00F62445" w:rsidRPr="00F62445" w:rsidRDefault="00F62445" w:rsidP="00F62445">
            <w:pPr>
              <w:widowControl w:val="0"/>
              <w:autoSpaceDE w:val="0"/>
              <w:autoSpaceDN w:val="0"/>
              <w:adjustRightInd w:val="0"/>
              <w:spacing w:after="0" w:line="240" w:lineRule="auto"/>
              <w:jc w:val="both"/>
              <w:rPr>
                <w:rFonts w:ascii="Times New Roman" w:hAnsi="Times New Roman"/>
              </w:rPr>
            </w:pPr>
            <w:r w:rsidRPr="00F62445">
              <w:rPr>
                <w:rFonts w:ascii="Times New Roman" w:hAnsi="Times New Roman"/>
              </w:rPr>
              <w:t xml:space="preserve">- в местах, укрытых от волнения; </w:t>
            </w:r>
          </w:p>
          <w:p w:rsidR="00F62445" w:rsidRPr="00F62445" w:rsidRDefault="00F62445" w:rsidP="00F62445">
            <w:pPr>
              <w:widowControl w:val="0"/>
              <w:autoSpaceDE w:val="0"/>
              <w:autoSpaceDN w:val="0"/>
              <w:adjustRightInd w:val="0"/>
              <w:spacing w:after="0" w:line="240" w:lineRule="auto"/>
              <w:ind w:left="142" w:hanging="142"/>
              <w:jc w:val="both"/>
              <w:rPr>
                <w:rFonts w:ascii="Times New Roman" w:hAnsi="Times New Roman"/>
              </w:rPr>
            </w:pPr>
            <w:r w:rsidRPr="00F62445">
              <w:rPr>
                <w:rFonts w:ascii="Times New Roman" w:hAnsi="Times New Roman"/>
              </w:rPr>
              <w:t>- за пределами сосредоточенных течений, выходящих из прибойных зон.</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spacing w:val="-2"/>
              </w:rPr>
              <w:t xml:space="preserve">Не допускается размещать водоприемники водозаборов в пределах зон </w:t>
            </w:r>
            <w:r w:rsidRPr="00F62445">
              <w:rPr>
                <w:rFonts w:ascii="Times New Roman" w:hAnsi="Times New Roman"/>
                <w:spacing w:val="-3"/>
              </w:rPr>
              <w:t>движения маломерных судов</w:t>
            </w:r>
            <w:r w:rsidRPr="00F62445">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F62445" w:rsidRPr="00F62445" w:rsidTr="00966422">
        <w:tc>
          <w:tcPr>
            <w:tcW w:w="2802" w:type="dxa"/>
          </w:tcPr>
          <w:p w:rsidR="00F62445" w:rsidRPr="00F62445" w:rsidRDefault="00F62445" w:rsidP="00F62445">
            <w:pPr>
              <w:spacing w:after="0" w:line="240" w:lineRule="auto"/>
              <w:jc w:val="center"/>
              <w:rPr>
                <w:rFonts w:ascii="Times New Roman" w:hAnsi="Times New Roman"/>
                <w:color w:val="000000"/>
              </w:rPr>
            </w:pPr>
            <w:r w:rsidRPr="00F62445">
              <w:rPr>
                <w:rFonts w:ascii="Times New Roman" w:hAnsi="Times New Roman"/>
                <w:color w:val="000000"/>
              </w:rPr>
              <w:t>Размещение сооружений для забора подземных вод</w:t>
            </w:r>
          </w:p>
        </w:tc>
        <w:tc>
          <w:tcPr>
            <w:tcW w:w="6769"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xml:space="preserve">Вне территории промышленных предприятий и жилой застройки. </w:t>
            </w:r>
          </w:p>
          <w:p w:rsidR="00F62445" w:rsidRPr="00F62445" w:rsidRDefault="00F62445" w:rsidP="00F62445">
            <w:pPr>
              <w:spacing w:after="0" w:line="240" w:lineRule="auto"/>
              <w:jc w:val="both"/>
              <w:rPr>
                <w:rFonts w:ascii="Times New Roman" w:hAnsi="Times New Roman"/>
                <w:color w:val="000000"/>
              </w:rPr>
            </w:pPr>
            <w:r w:rsidRPr="00F62445">
              <w:rPr>
                <w:rFonts w:ascii="Times New Roman" w:hAnsi="Times New Roman"/>
              </w:rPr>
              <w:t xml:space="preserve">Расположение на территории </w:t>
            </w:r>
            <w:r w:rsidRPr="00F62445">
              <w:rPr>
                <w:rFonts w:ascii="Times New Roman" w:hAnsi="Times New Roman"/>
                <w:spacing w:val="-2"/>
              </w:rPr>
              <w:t>промышленного предприятия или жилой застройки возможно при соответствующем</w:t>
            </w:r>
            <w:r w:rsidRPr="00F62445">
              <w:rPr>
                <w:rFonts w:ascii="Times New Roman" w:hAnsi="Times New Roman"/>
              </w:rPr>
              <w:t xml:space="preserve"> обосновании.</w:t>
            </w:r>
          </w:p>
        </w:tc>
      </w:tr>
    </w:tbl>
    <w:p w:rsidR="00F62445" w:rsidRPr="00F62445" w:rsidRDefault="00F62445" w:rsidP="00F62445">
      <w:pPr>
        <w:spacing w:after="0" w:line="240" w:lineRule="auto"/>
        <w:jc w:val="both"/>
        <w:rPr>
          <w:rFonts w:ascii="Times New Roman" w:hAnsi="Times New Roman"/>
          <w:color w:val="000000"/>
          <w:sz w:val="8"/>
          <w:szCs w:val="8"/>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6.2.5.1.12. </w:t>
      </w:r>
      <w:r w:rsidRPr="00F62445">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6.2.5.1.13. </w:t>
      </w:r>
      <w:r w:rsidRPr="00F62445">
        <w:rPr>
          <w:rFonts w:ascii="Times New Roman" w:hAnsi="Times New Roman"/>
          <w:sz w:val="24"/>
          <w:szCs w:val="24"/>
        </w:rPr>
        <w:t>В сельских населенных пунктах следует:</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проектировать централизованные системы водоснабжения для перспективных населенных пунктов и сельскохозяйственных объектов;</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предусматривать реконструкцию существующих водозаборных сооружений для сохраняемых на расчетный период сельских населенных пунктов.</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6.2.5.1.14. </w:t>
      </w:r>
      <w:r w:rsidRPr="00F62445">
        <w:rPr>
          <w:rFonts w:ascii="Times New Roman" w:hAnsi="Times New Roman"/>
          <w:sz w:val="24"/>
          <w:szCs w:val="24"/>
        </w:rPr>
        <w:t xml:space="preserve">Выбор </w:t>
      </w:r>
      <w:r w:rsidRPr="00F62445">
        <w:rPr>
          <w:rFonts w:ascii="Times New Roman" w:hAnsi="Times New Roman"/>
          <w:bCs/>
          <w:sz w:val="24"/>
          <w:szCs w:val="24"/>
        </w:rPr>
        <w:t>типа и схемы</w:t>
      </w:r>
      <w:r w:rsidRPr="00F62445">
        <w:rPr>
          <w:rFonts w:ascii="Times New Roman" w:hAnsi="Times New Roman"/>
          <w:sz w:val="24"/>
          <w:szCs w:val="24"/>
        </w:rPr>
        <w:t xml:space="preserve"> </w:t>
      </w:r>
      <w:r w:rsidRPr="00F62445">
        <w:rPr>
          <w:rFonts w:ascii="Times New Roman" w:hAnsi="Times New Roman"/>
          <w:bCs/>
          <w:sz w:val="24"/>
          <w:szCs w:val="24"/>
        </w:rPr>
        <w:t>размещения водозаборных сооружений</w:t>
      </w:r>
      <w:r w:rsidRPr="00F62445">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6.2.5.1.15. </w:t>
      </w:r>
      <w:r w:rsidRPr="00F62445">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F62445">
        <w:rPr>
          <w:rFonts w:ascii="Times New Roman" w:hAnsi="Times New Roman"/>
          <w:spacing w:val="-2"/>
          <w:sz w:val="24"/>
          <w:szCs w:val="24"/>
        </w:rPr>
        <w:t>промышленного предприятия или жилой застройки возможно при соответствующем</w:t>
      </w:r>
      <w:r w:rsidRPr="00F62445">
        <w:rPr>
          <w:rFonts w:ascii="Times New Roman" w:hAnsi="Times New Roman"/>
          <w:sz w:val="24"/>
          <w:szCs w:val="24"/>
        </w:rPr>
        <w:t xml:space="preserve"> обосновании.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6.2.5.1.16. </w:t>
      </w:r>
      <w:r w:rsidRPr="00F62445">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6.2.5.1.17. </w:t>
      </w:r>
      <w:r w:rsidRPr="00F62445">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 за пределами прибойных зон при наинизших уровнях воды; </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 в местах, укрытых от волнения; </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за пределами сосредоточенных течений, выходящих из прибойных зон.</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6.2.5.1.18. </w:t>
      </w:r>
      <w:r w:rsidRPr="00F62445">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6.2.5.1.19. </w:t>
      </w:r>
      <w:r w:rsidRPr="00F62445">
        <w:rPr>
          <w:rFonts w:ascii="Times New Roman" w:hAnsi="Times New Roman"/>
          <w:spacing w:val="-2"/>
          <w:sz w:val="24"/>
          <w:szCs w:val="24"/>
        </w:rPr>
        <w:t xml:space="preserve">Не допускается размещать водоприемники водозаборов в пределах зон </w:t>
      </w:r>
      <w:r w:rsidRPr="00F62445">
        <w:rPr>
          <w:rFonts w:ascii="Times New Roman" w:hAnsi="Times New Roman"/>
          <w:spacing w:val="-3"/>
          <w:sz w:val="24"/>
          <w:szCs w:val="24"/>
        </w:rPr>
        <w:t>движения маломерных судов</w:t>
      </w:r>
      <w:r w:rsidRPr="00F62445">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6.2.5.1.20. </w:t>
      </w:r>
      <w:r w:rsidRPr="00F62445">
        <w:rPr>
          <w:rFonts w:ascii="Times New Roman" w:hAnsi="Times New Roman"/>
          <w:sz w:val="24"/>
          <w:szCs w:val="24"/>
        </w:rPr>
        <w:t xml:space="preserve">При использовании вод на хозяйственно-бытовые нужды должны проектироваться </w:t>
      </w:r>
      <w:r w:rsidRPr="00F62445">
        <w:rPr>
          <w:rFonts w:ascii="Times New Roman" w:hAnsi="Times New Roman"/>
          <w:bCs/>
          <w:sz w:val="24"/>
          <w:szCs w:val="24"/>
        </w:rPr>
        <w:t>сооружения по водоподготовке</w:t>
      </w:r>
      <w:r w:rsidRPr="00F62445">
        <w:rPr>
          <w:rFonts w:ascii="Times New Roman" w:hAnsi="Times New Roman"/>
          <w:sz w:val="24"/>
          <w:szCs w:val="24"/>
        </w:rPr>
        <w:t>.</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6.2.5.1.21. </w:t>
      </w:r>
      <w:r w:rsidRPr="00F62445">
        <w:rPr>
          <w:rFonts w:ascii="Times New Roman" w:hAnsi="Times New Roman"/>
          <w:sz w:val="24"/>
          <w:szCs w:val="24"/>
        </w:rPr>
        <w:t>Мероприятия по водоподготовке, проводимые на водозаборных сооружениях, зависят от класса водоисточника, состава воды водоисточника, определенных в соответствии с требованиями ГОСТ 2761-84*.</w:t>
      </w:r>
    </w:p>
    <w:p w:rsidR="00F62445" w:rsidRPr="00F62445" w:rsidRDefault="00F62445" w:rsidP="00F62445">
      <w:pPr>
        <w:spacing w:after="0" w:line="240" w:lineRule="auto"/>
        <w:ind w:firstLine="567"/>
        <w:jc w:val="both"/>
        <w:rPr>
          <w:rFonts w:ascii="Times New Roman" w:hAnsi="Times New Roman"/>
          <w:spacing w:val="-2"/>
          <w:sz w:val="24"/>
          <w:szCs w:val="24"/>
        </w:rPr>
      </w:pPr>
      <w:r w:rsidRPr="00F62445">
        <w:rPr>
          <w:rFonts w:ascii="Times New Roman" w:hAnsi="Times New Roman"/>
          <w:color w:val="000000"/>
          <w:sz w:val="24"/>
          <w:szCs w:val="24"/>
        </w:rPr>
        <w:t xml:space="preserve">6.2.5.1.22. </w:t>
      </w:r>
      <w:r w:rsidRPr="00F62445">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6.2.5.1.23. </w:t>
      </w:r>
      <w:r w:rsidRPr="00F62445">
        <w:rPr>
          <w:rFonts w:ascii="Times New Roman" w:hAnsi="Times New Roman"/>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w:t>
      </w:r>
      <w:r w:rsidRPr="00F62445">
        <w:rPr>
          <w:rFonts w:ascii="Times New Roman" w:hAnsi="Times New Roman"/>
          <w:i/>
          <w:sz w:val="24"/>
          <w:szCs w:val="24"/>
        </w:rPr>
        <w:t>табл.94</w:t>
      </w:r>
      <w:r w:rsidRPr="00F62445">
        <w:rPr>
          <w:rFonts w:ascii="Times New Roman" w:hAnsi="Times New Roman"/>
          <w:sz w:val="24"/>
          <w:szCs w:val="24"/>
        </w:rPr>
        <w:t>.</w:t>
      </w:r>
    </w:p>
    <w:p w:rsidR="00F62445" w:rsidRPr="00F62445" w:rsidRDefault="00F62445" w:rsidP="00F62445">
      <w:pPr>
        <w:spacing w:after="0" w:line="240" w:lineRule="auto"/>
        <w:ind w:firstLine="709"/>
        <w:jc w:val="both"/>
        <w:rPr>
          <w:rFonts w:ascii="Times New Roman" w:hAnsi="Times New Roman"/>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94</w:t>
      </w:r>
      <w:r w:rsidRPr="00F62445">
        <w:rPr>
          <w:rFonts w:ascii="Times New Roman" w:hAnsi="Times New Roman"/>
          <w:b/>
          <w:i/>
          <w:sz w:val="24"/>
          <w:szCs w:val="24"/>
        </w:rPr>
        <w:t xml:space="preserve">. </w:t>
      </w:r>
    </w:p>
    <w:p w:rsidR="00F62445" w:rsidRPr="00F62445" w:rsidRDefault="00F62445" w:rsidP="00F62445">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0"/>
        <w:gridCol w:w="3313"/>
      </w:tblGrid>
      <w:tr w:rsidR="00F62445" w:rsidRPr="00F62445" w:rsidTr="00966422">
        <w:trPr>
          <w:trHeight w:val="312"/>
          <w:jc w:val="center"/>
        </w:trPr>
        <w:tc>
          <w:tcPr>
            <w:tcW w:w="6150" w:type="dxa"/>
            <w:shd w:val="clear" w:color="auto" w:fill="EEECE1"/>
            <w:vAlign w:val="center"/>
          </w:tcPr>
          <w:p w:rsidR="00F62445" w:rsidRPr="00F62445" w:rsidRDefault="00F62445" w:rsidP="00F62445">
            <w:pPr>
              <w:tabs>
                <w:tab w:val="center" w:pos="4677"/>
                <w:tab w:val="right" w:pos="9355"/>
              </w:tabs>
              <w:suppressAutoHyphens/>
              <w:spacing w:after="0" w:line="240" w:lineRule="auto"/>
              <w:jc w:val="both"/>
              <w:rPr>
                <w:rFonts w:ascii="Times New Roman" w:hAnsi="Times New Roman"/>
              </w:rPr>
            </w:pPr>
            <w:r w:rsidRPr="00F62445">
              <w:rPr>
                <w:rFonts w:ascii="Times New Roman" w:hAnsi="Times New Roman"/>
              </w:rPr>
              <w:t>Производительность сооружений водоподготовки, тыс. м</w:t>
            </w:r>
            <w:r w:rsidRPr="00F62445">
              <w:rPr>
                <w:rFonts w:ascii="Times New Roman" w:hAnsi="Times New Roman"/>
                <w:vertAlign w:val="superscript"/>
              </w:rPr>
              <w:t>3</w:t>
            </w:r>
            <w:r w:rsidRPr="00F62445">
              <w:rPr>
                <w:rFonts w:ascii="Times New Roman" w:hAnsi="Times New Roman"/>
              </w:rPr>
              <w:t>/сут.</w:t>
            </w:r>
          </w:p>
        </w:tc>
        <w:tc>
          <w:tcPr>
            <w:tcW w:w="3313" w:type="dxa"/>
            <w:shd w:val="clear" w:color="auto" w:fill="EEECE1"/>
            <w:vAlign w:val="center"/>
          </w:tcPr>
          <w:p w:rsidR="00F62445" w:rsidRPr="00F62445" w:rsidRDefault="00F62445" w:rsidP="00F62445">
            <w:pPr>
              <w:tabs>
                <w:tab w:val="center" w:pos="4677"/>
                <w:tab w:val="right" w:pos="9355"/>
              </w:tabs>
              <w:suppressAutoHyphens/>
              <w:spacing w:after="0" w:line="240" w:lineRule="auto"/>
              <w:jc w:val="both"/>
              <w:rPr>
                <w:rFonts w:ascii="Times New Roman" w:hAnsi="Times New Roman"/>
              </w:rPr>
            </w:pPr>
            <w:r w:rsidRPr="00F62445">
              <w:rPr>
                <w:rFonts w:ascii="Times New Roman" w:hAnsi="Times New Roman"/>
              </w:rPr>
              <w:t>Размеры земельных участков, га</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до 0,8</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1</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свыше 0,8 до 12</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2</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свыше 12 до 32</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3</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свыше 32 до 80</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4</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свыше 80 до 125</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6</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rPr>
              <w:t>свыше 125 до 250</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12</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rPr>
              <w:t>свыше 250 до 400</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18</w:t>
            </w:r>
          </w:p>
        </w:tc>
      </w:tr>
      <w:tr w:rsidR="00F62445" w:rsidRPr="00F62445" w:rsidTr="00966422">
        <w:trPr>
          <w:jc w:val="center"/>
        </w:trPr>
        <w:tc>
          <w:tcPr>
            <w:tcW w:w="6150" w:type="dxa"/>
            <w:vAlign w:val="center"/>
          </w:tcPr>
          <w:p w:rsidR="00F62445" w:rsidRPr="00F62445" w:rsidRDefault="00F62445" w:rsidP="00F62445">
            <w:pPr>
              <w:tabs>
                <w:tab w:val="center" w:pos="4677"/>
                <w:tab w:val="right" w:pos="9355"/>
              </w:tabs>
              <w:spacing w:after="0" w:line="240" w:lineRule="auto"/>
              <w:rPr>
                <w:rFonts w:ascii="Times New Roman" w:hAnsi="Times New Roman"/>
              </w:rPr>
            </w:pPr>
            <w:r w:rsidRPr="00F62445">
              <w:rPr>
                <w:rFonts w:ascii="Times New Roman" w:hAnsi="Times New Roman"/>
              </w:rPr>
              <w:t>свыше 400 до 800</w:t>
            </w:r>
          </w:p>
        </w:tc>
        <w:tc>
          <w:tcPr>
            <w:tcW w:w="3313"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24</w:t>
            </w:r>
          </w:p>
        </w:tc>
      </w:tr>
    </w:tbl>
    <w:p w:rsidR="00F62445" w:rsidRPr="00F62445" w:rsidRDefault="00F62445" w:rsidP="00F62445">
      <w:pPr>
        <w:spacing w:after="0" w:line="240" w:lineRule="auto"/>
        <w:ind w:firstLine="720"/>
        <w:jc w:val="both"/>
        <w:rPr>
          <w:rFonts w:ascii="Times New Roman" w:hAnsi="Times New Roman"/>
          <w:sz w:val="8"/>
          <w:szCs w:val="8"/>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6.2.5.1.24. </w:t>
      </w:r>
      <w:r w:rsidRPr="00F62445">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6.2.5.1.25. </w:t>
      </w:r>
      <w:r w:rsidRPr="00F62445">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6.2.5.1.26. </w:t>
      </w:r>
      <w:r w:rsidRPr="00F62445">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F62445">
        <w:rPr>
          <w:rFonts w:ascii="Times New Roman" w:hAnsi="Times New Roman"/>
          <w:spacing w:val="-2"/>
          <w:sz w:val="24"/>
          <w:szCs w:val="24"/>
        </w:rPr>
        <w:t>водов должны быть не более 3×3 м, камер переключения и запорной арматуры – не более 10×10 м.</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6.2.5.1.27. </w:t>
      </w:r>
      <w:r w:rsidRPr="00F62445">
        <w:rPr>
          <w:rFonts w:ascii="Times New Roman" w:hAnsi="Times New Roman"/>
          <w:sz w:val="24"/>
          <w:szCs w:val="24"/>
        </w:rPr>
        <w:t>В проектах хозяйственно-питьевых и объединенных производствен</w:t>
      </w:r>
      <w:r w:rsidRPr="00F62445">
        <w:rPr>
          <w:rFonts w:ascii="Times New Roman" w:hAnsi="Times New Roman"/>
          <w:spacing w:val="-2"/>
          <w:sz w:val="24"/>
          <w:szCs w:val="24"/>
        </w:rPr>
        <w:t xml:space="preserve">но-питьевых водопроводов необходимо предусматривать </w:t>
      </w:r>
      <w:r w:rsidRPr="00F62445">
        <w:rPr>
          <w:rFonts w:ascii="Times New Roman" w:hAnsi="Times New Roman"/>
          <w:bCs/>
          <w:spacing w:val="-2"/>
          <w:sz w:val="24"/>
          <w:szCs w:val="24"/>
        </w:rPr>
        <w:t>зоны санитарной охраны</w:t>
      </w:r>
      <w:r w:rsidRPr="00F62445">
        <w:rPr>
          <w:rFonts w:ascii="Times New Roman" w:hAnsi="Times New Roman"/>
          <w:spacing w:val="-2"/>
          <w:sz w:val="24"/>
          <w:szCs w:val="24"/>
        </w:rPr>
        <w:t xml:space="preserve"> в соответствии с требованиями </w:t>
      </w:r>
      <w:r w:rsidRPr="00F62445">
        <w:rPr>
          <w:rFonts w:ascii="Times New Roman" w:hAnsi="Times New Roman"/>
          <w:sz w:val="24"/>
          <w:szCs w:val="24"/>
        </w:rPr>
        <w:t>СанПиН 2.1.4.1110-02</w:t>
      </w:r>
      <w:r w:rsidRPr="00F62445">
        <w:rPr>
          <w:rFonts w:ascii="Times New Roman" w:hAnsi="Times New Roman"/>
          <w:spacing w:val="-2"/>
          <w:sz w:val="24"/>
          <w:szCs w:val="24"/>
        </w:rPr>
        <w:t>.</w:t>
      </w:r>
    </w:p>
    <w:p w:rsidR="00F62445" w:rsidRPr="00F62445" w:rsidRDefault="00F62445" w:rsidP="00F62445">
      <w:pPr>
        <w:spacing w:after="0" w:line="240" w:lineRule="auto"/>
        <w:ind w:firstLine="567"/>
        <w:jc w:val="both"/>
        <w:rPr>
          <w:rFonts w:ascii="Times New Roman" w:hAnsi="Times New Roman"/>
          <w:sz w:val="8"/>
          <w:szCs w:val="8"/>
        </w:rPr>
      </w:pPr>
      <w:r w:rsidRPr="00F62445">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Pr="00F62445">
        <w:rPr>
          <w:rFonts w:ascii="Times New Roman" w:hAnsi="Times New Roman"/>
          <w:i/>
          <w:sz w:val="24"/>
          <w:szCs w:val="24"/>
        </w:rPr>
        <w:t>табл.95-96</w:t>
      </w:r>
      <w:r w:rsidRPr="00F62445">
        <w:rPr>
          <w:rFonts w:ascii="Times New Roman" w:hAnsi="Times New Roman"/>
          <w:sz w:val="24"/>
          <w:szCs w:val="24"/>
        </w:rPr>
        <w:t>.</w:t>
      </w:r>
    </w:p>
    <w:p w:rsidR="00F62445" w:rsidRPr="00F62445" w:rsidRDefault="00F62445" w:rsidP="00F62445">
      <w:pPr>
        <w:spacing w:after="0" w:line="240" w:lineRule="auto"/>
        <w:jc w:val="both"/>
        <w:rPr>
          <w:rFonts w:ascii="Times New Roman" w:hAnsi="Times New Roman"/>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95</w:t>
      </w:r>
      <w:r w:rsidRPr="00F62445">
        <w:rPr>
          <w:rFonts w:ascii="Times New Roman" w:hAnsi="Times New Roman"/>
          <w:b/>
          <w:i/>
          <w:sz w:val="24"/>
          <w:szCs w:val="24"/>
        </w:rPr>
        <w:t xml:space="preserve">. </w:t>
      </w:r>
    </w:p>
    <w:p w:rsidR="00F62445" w:rsidRPr="00F62445" w:rsidRDefault="00F62445" w:rsidP="00F62445">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2426"/>
        <w:gridCol w:w="2552"/>
        <w:gridCol w:w="2410"/>
        <w:gridCol w:w="1610"/>
      </w:tblGrid>
      <w:tr w:rsidR="00F62445" w:rsidRPr="00F62445" w:rsidTr="00966422">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ind w:left="-57" w:right="-57"/>
              <w:jc w:val="center"/>
              <w:rPr>
                <w:rFonts w:ascii="Times New Roman" w:hAnsi="Times New Roman"/>
                <w:bCs/>
              </w:rPr>
            </w:pPr>
            <w:r w:rsidRPr="00F62445">
              <w:rPr>
                <w:rFonts w:ascii="Times New Roman" w:hAnsi="Times New Roman"/>
                <w:bCs/>
              </w:rPr>
              <w:t xml:space="preserve">№ </w:t>
            </w:r>
          </w:p>
          <w:p w:rsidR="00F62445" w:rsidRPr="00F62445" w:rsidRDefault="00F62445" w:rsidP="00F62445">
            <w:pPr>
              <w:spacing w:after="0" w:line="240" w:lineRule="auto"/>
              <w:ind w:left="-57" w:right="-57"/>
              <w:jc w:val="center"/>
              <w:rPr>
                <w:rFonts w:ascii="Times New Roman" w:hAnsi="Times New Roman"/>
                <w:bCs/>
              </w:rPr>
            </w:pPr>
            <w:r w:rsidRPr="00F62445">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rPr>
              <w:t>Границы зон санитарной охраны от источника водоснабжения</w:t>
            </w:r>
          </w:p>
        </w:tc>
      </w:tr>
      <w:tr w:rsidR="00F62445" w:rsidRPr="00F62445" w:rsidTr="00966422">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lang w:val="en-US"/>
              </w:rPr>
              <w:t xml:space="preserve">I </w:t>
            </w:r>
            <w:r w:rsidRPr="00F62445">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lang w:val="en-US"/>
              </w:rPr>
              <w:t xml:space="preserve">II </w:t>
            </w:r>
            <w:r w:rsidRPr="00F62445">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vAlign w:val="center"/>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lang w:val="en-US"/>
              </w:rPr>
              <w:t xml:space="preserve">III </w:t>
            </w:r>
            <w:r w:rsidRPr="00F62445">
              <w:rPr>
                <w:rFonts w:ascii="Times New Roman" w:hAnsi="Times New Roman"/>
                <w:bCs/>
              </w:rPr>
              <w:t>пояс</w:t>
            </w:r>
          </w:p>
        </w:tc>
      </w:tr>
      <w:tr w:rsidR="00F62445" w:rsidRPr="00F62445" w:rsidTr="00966422">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bCs/>
              </w:rPr>
            </w:pPr>
            <w:r w:rsidRPr="00F62445">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r>
      <w:tr w:rsidR="00F62445" w:rsidRPr="00F62445" w:rsidTr="00966422">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а) скважины, в том числе:</w:t>
            </w: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xml:space="preserve">по расчету </w:t>
            </w: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xml:space="preserve">в зависимости от Тм </w:t>
            </w: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left="-57" w:right="-57"/>
              <w:jc w:val="center"/>
              <w:rPr>
                <w:rFonts w:ascii="Times New Roman" w:hAnsi="Times New Roman"/>
              </w:rPr>
            </w:pPr>
            <w:r w:rsidRPr="00F62445">
              <w:rPr>
                <w:rFonts w:ascii="Times New Roman" w:hAnsi="Times New Roman"/>
              </w:rPr>
              <w:t xml:space="preserve">по расчету </w:t>
            </w:r>
          </w:p>
          <w:p w:rsidR="00F62445" w:rsidRPr="00F62445" w:rsidRDefault="00F62445" w:rsidP="00F62445">
            <w:pPr>
              <w:spacing w:after="0" w:line="240" w:lineRule="auto"/>
              <w:ind w:left="-57" w:right="-57"/>
              <w:jc w:val="center"/>
              <w:rPr>
                <w:rFonts w:ascii="Times New Roman" w:hAnsi="Times New Roman"/>
              </w:rPr>
            </w:pPr>
            <w:r w:rsidRPr="00F62445">
              <w:rPr>
                <w:rFonts w:ascii="Times New Roman" w:hAnsi="Times New Roman"/>
              </w:rPr>
              <w:t xml:space="preserve">в зависимости от Тх </w:t>
            </w:r>
          </w:p>
          <w:p w:rsidR="00F62445" w:rsidRPr="00F62445" w:rsidRDefault="00F62445" w:rsidP="00F62445">
            <w:pPr>
              <w:spacing w:after="0" w:line="240" w:lineRule="auto"/>
              <w:ind w:left="-57" w:right="-57"/>
              <w:jc w:val="center"/>
              <w:rPr>
                <w:rFonts w:ascii="Times New Roman" w:hAnsi="Times New Roman"/>
              </w:rPr>
            </w:pPr>
            <w:r w:rsidRPr="00F62445">
              <w:rPr>
                <w:rFonts w:ascii="Times New Roman" w:hAnsi="Times New Roman"/>
              </w:rPr>
              <w:t>(см. прим. 4)</w:t>
            </w:r>
          </w:p>
        </w:tc>
      </w:tr>
      <w:tr w:rsidR="00F62445" w:rsidRPr="00F62445" w:rsidTr="00966422">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то же</w:t>
            </w:r>
          </w:p>
        </w:tc>
      </w:tr>
      <w:tr w:rsidR="00F62445" w:rsidRPr="00F62445" w:rsidTr="00966422">
        <w:trPr>
          <w:trHeight w:val="279"/>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right="-57"/>
              <w:jc w:val="center"/>
              <w:rPr>
                <w:rFonts w:ascii="Times New Roman" w:hAnsi="Times New Roman"/>
              </w:rPr>
            </w:pPr>
            <w:r w:rsidRPr="00F62445">
              <w:rPr>
                <w:rFonts w:ascii="Times New Roman" w:hAnsi="Times New Roman"/>
              </w:rPr>
              <w:t xml:space="preserve">б) водозаборы при </w:t>
            </w:r>
            <w:r w:rsidRPr="00F62445">
              <w:rPr>
                <w:rFonts w:ascii="Times New Roman" w:hAnsi="Times New Roman"/>
                <w:spacing w:val="-3"/>
              </w:rPr>
              <w:t>искусственном пополнении запасов подзем</w:t>
            </w:r>
            <w:r w:rsidRPr="00F62445">
              <w:rPr>
                <w:rFonts w:ascii="Times New Roman" w:hAnsi="Times New Roman"/>
              </w:rPr>
              <w:t>ных вод,</w:t>
            </w: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не менее 50 м</w:t>
            </w:r>
          </w:p>
          <w:p w:rsidR="00F62445" w:rsidRPr="00F62445" w:rsidRDefault="00F62445" w:rsidP="00F62445">
            <w:pPr>
              <w:spacing w:after="0" w:line="240" w:lineRule="auto"/>
              <w:jc w:val="center"/>
              <w:rPr>
                <w:rFonts w:ascii="Times New Roman" w:hAnsi="Times New Roman"/>
              </w:rPr>
            </w:pP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xml:space="preserve">не менее 100 м </w:t>
            </w:r>
          </w:p>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то же</w:t>
            </w:r>
          </w:p>
        </w:tc>
      </w:tr>
      <w:tr w:rsidR="00F62445" w:rsidRPr="00F62445" w:rsidTr="00966422">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spacing w:val="-5"/>
              </w:rPr>
            </w:pPr>
            <w:r w:rsidRPr="00F62445">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p>
        </w:tc>
      </w:tr>
      <w:tr w:rsidR="00F62445" w:rsidRPr="00F62445" w:rsidTr="00966422">
        <w:trPr>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left="-40"/>
              <w:rPr>
                <w:rFonts w:ascii="Times New Roman" w:hAnsi="Times New Roman"/>
              </w:rPr>
            </w:pPr>
            <w:r w:rsidRPr="00F62445">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rPr>
            </w:pPr>
            <w:r w:rsidRPr="00F62445">
              <w:rPr>
                <w:rFonts w:ascii="Times New Roman" w:hAnsi="Times New Roman"/>
              </w:rPr>
              <w:t>- вверх по течению по расчету</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right="-57"/>
              <w:rPr>
                <w:rFonts w:ascii="Times New Roman" w:hAnsi="Times New Roman"/>
              </w:rPr>
            </w:pPr>
            <w:r w:rsidRPr="00F62445">
              <w:rPr>
                <w:rFonts w:ascii="Times New Roman" w:hAnsi="Times New Roman"/>
              </w:rPr>
              <w:t xml:space="preserve">- совпадают с границами </w:t>
            </w:r>
            <w:r w:rsidRPr="00F62445">
              <w:rPr>
                <w:rFonts w:ascii="Times New Roman" w:hAnsi="Times New Roman"/>
                <w:lang w:val="en-US"/>
              </w:rPr>
              <w:t>II</w:t>
            </w:r>
            <w:r w:rsidRPr="00F62445">
              <w:rPr>
                <w:rFonts w:ascii="Times New Roman" w:hAnsi="Times New Roman"/>
              </w:rPr>
              <w:t xml:space="preserve"> пояса</w:t>
            </w:r>
          </w:p>
        </w:tc>
      </w:tr>
      <w:tr w:rsidR="00F62445" w:rsidRPr="00F62445" w:rsidTr="00966422">
        <w:trPr>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left="-40"/>
              <w:rPr>
                <w:rFonts w:ascii="Times New Roman" w:hAnsi="Times New Roman"/>
              </w:rPr>
            </w:pPr>
            <w:r w:rsidRPr="00F62445">
              <w:rPr>
                <w:rFonts w:ascii="Times New Roman" w:hAnsi="Times New Roman"/>
              </w:rPr>
              <w:t>-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rPr>
            </w:pPr>
            <w:r w:rsidRPr="00F62445">
              <w:rPr>
                <w:rFonts w:ascii="Times New Roman" w:hAnsi="Times New Roman"/>
              </w:rPr>
              <w:t>- вниз по течению не менее 250 м</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right="-57"/>
              <w:rPr>
                <w:rFonts w:ascii="Times New Roman" w:hAnsi="Times New Roman"/>
              </w:rPr>
            </w:pPr>
            <w:r w:rsidRPr="00F62445">
              <w:rPr>
                <w:rFonts w:ascii="Times New Roman" w:hAnsi="Times New Roman"/>
              </w:rPr>
              <w:t xml:space="preserve">- совпадают с границами </w:t>
            </w:r>
            <w:r w:rsidRPr="00F62445">
              <w:rPr>
                <w:rFonts w:ascii="Times New Roman" w:hAnsi="Times New Roman"/>
                <w:lang w:val="en-US"/>
              </w:rPr>
              <w:t>II</w:t>
            </w:r>
            <w:r w:rsidRPr="00F62445">
              <w:rPr>
                <w:rFonts w:ascii="Times New Roman" w:hAnsi="Times New Roman"/>
              </w:rPr>
              <w:t xml:space="preserve"> пояса</w:t>
            </w:r>
          </w:p>
        </w:tc>
      </w:tr>
      <w:tr w:rsidR="00F62445" w:rsidRPr="00F62445" w:rsidTr="00966422">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left="-40"/>
              <w:jc w:val="both"/>
              <w:rPr>
                <w:rFonts w:ascii="Times New Roman" w:hAnsi="Times New Roman"/>
              </w:rPr>
            </w:pPr>
            <w:r w:rsidRPr="00F62445">
              <w:rPr>
                <w:rFonts w:ascii="Times New Roman" w:hAnsi="Times New Roman"/>
              </w:rPr>
              <w:t xml:space="preserve">- </w:t>
            </w:r>
            <w:r w:rsidRPr="00F62445">
              <w:rPr>
                <w:rFonts w:ascii="Times New Roman" w:hAnsi="Times New Roman"/>
                <w:spacing w:val="-4"/>
              </w:rPr>
              <w:t>боковые - не менее 100 м от линии уреза воды летне-осенней межени</w:t>
            </w:r>
            <w:r w:rsidRPr="00F62445">
              <w:rPr>
                <w:rFonts w:ascii="Times New Roman" w:hAnsi="Times New Roman"/>
              </w:rPr>
              <w:t>;</w:t>
            </w:r>
          </w:p>
          <w:p w:rsidR="00F62445" w:rsidRPr="00F62445" w:rsidRDefault="00F62445" w:rsidP="00F62445">
            <w:pPr>
              <w:spacing w:after="0" w:line="240" w:lineRule="auto"/>
              <w:ind w:left="-40"/>
              <w:jc w:val="both"/>
              <w:rPr>
                <w:rFonts w:ascii="Times New Roman" w:hAnsi="Times New Roman"/>
                <w:spacing w:val="-4"/>
                <w:vertAlign w:val="superscript"/>
              </w:rPr>
            </w:pPr>
            <w:r w:rsidRPr="00F62445">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spacing w:val="-4"/>
              </w:rPr>
            </w:pPr>
            <w:r w:rsidRPr="00F62445">
              <w:rPr>
                <w:rFonts w:ascii="Times New Roman" w:hAnsi="Times New Roman"/>
                <w:spacing w:val="-4"/>
              </w:rPr>
              <w:t xml:space="preserve">- боковые, не менее: </w:t>
            </w:r>
          </w:p>
          <w:p w:rsidR="00F62445" w:rsidRPr="00F62445" w:rsidRDefault="00F62445" w:rsidP="00F62445">
            <w:pPr>
              <w:spacing w:after="0" w:line="240" w:lineRule="auto"/>
              <w:rPr>
                <w:rFonts w:ascii="Times New Roman" w:hAnsi="Times New Roman"/>
              </w:rPr>
            </w:pPr>
            <w:r w:rsidRPr="00F62445">
              <w:rPr>
                <w:rFonts w:ascii="Times New Roman" w:hAnsi="Times New Roman"/>
              </w:rPr>
              <w:t>при равнинном рельефе - 500 м;</w:t>
            </w:r>
          </w:p>
          <w:p w:rsidR="00F62445" w:rsidRPr="00F62445" w:rsidRDefault="00F62445" w:rsidP="00F62445">
            <w:pPr>
              <w:spacing w:after="0" w:line="240" w:lineRule="auto"/>
              <w:ind w:firstLine="12"/>
              <w:rPr>
                <w:rFonts w:ascii="Times New Roman" w:hAnsi="Times New Roman"/>
              </w:rPr>
            </w:pPr>
            <w:r w:rsidRPr="00F62445">
              <w:rPr>
                <w:rFonts w:ascii="Times New Roman" w:hAnsi="Times New Roman"/>
                <w:spacing w:val="-2"/>
              </w:rPr>
              <w:t>при пологом склоне</w:t>
            </w:r>
            <w:r w:rsidRPr="00F62445">
              <w:rPr>
                <w:rFonts w:ascii="Times New Roman" w:hAnsi="Times New Roman"/>
              </w:rPr>
              <w:t xml:space="preserve"> - 750 м;</w:t>
            </w:r>
          </w:p>
          <w:p w:rsidR="00F62445" w:rsidRPr="00F62445" w:rsidRDefault="00F62445" w:rsidP="00F62445">
            <w:pPr>
              <w:spacing w:after="0" w:line="240" w:lineRule="auto"/>
              <w:rPr>
                <w:rFonts w:ascii="Times New Roman" w:hAnsi="Times New Roman"/>
              </w:rPr>
            </w:pPr>
            <w:r w:rsidRPr="00F62445">
              <w:rPr>
                <w:rFonts w:ascii="Times New Roman" w:hAnsi="Times New Roman"/>
                <w:spacing w:val="-4"/>
              </w:rPr>
              <w:t>при крутом склоне -</w:t>
            </w:r>
            <w:r w:rsidRPr="00F62445">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right="-57"/>
              <w:rPr>
                <w:rFonts w:ascii="Times New Roman" w:hAnsi="Times New Roman"/>
                <w:spacing w:val="-4"/>
              </w:rPr>
            </w:pPr>
            <w:r w:rsidRPr="00F62445">
              <w:rPr>
                <w:rFonts w:ascii="Times New Roman" w:hAnsi="Times New Roman"/>
                <w:spacing w:val="-4"/>
              </w:rPr>
              <w:t>- по линии водоразделов в пределах 3-5 км, включая притоки</w:t>
            </w:r>
          </w:p>
        </w:tc>
      </w:tr>
      <w:tr w:rsidR="00F62445" w:rsidRPr="00F62445" w:rsidTr="00966422">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rPr>
            </w:pPr>
            <w:r w:rsidRPr="00F62445">
              <w:rPr>
                <w:rFonts w:ascii="Times New Roman" w:hAnsi="Times New Roman"/>
              </w:rPr>
              <w:t xml:space="preserve">б) водоемы </w:t>
            </w:r>
          </w:p>
          <w:p w:rsidR="00F62445" w:rsidRPr="00F62445" w:rsidRDefault="00F62445" w:rsidP="00F62445">
            <w:pPr>
              <w:spacing w:after="0" w:line="240" w:lineRule="auto"/>
              <w:rPr>
                <w:rFonts w:ascii="Times New Roman" w:hAnsi="Times New Roman"/>
              </w:rPr>
            </w:pPr>
            <w:r w:rsidRPr="00F62445">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ind w:left="-40" w:right="-40"/>
              <w:jc w:val="both"/>
              <w:rPr>
                <w:rFonts w:ascii="Times New Roman" w:hAnsi="Times New Roman"/>
              </w:rPr>
            </w:pPr>
            <w:r w:rsidRPr="00F62445">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xml:space="preserve">совпадают с границами </w:t>
            </w:r>
            <w:r w:rsidRPr="00F62445">
              <w:rPr>
                <w:rFonts w:ascii="Times New Roman" w:hAnsi="Times New Roman"/>
                <w:lang w:val="en-US"/>
              </w:rPr>
              <w:t>II</w:t>
            </w:r>
            <w:r w:rsidRPr="00F62445">
              <w:rPr>
                <w:rFonts w:ascii="Times New Roman" w:hAnsi="Times New Roman"/>
              </w:rPr>
              <w:t xml:space="preserve"> пояса</w:t>
            </w:r>
          </w:p>
        </w:tc>
      </w:tr>
      <w:tr w:rsidR="00F62445" w:rsidRPr="00F62445" w:rsidTr="00966422">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jc w:val="center"/>
              <w:rPr>
                <w:rFonts w:ascii="Times New Roman" w:hAnsi="Times New Roman"/>
                <w:bCs/>
              </w:rPr>
            </w:pPr>
            <w:r w:rsidRPr="00F62445">
              <w:rPr>
                <w:rFonts w:ascii="Times New Roman" w:hAnsi="Times New Roman"/>
                <w:bCs/>
              </w:rPr>
              <w:t>3.</w:t>
            </w:r>
          </w:p>
        </w:tc>
        <w:tc>
          <w:tcPr>
            <w:tcW w:w="2426" w:type="dxa"/>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bCs/>
              </w:rPr>
            </w:pPr>
            <w:r w:rsidRPr="00F62445">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F62445" w:rsidRPr="00F62445" w:rsidRDefault="00F62445" w:rsidP="00F62445">
            <w:pPr>
              <w:spacing w:after="0" w:line="240" w:lineRule="auto"/>
              <w:rPr>
                <w:rFonts w:ascii="Times New Roman" w:hAnsi="Times New Roman"/>
                <w:bCs/>
              </w:rPr>
            </w:pPr>
            <w:r w:rsidRPr="00F62445">
              <w:rPr>
                <w:rFonts w:ascii="Times New Roman" w:hAnsi="Times New Roman"/>
                <w:bCs/>
              </w:rPr>
              <w:t>Границы зон санитарной охраны:</w:t>
            </w:r>
          </w:p>
          <w:p w:rsidR="00F62445" w:rsidRPr="00F62445" w:rsidRDefault="00F62445" w:rsidP="00F62445">
            <w:pPr>
              <w:adjustRightInd w:val="0"/>
              <w:spacing w:after="0" w:line="240" w:lineRule="auto"/>
              <w:ind w:right="-57"/>
              <w:jc w:val="both"/>
              <w:rPr>
                <w:rFonts w:ascii="Times New Roman" w:hAnsi="Times New Roman"/>
              </w:rPr>
            </w:pPr>
            <w:r w:rsidRPr="00F62445">
              <w:rPr>
                <w:rFonts w:ascii="Times New Roman" w:hAnsi="Times New Roman"/>
              </w:rPr>
              <w:t>- от стен запасных и регулирующих емкостей, фильтров и контактных осветлителей - не менее 30 м (см. прим. 5);</w:t>
            </w:r>
          </w:p>
          <w:p w:rsidR="00F62445" w:rsidRPr="00F62445" w:rsidRDefault="00F62445" w:rsidP="00F62445">
            <w:pPr>
              <w:adjustRightInd w:val="0"/>
              <w:spacing w:after="0" w:line="240" w:lineRule="auto"/>
              <w:jc w:val="both"/>
              <w:rPr>
                <w:rFonts w:ascii="Times New Roman" w:hAnsi="Times New Roman"/>
              </w:rPr>
            </w:pPr>
            <w:r w:rsidRPr="00F62445">
              <w:rPr>
                <w:rFonts w:ascii="Times New Roman" w:hAnsi="Times New Roman"/>
              </w:rPr>
              <w:t>- от водонапорных башен - не менее 10 м (см. прим. 6);</w:t>
            </w:r>
          </w:p>
          <w:p w:rsidR="00F62445" w:rsidRPr="00F62445" w:rsidRDefault="00F62445" w:rsidP="00F62445">
            <w:pPr>
              <w:adjustRightInd w:val="0"/>
              <w:spacing w:after="0" w:line="240" w:lineRule="auto"/>
              <w:jc w:val="both"/>
              <w:rPr>
                <w:rFonts w:ascii="Times New Roman" w:hAnsi="Times New Roman"/>
              </w:rPr>
            </w:pPr>
            <w:r w:rsidRPr="00F62445">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F62445" w:rsidRPr="00F62445" w:rsidRDefault="00F62445" w:rsidP="00F62445">
            <w:pPr>
              <w:adjustRightInd w:val="0"/>
              <w:spacing w:after="0" w:line="240" w:lineRule="auto"/>
              <w:ind w:left="-57" w:right="-57"/>
              <w:jc w:val="both"/>
              <w:rPr>
                <w:rFonts w:ascii="Times New Roman" w:hAnsi="Times New Roman"/>
                <w:bCs/>
              </w:rPr>
            </w:pPr>
            <w:r w:rsidRPr="00F62445">
              <w:rPr>
                <w:rFonts w:ascii="Times New Roman" w:hAnsi="Times New Roman"/>
                <w:bCs/>
              </w:rPr>
              <w:t>Границы санитарно-защитной полосы:</w:t>
            </w:r>
          </w:p>
          <w:p w:rsidR="00F62445" w:rsidRPr="00F62445" w:rsidRDefault="00F62445" w:rsidP="00F62445">
            <w:pPr>
              <w:adjustRightInd w:val="0"/>
              <w:spacing w:after="0" w:line="240" w:lineRule="auto"/>
              <w:jc w:val="both"/>
              <w:rPr>
                <w:rFonts w:ascii="Times New Roman" w:hAnsi="Times New Roman"/>
              </w:rPr>
            </w:pPr>
            <w:r w:rsidRPr="00F62445">
              <w:rPr>
                <w:rFonts w:ascii="Times New Roman" w:hAnsi="Times New Roman"/>
              </w:rPr>
              <w:t>- от крайних линий водопровода:</w:t>
            </w:r>
          </w:p>
          <w:p w:rsidR="00F62445" w:rsidRPr="00F62445" w:rsidRDefault="00F62445" w:rsidP="00F62445">
            <w:pPr>
              <w:adjustRightInd w:val="0"/>
              <w:spacing w:after="0" w:line="240" w:lineRule="auto"/>
              <w:jc w:val="both"/>
              <w:rPr>
                <w:rFonts w:ascii="Times New Roman" w:hAnsi="Times New Roman"/>
                <w:spacing w:val="-2"/>
              </w:rPr>
            </w:pPr>
            <w:r w:rsidRPr="00F62445">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F62445" w:rsidRPr="00F62445" w:rsidRDefault="00F62445" w:rsidP="00F62445">
            <w:pPr>
              <w:spacing w:after="0" w:line="240" w:lineRule="auto"/>
              <w:jc w:val="both"/>
              <w:rPr>
                <w:rFonts w:ascii="Times New Roman" w:hAnsi="Times New Roman"/>
                <w:spacing w:val="-2"/>
              </w:rPr>
            </w:pPr>
            <w:r w:rsidRPr="00F62445">
              <w:rPr>
                <w:rFonts w:ascii="Times New Roman" w:hAnsi="Times New Roman"/>
              </w:rPr>
              <w:t>при наличии грунтовых вод - не менее 50 м вне зависимости от диаметра водоводов.</w:t>
            </w:r>
          </w:p>
        </w:tc>
      </w:tr>
    </w:tbl>
    <w:p w:rsidR="00F62445" w:rsidRPr="00F62445" w:rsidRDefault="00F62445" w:rsidP="00F62445">
      <w:pPr>
        <w:spacing w:after="0" w:line="240" w:lineRule="auto"/>
        <w:rPr>
          <w:rFonts w:ascii="Times New Roman" w:hAnsi="Times New Roman"/>
          <w:b/>
          <w:sz w:val="20"/>
          <w:szCs w:val="20"/>
        </w:rPr>
      </w:pPr>
      <w:r w:rsidRPr="00F62445">
        <w:rPr>
          <w:rFonts w:ascii="Times New Roman" w:hAnsi="Times New Roman"/>
          <w:b/>
          <w:sz w:val="20"/>
          <w:szCs w:val="20"/>
        </w:rPr>
        <w:t>Примечания:</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 xml:space="preserve">2. Границы </w:t>
      </w:r>
      <w:r w:rsidRPr="00F62445">
        <w:rPr>
          <w:rFonts w:ascii="Times New Roman" w:hAnsi="Times New Roman"/>
          <w:sz w:val="20"/>
          <w:szCs w:val="20"/>
          <w:lang w:val="en-US"/>
        </w:rPr>
        <w:t>I</w:t>
      </w:r>
      <w:r w:rsidRPr="00F62445">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 при ширине реки или канала более 100 м – полоса акватории шириной не менее 100 м.</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 xml:space="preserve">3. При определении границ </w:t>
      </w:r>
      <w:r w:rsidRPr="00F62445">
        <w:rPr>
          <w:rFonts w:ascii="Times New Roman" w:hAnsi="Times New Roman"/>
          <w:sz w:val="20"/>
          <w:szCs w:val="20"/>
          <w:lang w:val="en-US"/>
        </w:rPr>
        <w:t>II</w:t>
      </w:r>
      <w:r w:rsidRPr="00F62445">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табл.94:</w:t>
      </w:r>
    </w:p>
    <w:p w:rsidR="00F62445" w:rsidRPr="00F62445" w:rsidRDefault="00F62445" w:rsidP="00F62445">
      <w:pPr>
        <w:adjustRightInd w:val="0"/>
        <w:spacing w:after="0" w:line="240" w:lineRule="auto"/>
        <w:jc w:val="both"/>
        <w:rPr>
          <w:rFonts w:ascii="Times New Roman" w:hAnsi="Times New Roman"/>
          <w:sz w:val="20"/>
          <w:szCs w:val="20"/>
        </w:rPr>
      </w:pPr>
      <w:r w:rsidRPr="00F62445">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F62445" w:rsidRPr="00F62445" w:rsidRDefault="00F62445" w:rsidP="00F62445">
      <w:pPr>
        <w:adjustRightInd w:val="0"/>
        <w:spacing w:after="0" w:line="240" w:lineRule="auto"/>
        <w:jc w:val="both"/>
        <w:rPr>
          <w:rFonts w:ascii="Times New Roman" w:hAnsi="Times New Roman"/>
          <w:sz w:val="20"/>
          <w:szCs w:val="20"/>
        </w:rPr>
      </w:pPr>
      <w:r w:rsidRPr="00F62445">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F62445">
        <w:rPr>
          <w:rFonts w:ascii="Times New Roman" w:hAnsi="Times New Roman"/>
          <w:spacing w:val="-2"/>
          <w:sz w:val="20"/>
          <w:szCs w:val="20"/>
        </w:rPr>
        <w:t>, но не менее чем до 10 м.</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F62445" w:rsidRPr="00F62445" w:rsidRDefault="00F62445" w:rsidP="00F62445">
      <w:pPr>
        <w:spacing w:after="0" w:line="240" w:lineRule="auto"/>
        <w:ind w:firstLine="720"/>
        <w:rPr>
          <w:rFonts w:ascii="Times New Roman" w:hAnsi="Times New Roman"/>
          <w:i/>
          <w:iCs/>
          <w:spacing w:val="40"/>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96.</w:t>
      </w:r>
      <w:r w:rsidRPr="00F62445">
        <w:rPr>
          <w:rFonts w:ascii="Times New Roman" w:hAnsi="Times New Roman"/>
          <w:b/>
          <w:i/>
          <w:sz w:val="24"/>
          <w:szCs w:val="24"/>
        </w:rPr>
        <w:t xml:space="preserve"> </w:t>
      </w:r>
    </w:p>
    <w:p w:rsidR="00F62445" w:rsidRPr="00F62445" w:rsidRDefault="00F62445" w:rsidP="00F62445">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1"/>
        <w:gridCol w:w="1497"/>
      </w:tblGrid>
      <w:tr w:rsidR="00F62445" w:rsidRPr="00F62445" w:rsidTr="00966422">
        <w:trPr>
          <w:trHeight w:val="460"/>
          <w:jc w:val="center"/>
        </w:trPr>
        <w:tc>
          <w:tcPr>
            <w:tcW w:w="7961" w:type="dxa"/>
            <w:shd w:val="clear" w:color="auto" w:fill="EEECE1"/>
            <w:vAlign w:val="center"/>
          </w:tcPr>
          <w:p w:rsidR="00F62445" w:rsidRPr="00F62445" w:rsidRDefault="00F62445" w:rsidP="00F62445">
            <w:pPr>
              <w:adjustRightInd w:val="0"/>
              <w:spacing w:after="0" w:line="240" w:lineRule="auto"/>
              <w:jc w:val="center"/>
              <w:rPr>
                <w:rFonts w:ascii="Times New Roman" w:hAnsi="Times New Roman"/>
                <w:bCs/>
              </w:rPr>
            </w:pPr>
            <w:r w:rsidRPr="00F62445">
              <w:rPr>
                <w:rFonts w:ascii="Times New Roman" w:hAnsi="Times New Roman"/>
                <w:bCs/>
              </w:rPr>
              <w:t>Гидрологические условия</w:t>
            </w:r>
          </w:p>
        </w:tc>
        <w:tc>
          <w:tcPr>
            <w:tcW w:w="1497" w:type="dxa"/>
            <w:shd w:val="clear" w:color="auto" w:fill="EEECE1"/>
            <w:vAlign w:val="center"/>
          </w:tcPr>
          <w:p w:rsidR="00F62445" w:rsidRPr="00F62445" w:rsidRDefault="00F62445" w:rsidP="00F62445">
            <w:pPr>
              <w:adjustRightInd w:val="0"/>
              <w:spacing w:after="0" w:line="240" w:lineRule="auto"/>
              <w:jc w:val="center"/>
              <w:rPr>
                <w:rFonts w:ascii="Times New Roman" w:hAnsi="Times New Roman"/>
                <w:bCs/>
              </w:rPr>
            </w:pPr>
            <w:r w:rsidRPr="00F62445">
              <w:rPr>
                <w:rFonts w:ascii="Times New Roman" w:hAnsi="Times New Roman"/>
                <w:bCs/>
              </w:rPr>
              <w:t>Тм (в сутках)</w:t>
            </w:r>
          </w:p>
        </w:tc>
      </w:tr>
      <w:tr w:rsidR="00F62445" w:rsidRPr="00F62445" w:rsidTr="00966422">
        <w:trPr>
          <w:jc w:val="center"/>
        </w:trPr>
        <w:tc>
          <w:tcPr>
            <w:tcW w:w="7961" w:type="dxa"/>
          </w:tcPr>
          <w:p w:rsidR="00F62445" w:rsidRPr="00F62445" w:rsidRDefault="00F62445" w:rsidP="00F62445">
            <w:pPr>
              <w:adjustRightInd w:val="0"/>
              <w:spacing w:after="0" w:line="240" w:lineRule="auto"/>
              <w:rPr>
                <w:rFonts w:ascii="Times New Roman" w:hAnsi="Times New Roman"/>
              </w:rPr>
            </w:pPr>
            <w:r w:rsidRPr="00F62445">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400</w:t>
            </w:r>
          </w:p>
        </w:tc>
      </w:tr>
      <w:tr w:rsidR="00F62445" w:rsidRPr="00F62445" w:rsidTr="00966422">
        <w:trPr>
          <w:jc w:val="center"/>
        </w:trPr>
        <w:tc>
          <w:tcPr>
            <w:tcW w:w="7961" w:type="dxa"/>
          </w:tcPr>
          <w:p w:rsidR="00F62445" w:rsidRPr="00F62445" w:rsidRDefault="00F62445" w:rsidP="00F62445">
            <w:pPr>
              <w:adjustRightInd w:val="0"/>
              <w:spacing w:after="0" w:line="240" w:lineRule="auto"/>
              <w:rPr>
                <w:rFonts w:ascii="Times New Roman" w:hAnsi="Times New Roman"/>
              </w:rPr>
            </w:pPr>
            <w:r w:rsidRPr="00F62445">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200</w:t>
            </w:r>
          </w:p>
        </w:tc>
      </w:tr>
    </w:tbl>
    <w:p w:rsidR="00F62445" w:rsidRPr="00F62445" w:rsidRDefault="00F62445" w:rsidP="00F62445">
      <w:pPr>
        <w:spacing w:after="0" w:line="240" w:lineRule="auto"/>
        <w:ind w:firstLine="720"/>
        <w:rPr>
          <w:rFonts w:ascii="Times New Roman" w:hAnsi="Times New Roman"/>
          <w:sz w:val="8"/>
          <w:szCs w:val="8"/>
        </w:rPr>
      </w:pPr>
    </w:p>
    <w:p w:rsidR="00F62445" w:rsidRPr="00F62445" w:rsidRDefault="00F62445" w:rsidP="00F62445">
      <w:pPr>
        <w:spacing w:after="0" w:line="240" w:lineRule="auto"/>
        <w:ind w:firstLine="567"/>
        <w:jc w:val="both"/>
        <w:rPr>
          <w:rFonts w:ascii="Times New Roman" w:hAnsi="Times New Roman"/>
          <w:b/>
          <w:sz w:val="20"/>
          <w:szCs w:val="20"/>
        </w:rPr>
      </w:pPr>
      <w:r w:rsidRPr="00F62445">
        <w:rPr>
          <w:rFonts w:ascii="Times New Roman" w:hAnsi="Times New Roman"/>
          <w:color w:val="000000"/>
          <w:sz w:val="24"/>
          <w:szCs w:val="24"/>
        </w:rPr>
        <w:t xml:space="preserve">6.2.5.1.28. </w:t>
      </w:r>
      <w:r w:rsidRPr="00F62445">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F62445">
        <w:rPr>
          <w:rFonts w:ascii="Times New Roman" w:hAnsi="Times New Roman"/>
          <w:noProof/>
          <w:sz w:val="24"/>
          <w:szCs w:val="24"/>
        </w:rPr>
        <w:t xml:space="preserve"> 0,5</w:t>
      </w:r>
      <w:r w:rsidRPr="00F62445">
        <w:rPr>
          <w:rFonts w:ascii="Times New Roman" w:hAnsi="Times New Roman"/>
          <w:sz w:val="24"/>
          <w:szCs w:val="24"/>
        </w:rPr>
        <w:t xml:space="preserve"> м выше расчетного максимального уровня воды</w:t>
      </w:r>
      <w:r w:rsidRPr="00F62445">
        <w:rPr>
          <w:rFonts w:ascii="Times New Roman" w:hAnsi="Times New Roman"/>
          <w:noProof/>
          <w:sz w:val="24"/>
          <w:szCs w:val="24"/>
        </w:rPr>
        <w:t>.</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color w:val="000000"/>
          <w:sz w:val="24"/>
          <w:szCs w:val="24"/>
        </w:rPr>
        <w:t xml:space="preserve">6.2.5.1.29. </w:t>
      </w:r>
      <w:r w:rsidRPr="00F62445">
        <w:rPr>
          <w:rFonts w:ascii="Times New Roman" w:hAnsi="Times New Roman"/>
          <w:sz w:val="24"/>
          <w:szCs w:val="24"/>
        </w:rPr>
        <w:t>При проектировании систем водоснабжения на территориях, подвер</w:t>
      </w:r>
      <w:r w:rsidRPr="00F62445">
        <w:rPr>
          <w:rFonts w:ascii="Times New Roman" w:hAnsi="Times New Roman"/>
          <w:spacing w:val="-2"/>
          <w:sz w:val="24"/>
          <w:szCs w:val="24"/>
        </w:rPr>
        <w:t>женных опасным инженерно-геологическим и гидрологическим</w:t>
      </w:r>
      <w:r w:rsidRPr="00F62445">
        <w:rPr>
          <w:rFonts w:ascii="Times New Roman" w:hAnsi="Times New Roman"/>
          <w:sz w:val="24"/>
          <w:szCs w:val="24"/>
        </w:rPr>
        <w:t xml:space="preserve"> процессам следует учитывать требования СП 116.13330.2012</w:t>
      </w:r>
      <w:r w:rsidRPr="00F62445">
        <w:rPr>
          <w:rFonts w:ascii="Times New Roman" w:hAnsi="Times New Roman"/>
          <w:spacing w:val="-4"/>
          <w:sz w:val="24"/>
          <w:szCs w:val="24"/>
        </w:rPr>
        <w:t xml:space="preserve">, </w:t>
      </w:r>
      <w:r w:rsidRPr="00F62445">
        <w:rPr>
          <w:rFonts w:ascii="Times New Roman" w:hAnsi="Times New Roman"/>
          <w:bCs/>
          <w:sz w:val="24"/>
          <w:szCs w:val="24"/>
        </w:rPr>
        <w:t>СП 21.13330.2012</w:t>
      </w:r>
      <w:r w:rsidRPr="00F62445">
        <w:rPr>
          <w:rFonts w:ascii="Times New Roman" w:hAnsi="Times New Roman"/>
          <w:spacing w:val="-4"/>
          <w:sz w:val="24"/>
          <w:szCs w:val="24"/>
        </w:rPr>
        <w:t xml:space="preserve">, </w:t>
      </w:r>
      <w:r w:rsidRPr="00F62445">
        <w:rPr>
          <w:rFonts w:ascii="Times New Roman" w:hAnsi="Times New Roman"/>
          <w:bCs/>
          <w:sz w:val="24"/>
          <w:szCs w:val="24"/>
        </w:rPr>
        <w:t>СП 14.13330.2014,</w:t>
      </w:r>
      <w:r w:rsidRPr="00F62445">
        <w:rPr>
          <w:rFonts w:ascii="Times New Roman" w:hAnsi="Times New Roman"/>
          <w:spacing w:val="-4"/>
          <w:sz w:val="24"/>
          <w:szCs w:val="24"/>
        </w:rPr>
        <w:t xml:space="preserve"> а также требования п.п. 9.5.27-9.5.33 РНГП</w:t>
      </w:r>
      <w:r w:rsidRPr="00F62445">
        <w:rPr>
          <w:rFonts w:ascii="Times New Roman" w:hAnsi="Times New Roman"/>
          <w:sz w:val="24"/>
          <w:szCs w:val="24"/>
        </w:rPr>
        <w:t>.</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color w:val="000000"/>
          <w:sz w:val="24"/>
          <w:szCs w:val="24"/>
        </w:rPr>
        <w:t xml:space="preserve">6.2.5.1.30. </w:t>
      </w:r>
      <w:r w:rsidRPr="00F62445">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color w:val="000000"/>
          <w:sz w:val="24"/>
          <w:szCs w:val="24"/>
        </w:rPr>
        <w:t xml:space="preserve">6.2.5.1.31. </w:t>
      </w:r>
      <w:r w:rsidRPr="00F62445">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xml:space="preserve">6.2.5.1.32. Нормативные параметры и расчетные показатели градостроительного проектирования магистральных водоводов и водопроводных сетей приведены в </w:t>
      </w:r>
      <w:r w:rsidRPr="00F62445">
        <w:rPr>
          <w:rFonts w:ascii="Times New Roman" w:hAnsi="Times New Roman"/>
          <w:bCs/>
          <w:i/>
          <w:sz w:val="24"/>
          <w:szCs w:val="24"/>
        </w:rPr>
        <w:t>табл.97</w:t>
      </w:r>
      <w:r w:rsidRPr="00F62445">
        <w:rPr>
          <w:rFonts w:ascii="Times New Roman" w:hAnsi="Times New Roman"/>
          <w:bCs/>
          <w:sz w:val="24"/>
          <w:szCs w:val="24"/>
        </w:rPr>
        <w:t>.</w:t>
      </w:r>
    </w:p>
    <w:p w:rsidR="00F62445" w:rsidRPr="00F62445" w:rsidRDefault="00F62445" w:rsidP="00F62445">
      <w:pPr>
        <w:autoSpaceDE w:val="0"/>
        <w:autoSpaceDN w:val="0"/>
        <w:adjustRightInd w:val="0"/>
        <w:spacing w:after="0" w:line="240" w:lineRule="auto"/>
        <w:jc w:val="both"/>
        <w:rPr>
          <w:rFonts w:ascii="Times New Roman" w:hAnsi="Times New Roman"/>
          <w:bCs/>
          <w:sz w:val="8"/>
          <w:szCs w:val="8"/>
        </w:rPr>
      </w:pPr>
    </w:p>
    <w:p w:rsidR="00F62445" w:rsidRPr="00F62445" w:rsidRDefault="00F62445" w:rsidP="00F62445">
      <w:pPr>
        <w:autoSpaceDE w:val="0"/>
        <w:autoSpaceDN w:val="0"/>
        <w:adjustRightInd w:val="0"/>
        <w:spacing w:after="0" w:line="240" w:lineRule="auto"/>
        <w:jc w:val="both"/>
        <w:rPr>
          <w:rFonts w:ascii="Times New Roman" w:hAnsi="Times New Roman"/>
          <w:b/>
          <w:bCs/>
          <w:i/>
          <w:sz w:val="24"/>
          <w:szCs w:val="24"/>
        </w:rPr>
      </w:pPr>
      <w:r w:rsidRPr="00F62445">
        <w:rPr>
          <w:rFonts w:ascii="Times New Roman" w:hAnsi="Times New Roman"/>
          <w:bCs/>
          <w:i/>
          <w:sz w:val="24"/>
          <w:szCs w:val="24"/>
        </w:rPr>
        <w:t>Таблица 97.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F62445" w:rsidRPr="00F62445" w:rsidTr="00966422">
        <w:tc>
          <w:tcPr>
            <w:tcW w:w="3085" w:type="dxa"/>
            <w:shd w:val="clear" w:color="auto" w:fill="EEECE1"/>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Наименование показателей</w:t>
            </w:r>
          </w:p>
        </w:tc>
        <w:tc>
          <w:tcPr>
            <w:tcW w:w="6486" w:type="dxa"/>
            <w:shd w:val="clear" w:color="auto" w:fill="EEECE1"/>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Нормативные параметры и расчетные показатели</w:t>
            </w:r>
          </w:p>
        </w:tc>
      </w:tr>
      <w:tr w:rsidR="00F62445" w:rsidRPr="00F62445" w:rsidTr="00966422">
        <w:tc>
          <w:tcPr>
            <w:tcW w:w="9571" w:type="dxa"/>
            <w:gridSpan w:val="2"/>
            <w:shd w:val="clear" w:color="auto" w:fill="DDD9C3"/>
          </w:tcPr>
          <w:p w:rsidR="00F62445" w:rsidRPr="00F62445" w:rsidRDefault="00F62445" w:rsidP="00F62445">
            <w:pPr>
              <w:autoSpaceDE w:val="0"/>
              <w:autoSpaceDN w:val="0"/>
              <w:adjustRightInd w:val="0"/>
              <w:spacing w:after="0" w:line="240" w:lineRule="auto"/>
              <w:rPr>
                <w:rFonts w:ascii="Times New Roman" w:hAnsi="Times New Roman"/>
                <w:bCs/>
              </w:rPr>
            </w:pPr>
            <w:r w:rsidRPr="00F62445">
              <w:rPr>
                <w:rFonts w:ascii="Times New Roman" w:hAnsi="Times New Roman"/>
                <w:bCs/>
              </w:rPr>
              <w:t>Магистральные водоводы:</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Категории по степени обеспеченности подачи воды централизованными системами водоснабжения</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Первая, вторая, третья категории – в соответствии с СП 31.13330.2012</w:t>
            </w:r>
          </w:p>
        </w:tc>
      </w:tr>
      <w:tr w:rsidR="00F62445" w:rsidRPr="00F62445" w:rsidTr="00966422">
        <w:tc>
          <w:tcPr>
            <w:tcW w:w="3085" w:type="dxa"/>
          </w:tcPr>
          <w:p w:rsidR="00F62445" w:rsidRPr="00F62445" w:rsidRDefault="00F62445" w:rsidP="00F62445">
            <w:pPr>
              <w:tabs>
                <w:tab w:val="left" w:pos="936"/>
              </w:tabs>
              <w:autoSpaceDE w:val="0"/>
              <w:autoSpaceDN w:val="0"/>
              <w:adjustRightInd w:val="0"/>
              <w:spacing w:after="0" w:line="240" w:lineRule="auto"/>
              <w:jc w:val="both"/>
              <w:rPr>
                <w:rFonts w:ascii="Times New Roman" w:hAnsi="Times New Roman"/>
                <w:bCs/>
              </w:rPr>
            </w:pPr>
            <w:r w:rsidRPr="00F62445">
              <w:rPr>
                <w:rFonts w:ascii="Times New Roman" w:hAnsi="Times New Roman"/>
              </w:rPr>
              <w:t>Категории трубопроводов по степени ответственности</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 xml:space="preserve">Классы (в зависимости от </w:t>
            </w:r>
            <w:r w:rsidRPr="00F62445">
              <w:rPr>
                <w:rFonts w:ascii="Times New Roman" w:hAnsi="Times New Roman"/>
                <w:bCs/>
              </w:rPr>
              <w:t xml:space="preserve">категории обеспеченности подачи воды на объекты) – в соответствии с </w:t>
            </w:r>
            <w:r w:rsidRPr="00F62445">
              <w:rPr>
                <w:rFonts w:ascii="Times New Roman" w:hAnsi="Times New Roman"/>
              </w:rPr>
              <w:t>СП 31.13330.2012</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Количество линий водоводов</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Следует проектировать с учетом категории системы водоснабжения и очередности строительства.</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Условия прокладки в одну, две и более линий</w:t>
            </w:r>
          </w:p>
        </w:tc>
        <w:tc>
          <w:tcPr>
            <w:tcW w:w="6486"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В соответствии с СП 31.13330.2012</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spacing w:val="-2"/>
              </w:rPr>
              <w:t>Проектирование сопроводительных</w:t>
            </w:r>
            <w:r w:rsidRPr="00F62445">
              <w:rPr>
                <w:rFonts w:ascii="Times New Roman" w:hAnsi="Times New Roman"/>
                <w:bCs/>
              </w:rPr>
              <w:t xml:space="preserve"> линий для присоединения попутных потребителей</w:t>
            </w:r>
          </w:p>
        </w:tc>
        <w:tc>
          <w:tcPr>
            <w:tcW w:w="6486" w:type="dxa"/>
          </w:tcPr>
          <w:p w:rsidR="00F62445" w:rsidRPr="00F62445" w:rsidRDefault="00F62445" w:rsidP="00F62445">
            <w:pPr>
              <w:tabs>
                <w:tab w:val="left" w:pos="984"/>
              </w:tabs>
              <w:autoSpaceDE w:val="0"/>
              <w:autoSpaceDN w:val="0"/>
              <w:adjustRightInd w:val="0"/>
              <w:spacing w:after="0" w:line="240" w:lineRule="auto"/>
              <w:jc w:val="both"/>
              <w:rPr>
                <w:rFonts w:ascii="Times New Roman" w:hAnsi="Times New Roman"/>
                <w:bCs/>
              </w:rPr>
            </w:pPr>
            <w:r w:rsidRPr="00F62445">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F62445">
                <w:rPr>
                  <w:rFonts w:ascii="Times New Roman" w:hAnsi="Times New Roman"/>
                  <w:bCs/>
                </w:rPr>
                <w:t>800 мм</w:t>
              </w:r>
            </w:smartTag>
            <w:r w:rsidRPr="00F62445">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Длина участков водоводов для осуществления ремонтных работ</w:t>
            </w:r>
          </w:p>
        </w:tc>
        <w:tc>
          <w:tcPr>
            <w:tcW w:w="6486" w:type="dxa"/>
          </w:tcPr>
          <w:p w:rsidR="00F62445" w:rsidRPr="00F62445" w:rsidRDefault="00F62445" w:rsidP="00F62445">
            <w:pPr>
              <w:widowControl w:val="0"/>
              <w:spacing w:after="0" w:line="240" w:lineRule="auto"/>
              <w:ind w:left="142" w:hanging="142"/>
              <w:jc w:val="both"/>
              <w:rPr>
                <w:rFonts w:ascii="Times New Roman" w:hAnsi="Times New Roman"/>
                <w:bCs/>
              </w:rPr>
            </w:pPr>
            <w:r w:rsidRPr="00F62445">
              <w:rPr>
                <w:rFonts w:ascii="Times New Roman" w:hAnsi="Times New Roman"/>
                <w:bCs/>
              </w:rPr>
              <w:t>-</w:t>
            </w:r>
            <w:r w:rsidRPr="00F62445">
              <w:rPr>
                <w:rFonts w:ascii="Times New Roman" w:hAnsi="Times New Roman"/>
              </w:rPr>
              <w:t> </w:t>
            </w:r>
            <w:r w:rsidRPr="00F62445">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F62445">
                <w:rPr>
                  <w:rFonts w:ascii="Times New Roman" w:hAnsi="Times New Roman"/>
                  <w:bCs/>
                </w:rPr>
                <w:t>5 км</w:t>
              </w:r>
            </w:smartTag>
            <w:r w:rsidRPr="00F62445">
              <w:rPr>
                <w:rFonts w:ascii="Times New Roman" w:hAnsi="Times New Roman"/>
                <w:bCs/>
              </w:rPr>
              <w:t>;</w:t>
            </w:r>
          </w:p>
          <w:p w:rsidR="00F62445" w:rsidRPr="00F62445" w:rsidRDefault="00F62445" w:rsidP="00F62445">
            <w:pPr>
              <w:widowControl w:val="0"/>
              <w:spacing w:after="0" w:line="240" w:lineRule="auto"/>
              <w:ind w:left="142" w:hanging="142"/>
              <w:jc w:val="both"/>
              <w:rPr>
                <w:rFonts w:ascii="Times New Roman" w:hAnsi="Times New Roman"/>
                <w:bCs/>
              </w:rPr>
            </w:pPr>
            <w:r w:rsidRPr="00F62445">
              <w:rPr>
                <w:rFonts w:ascii="Times New Roman" w:hAnsi="Times New Roman"/>
                <w:bCs/>
              </w:rPr>
              <w:t>-</w:t>
            </w:r>
            <w:r w:rsidRPr="00F62445">
              <w:rPr>
                <w:rFonts w:ascii="Times New Roman" w:hAnsi="Times New Roman"/>
              </w:rPr>
              <w:t> </w:t>
            </w:r>
            <w:r w:rsidRPr="00F62445">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F62445">
                <w:rPr>
                  <w:rFonts w:ascii="Times New Roman" w:hAnsi="Times New Roman"/>
                  <w:bCs/>
                </w:rPr>
                <w:t>5 км</w:t>
              </w:r>
            </w:smartTag>
            <w:r w:rsidRPr="00F62445">
              <w:rPr>
                <w:rFonts w:ascii="Times New Roman" w:hAnsi="Times New Roman"/>
                <w:bCs/>
              </w:rPr>
              <w:t>;</w:t>
            </w:r>
          </w:p>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w:t>
            </w:r>
            <w:r w:rsidRPr="00F62445">
              <w:rPr>
                <w:rFonts w:ascii="Times New Roman" w:hAnsi="Times New Roman"/>
              </w:rPr>
              <w:t> </w:t>
            </w:r>
            <w:r w:rsidRPr="00F62445">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F62445">
                <w:rPr>
                  <w:rFonts w:ascii="Times New Roman" w:hAnsi="Times New Roman"/>
                  <w:bCs/>
                </w:rPr>
                <w:t>3 км</w:t>
              </w:r>
            </w:smartTag>
            <w:r w:rsidRPr="00F62445">
              <w:rPr>
                <w:rFonts w:ascii="Times New Roman" w:hAnsi="Times New Roman"/>
                <w:bCs/>
              </w:rPr>
              <w:t>.</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Ширина полосы отвода земель и площадь земельных участков для магистральных водоводов</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В соответствии с СН 456-73.</w:t>
            </w:r>
          </w:p>
          <w:p w:rsidR="00F62445" w:rsidRPr="00F62445" w:rsidRDefault="00F62445" w:rsidP="00F62445">
            <w:pPr>
              <w:spacing w:after="0" w:line="240" w:lineRule="auto"/>
              <w:rPr>
                <w:rFonts w:ascii="Times New Roman" w:hAnsi="Times New Roman"/>
              </w:rPr>
            </w:pPr>
          </w:p>
        </w:tc>
      </w:tr>
      <w:tr w:rsidR="00F62445" w:rsidRPr="00F62445" w:rsidTr="00966422">
        <w:tc>
          <w:tcPr>
            <w:tcW w:w="9571" w:type="dxa"/>
            <w:gridSpan w:val="2"/>
            <w:shd w:val="clear" w:color="auto" w:fill="DDD9C3"/>
          </w:tcPr>
          <w:p w:rsidR="00F62445" w:rsidRPr="00F62445" w:rsidRDefault="00F62445" w:rsidP="00F62445">
            <w:pPr>
              <w:autoSpaceDE w:val="0"/>
              <w:autoSpaceDN w:val="0"/>
              <w:adjustRightInd w:val="0"/>
              <w:spacing w:after="0" w:line="240" w:lineRule="auto"/>
              <w:rPr>
                <w:rFonts w:ascii="Times New Roman" w:hAnsi="Times New Roman"/>
                <w:bCs/>
              </w:rPr>
            </w:pPr>
            <w:r w:rsidRPr="00F62445">
              <w:rPr>
                <w:rFonts w:ascii="Times New Roman" w:hAnsi="Times New Roman"/>
                <w:bCs/>
              </w:rPr>
              <w:t>Водопроводные сети:</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Виды водопроводных сетей</w:t>
            </w:r>
          </w:p>
        </w:tc>
        <w:tc>
          <w:tcPr>
            <w:tcW w:w="6486" w:type="dxa"/>
          </w:tcPr>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 кольцевые;</w:t>
            </w:r>
          </w:p>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 тупиковые</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Проектирование водопроводных сетей в городском поселении</w:t>
            </w:r>
          </w:p>
        </w:tc>
        <w:tc>
          <w:tcPr>
            <w:tcW w:w="6486"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bCs/>
              </w:rPr>
              <w:t>Водопроводные сети</w:t>
            </w:r>
            <w:r w:rsidRPr="00F62445">
              <w:rPr>
                <w:rFonts w:ascii="Times New Roman" w:hAnsi="Times New Roman"/>
              </w:rPr>
              <w:t xml:space="preserve"> проектируются кольцевыми.</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rPr>
              <w:t>Соединение сетей хозяйственно-питьевых водопроводов с сетями водопроводов, подающих воду не питьевого качества, не допускается.</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Проектирование тупиковых линий водопроводов</w:t>
            </w:r>
          </w:p>
        </w:tc>
        <w:tc>
          <w:tcPr>
            <w:tcW w:w="6486" w:type="dxa"/>
          </w:tcPr>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Допускается:</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для подачи воды на производственные нужды</w:t>
            </w:r>
            <w:r w:rsidRPr="00F62445">
              <w:rPr>
                <w:rFonts w:ascii="Times New Roman" w:hAnsi="Times New Roman"/>
                <w:noProof/>
              </w:rPr>
              <w:t xml:space="preserve"> –</w:t>
            </w:r>
            <w:r w:rsidRPr="00F62445">
              <w:rPr>
                <w:rFonts w:ascii="Times New Roman" w:hAnsi="Times New Roman"/>
              </w:rPr>
              <w:t xml:space="preserve"> при допустимости перерыва в водоснабжении на время ликвидации аварии;</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для подачи воды на хозяйственно-питьевые нужды</w:t>
            </w:r>
            <w:r w:rsidRPr="00F62445">
              <w:rPr>
                <w:rFonts w:ascii="Times New Roman" w:hAnsi="Times New Roman"/>
                <w:noProof/>
              </w:rPr>
              <w:t xml:space="preserve"> –</w:t>
            </w:r>
            <w:r w:rsidRPr="00F62445">
              <w:rPr>
                <w:rFonts w:ascii="Times New Roman" w:hAnsi="Times New Roman"/>
              </w:rPr>
              <w:t xml:space="preserve"> при диаметре труб не более</w:t>
            </w:r>
            <w:r w:rsidRPr="00F62445">
              <w:rPr>
                <w:rFonts w:ascii="Times New Roman" w:hAnsi="Times New Roman"/>
                <w:noProof/>
              </w:rPr>
              <w:t xml:space="preserve"> </w:t>
            </w:r>
            <w:smartTag w:uri="urn:schemas-microsoft-com:office:smarttags" w:element="metricconverter">
              <w:smartTagPr>
                <w:attr w:name="ProductID" w:val="100 мм"/>
              </w:smartTagPr>
              <w:r w:rsidRPr="00F62445">
                <w:rPr>
                  <w:rFonts w:ascii="Times New Roman" w:hAnsi="Times New Roman"/>
                  <w:noProof/>
                </w:rPr>
                <w:t>100</w:t>
              </w:r>
              <w:r w:rsidRPr="00F62445">
                <w:rPr>
                  <w:rFonts w:ascii="Times New Roman" w:hAnsi="Times New Roman"/>
                </w:rPr>
                <w:t xml:space="preserve"> мм</w:t>
              </w:r>
            </w:smartTag>
            <w:r w:rsidRPr="00F62445">
              <w:rPr>
                <w:rFonts w:ascii="Times New Roman" w:hAnsi="Times New Roman"/>
              </w:rPr>
              <w:t>;</w:t>
            </w:r>
          </w:p>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spacing w:val="-2"/>
              </w:rPr>
              <w:t>-</w:t>
            </w:r>
            <w:r w:rsidRPr="00F62445">
              <w:rPr>
                <w:rFonts w:ascii="Times New Roman" w:hAnsi="Times New Roman"/>
              </w:rPr>
              <w:t> </w:t>
            </w:r>
            <w:r w:rsidRPr="00F62445">
              <w:rPr>
                <w:rFonts w:ascii="Times New Roman" w:hAnsi="Times New Roman"/>
                <w:spacing w:val="-2"/>
              </w:rPr>
              <w:t>для подачи воды на противопожарные или на хозяйственно-противопожарные</w:t>
            </w:r>
            <w:r w:rsidRPr="00F62445">
              <w:rPr>
                <w:rFonts w:ascii="Times New Roman" w:hAnsi="Times New Roman"/>
              </w:rPr>
              <w:t xml:space="preserve"> нужды независимо от расхода воды на пожаротушение</w:t>
            </w:r>
            <w:r w:rsidRPr="00F62445">
              <w:rPr>
                <w:rFonts w:ascii="Times New Roman" w:hAnsi="Times New Roman"/>
                <w:noProof/>
              </w:rPr>
              <w:t xml:space="preserve"> – </w:t>
            </w:r>
            <w:r w:rsidRPr="00F62445">
              <w:rPr>
                <w:rFonts w:ascii="Times New Roman" w:hAnsi="Times New Roman"/>
              </w:rPr>
              <w:t>при длине линий не более</w:t>
            </w:r>
            <w:r w:rsidRPr="00F62445">
              <w:rPr>
                <w:rFonts w:ascii="Times New Roman" w:hAnsi="Times New Roman"/>
                <w:noProof/>
              </w:rPr>
              <w:t xml:space="preserve"> </w:t>
            </w:r>
            <w:smartTag w:uri="urn:schemas-microsoft-com:office:smarttags" w:element="metricconverter">
              <w:smartTagPr>
                <w:attr w:name="ProductID" w:val="200 м"/>
              </w:smartTagPr>
              <w:r w:rsidRPr="00F62445">
                <w:rPr>
                  <w:rFonts w:ascii="Times New Roman" w:hAnsi="Times New Roman"/>
                  <w:noProof/>
                </w:rPr>
                <w:t>200</w:t>
              </w:r>
              <w:r w:rsidRPr="00F62445">
                <w:rPr>
                  <w:rFonts w:ascii="Times New Roman" w:hAnsi="Times New Roman"/>
                </w:rPr>
                <w:t xml:space="preserve"> м</w:t>
              </w:r>
            </w:smartTag>
            <w:r w:rsidRPr="00F62445">
              <w:rPr>
                <w:rFonts w:ascii="Times New Roman" w:hAnsi="Times New Roman"/>
              </w:rPr>
              <w:t>.</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Проектирование противопожарного водопровода</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 xml:space="preserve">Проектирование зон санитарной охраны </w:t>
            </w:r>
          </w:p>
        </w:tc>
        <w:tc>
          <w:tcPr>
            <w:tcW w:w="6486" w:type="dxa"/>
          </w:tcPr>
          <w:p w:rsidR="00F62445" w:rsidRPr="00F62445" w:rsidRDefault="00F62445" w:rsidP="00F62445">
            <w:pPr>
              <w:widowControl w:val="0"/>
              <w:spacing w:after="0" w:line="240" w:lineRule="auto"/>
              <w:jc w:val="both"/>
              <w:rPr>
                <w:rFonts w:ascii="Times New Roman" w:hAnsi="Times New Roman"/>
                <w:bCs/>
                <w:spacing w:val="-2"/>
              </w:rPr>
            </w:pPr>
            <w:r w:rsidRPr="00F62445">
              <w:rPr>
                <w:rFonts w:ascii="Times New Roman" w:hAnsi="Times New Roman"/>
                <w:spacing w:val="-2"/>
              </w:rPr>
              <w:t>Должны быть предусмотрены в</w:t>
            </w:r>
            <w:r w:rsidRPr="00F62445">
              <w:rPr>
                <w:rFonts w:ascii="Times New Roman" w:hAnsi="Times New Roman"/>
              </w:rPr>
              <w:t xml:space="preserve"> проектах хозяйственно-питьевых и объединенных производствен</w:t>
            </w:r>
            <w:r w:rsidRPr="00F62445">
              <w:rPr>
                <w:rFonts w:ascii="Times New Roman" w:hAnsi="Times New Roman"/>
                <w:spacing w:val="-2"/>
              </w:rPr>
              <w:t>но-питьевых водопроводов.</w:t>
            </w:r>
          </w:p>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F62445" w:rsidRPr="00F62445" w:rsidTr="00966422">
        <w:tc>
          <w:tcPr>
            <w:tcW w:w="3085"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Определение границ зон санитарной охраны водоводов и водопроводных сооружений</w:t>
            </w:r>
          </w:p>
        </w:tc>
        <w:tc>
          <w:tcPr>
            <w:tcW w:w="6486" w:type="dxa"/>
          </w:tcPr>
          <w:p w:rsidR="00F62445" w:rsidRPr="00F62445" w:rsidRDefault="00F62445" w:rsidP="00F62445">
            <w:pPr>
              <w:autoSpaceDE w:val="0"/>
              <w:autoSpaceDN w:val="0"/>
              <w:adjustRightInd w:val="0"/>
              <w:spacing w:after="0" w:line="240" w:lineRule="auto"/>
              <w:jc w:val="both"/>
              <w:rPr>
                <w:rFonts w:ascii="Times New Roman" w:hAnsi="Times New Roman"/>
                <w:bCs/>
              </w:rPr>
            </w:pPr>
            <w:r w:rsidRPr="00F62445">
              <w:rPr>
                <w:rFonts w:ascii="Times New Roman" w:hAnsi="Times New Roman"/>
                <w:bCs/>
              </w:rPr>
              <w:t xml:space="preserve">В соответствии </w:t>
            </w:r>
            <w:r w:rsidRPr="00F62445">
              <w:rPr>
                <w:rFonts w:ascii="Times New Roman" w:hAnsi="Times New Roman"/>
              </w:rPr>
              <w:t xml:space="preserve">с СанПиН </w:t>
            </w:r>
            <w:r w:rsidRPr="00F62445">
              <w:rPr>
                <w:rFonts w:ascii="Times New Roman" w:hAnsi="Times New Roman"/>
                <w:bCs/>
              </w:rPr>
              <w:t>2.1.4.1110-02</w:t>
            </w:r>
            <w:r w:rsidRPr="00F62445">
              <w:rPr>
                <w:rFonts w:ascii="Times New Roman" w:hAnsi="Times New Roman"/>
              </w:rPr>
              <w:t>.</w:t>
            </w:r>
          </w:p>
        </w:tc>
      </w:tr>
    </w:tbl>
    <w:p w:rsidR="00F62445" w:rsidRPr="00F62445" w:rsidRDefault="00F62445" w:rsidP="00F62445">
      <w:pPr>
        <w:autoSpaceDE w:val="0"/>
        <w:autoSpaceDN w:val="0"/>
        <w:adjustRightInd w:val="0"/>
        <w:spacing w:after="0" w:line="240" w:lineRule="auto"/>
        <w:jc w:val="both"/>
        <w:rPr>
          <w:rFonts w:ascii="Times New Roman" w:hAnsi="Times New Roman"/>
          <w:bCs/>
          <w:sz w:val="24"/>
          <w:szCs w:val="24"/>
        </w:rPr>
      </w:pPr>
    </w:p>
    <w:p w:rsidR="00F62445" w:rsidRPr="00F62445" w:rsidRDefault="00F62445" w:rsidP="00F62445">
      <w:pPr>
        <w:widowControl w:val="0"/>
        <w:shd w:val="clear" w:color="auto" w:fill="EEECE1"/>
        <w:suppressAutoHyphens/>
        <w:spacing w:after="0" w:line="240" w:lineRule="auto"/>
        <w:jc w:val="both"/>
        <w:rPr>
          <w:rFonts w:ascii="Arial Narrow" w:hAnsi="Arial Narrow"/>
          <w:b/>
          <w:color w:val="000000"/>
          <w:sz w:val="28"/>
          <w:szCs w:val="28"/>
        </w:rPr>
      </w:pPr>
      <w:r w:rsidRPr="00F62445">
        <w:rPr>
          <w:rFonts w:ascii="Arial Narrow" w:hAnsi="Arial Narrow"/>
          <w:b/>
          <w:color w:val="000000"/>
          <w:sz w:val="28"/>
          <w:szCs w:val="28"/>
        </w:rPr>
        <w:t>6.2.5.2. Объекты в области водоотведения (канализации):</w:t>
      </w:r>
    </w:p>
    <w:p w:rsidR="00F62445" w:rsidRPr="00F62445" w:rsidRDefault="00F62445" w:rsidP="00F62445">
      <w:pPr>
        <w:spacing w:after="0" w:line="240" w:lineRule="auto"/>
        <w:ind w:firstLine="709"/>
        <w:jc w:val="both"/>
        <w:rPr>
          <w:rFonts w:ascii="Times New Roman" w:hAnsi="Times New Roman"/>
          <w:bCs/>
          <w:sz w:val="8"/>
          <w:szCs w:val="8"/>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6.2.5.2.1. Проектирование систем канализации (водоотведения)</w:t>
      </w:r>
      <w:r w:rsidRPr="00F62445">
        <w:rPr>
          <w:rFonts w:ascii="Times New Roman" w:hAnsi="Times New Roman"/>
          <w:sz w:val="24"/>
          <w:szCs w:val="24"/>
        </w:rPr>
        <w:t xml:space="preserve"> населенных пунктов городского поселения следует осуществлять в соответствии с требованиями СП 30.13330.2012, СП 32.13330.2012, СП 42.13330.2011, СанПиН 2.1.5.980-00.</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 </w:t>
      </w:r>
      <w:r w:rsidRPr="00F62445">
        <w:rPr>
          <w:rFonts w:ascii="Times New Roman" w:hAnsi="Times New Roman"/>
          <w:sz w:val="24"/>
          <w:szCs w:val="24"/>
        </w:rPr>
        <w:t>Жилая и общественная застройка населенных пунктов городского поселения,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F62445" w:rsidRPr="00F62445" w:rsidRDefault="00F62445" w:rsidP="00F62445">
      <w:pPr>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xml:space="preserve">6.2.5.2.3. Нормативные параметры и расчетные показатели градостроительного проектирования систем водоотведения (канализации) приведены в </w:t>
      </w:r>
      <w:r w:rsidRPr="00F62445">
        <w:rPr>
          <w:rFonts w:ascii="Times New Roman" w:hAnsi="Times New Roman"/>
          <w:bCs/>
          <w:i/>
          <w:sz w:val="24"/>
          <w:szCs w:val="24"/>
        </w:rPr>
        <w:t>табл.98</w:t>
      </w:r>
      <w:r w:rsidRPr="00F62445">
        <w:rPr>
          <w:rFonts w:ascii="Times New Roman" w:hAnsi="Times New Roman"/>
          <w:bCs/>
          <w:sz w:val="24"/>
          <w:szCs w:val="24"/>
        </w:rPr>
        <w:t>.</w:t>
      </w:r>
    </w:p>
    <w:p w:rsidR="00F62445" w:rsidRPr="00F62445" w:rsidRDefault="00F62445" w:rsidP="00F62445">
      <w:pPr>
        <w:spacing w:after="0" w:line="240" w:lineRule="auto"/>
        <w:jc w:val="both"/>
        <w:rPr>
          <w:rFonts w:ascii="Times New Roman" w:hAnsi="Times New Roman"/>
          <w:bCs/>
          <w:sz w:val="8"/>
          <w:szCs w:val="8"/>
        </w:rPr>
      </w:pPr>
    </w:p>
    <w:p w:rsidR="00F62445" w:rsidRPr="00F62445" w:rsidRDefault="00F62445" w:rsidP="00F62445">
      <w:pPr>
        <w:spacing w:after="0" w:line="240" w:lineRule="auto"/>
        <w:jc w:val="both"/>
        <w:rPr>
          <w:rFonts w:ascii="Times New Roman" w:hAnsi="Times New Roman"/>
          <w:i/>
          <w:sz w:val="24"/>
          <w:szCs w:val="24"/>
        </w:rPr>
      </w:pPr>
      <w:r w:rsidRPr="00F62445">
        <w:rPr>
          <w:rFonts w:ascii="Times New Roman" w:hAnsi="Times New Roman"/>
          <w:bCs/>
          <w:i/>
          <w:sz w:val="24"/>
          <w:szCs w:val="24"/>
        </w:rPr>
        <w:t xml:space="preserve">Таблица 98. </w:t>
      </w:r>
    </w:p>
    <w:p w:rsidR="00F62445" w:rsidRPr="00F62445" w:rsidRDefault="00F62445" w:rsidP="00F62445">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4"/>
      </w:tblGrid>
      <w:tr w:rsidR="00F62445" w:rsidRPr="00F62445" w:rsidTr="00966422">
        <w:tc>
          <w:tcPr>
            <w:tcW w:w="3227"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Наименование показателей</w:t>
            </w:r>
          </w:p>
        </w:tc>
        <w:tc>
          <w:tcPr>
            <w:tcW w:w="6344"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Нормативные параметры и расчетные показатели</w:t>
            </w:r>
          </w:p>
        </w:tc>
      </w:tr>
      <w:tr w:rsidR="00F62445" w:rsidRPr="00F62445" w:rsidTr="00966422">
        <w:tc>
          <w:tcPr>
            <w:tcW w:w="9571" w:type="dxa"/>
            <w:gridSpan w:val="2"/>
            <w:shd w:val="clear" w:color="auto" w:fill="DDD9C3"/>
          </w:tcPr>
          <w:p w:rsidR="00F62445" w:rsidRPr="00F62445" w:rsidRDefault="00F62445" w:rsidP="00F62445">
            <w:pPr>
              <w:spacing w:after="0" w:line="240" w:lineRule="auto"/>
              <w:rPr>
                <w:rFonts w:ascii="Times New Roman" w:hAnsi="Times New Roman"/>
              </w:rPr>
            </w:pPr>
            <w:r w:rsidRPr="00F62445">
              <w:rPr>
                <w:rFonts w:ascii="Times New Roman" w:hAnsi="Times New Roman"/>
              </w:rPr>
              <w:t>Централизованные системы водоотведения (канализации):</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Виды систем водоотведения (канализации) жилого района</w:t>
            </w:r>
          </w:p>
        </w:tc>
        <w:tc>
          <w:tcPr>
            <w:tcW w:w="6344"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общесплавная;</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раздельная;</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полу раздельная.</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Выбор следует осуществлять на основе технико-экономического сравнения вариантов с учетом климатических условий, требований к очистке поверхностных сточных вод, рельефа местности и других факторов.</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Проектирование системы водоотведения (канализации) в городском поселении</w:t>
            </w:r>
          </w:p>
        </w:tc>
        <w:tc>
          <w:tcPr>
            <w:tcW w:w="6344" w:type="dxa"/>
          </w:tcPr>
          <w:p w:rsidR="00F62445" w:rsidRPr="00F62445" w:rsidRDefault="00F62445" w:rsidP="00F62445">
            <w:pPr>
              <w:widowControl w:val="0"/>
              <w:autoSpaceDE w:val="0"/>
              <w:autoSpaceDN w:val="0"/>
              <w:adjustRightInd w:val="0"/>
              <w:spacing w:after="0" w:line="240" w:lineRule="auto"/>
              <w:jc w:val="both"/>
              <w:rPr>
                <w:rFonts w:ascii="Times New Roman" w:hAnsi="Times New Roman"/>
                <w:bCs/>
              </w:rPr>
            </w:pPr>
            <w:r w:rsidRPr="00F62445">
              <w:rPr>
                <w:rFonts w:ascii="Times New Roman" w:hAnsi="Times New Roman"/>
                <w:bCs/>
              </w:rPr>
              <w:t xml:space="preserve">Следует проектировать раздельную систему канализации с отводом отдельными сетями: </w:t>
            </w:r>
          </w:p>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 хозяйственно-бытовых и производственных сточных вод;</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bCs/>
              </w:rPr>
              <w:t>- поверхностных (талых и дождевых) стоков.</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в том числе канализование промышленных предприятий</w:t>
            </w:r>
          </w:p>
        </w:tc>
        <w:tc>
          <w:tcPr>
            <w:tcW w:w="6344"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Следует проектировать по полной раздельной системе.</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 xml:space="preserve">Расчетные показатели минимально допустимого уровня обеспеченности – расчетное </w:t>
            </w:r>
            <w:r w:rsidRPr="00F62445">
              <w:rPr>
                <w:rFonts w:ascii="Times New Roman" w:hAnsi="Times New Roman"/>
                <w:bCs/>
              </w:rPr>
              <w:t>удельное среднесуточное водоотведение</w:t>
            </w:r>
            <w:r w:rsidRPr="00F62445">
              <w:rPr>
                <w:rFonts w:ascii="Times New Roman" w:hAnsi="Times New Roman"/>
              </w:rPr>
              <w:t xml:space="preserve"> бытовых сточных вод</w:t>
            </w:r>
          </w:p>
        </w:tc>
        <w:tc>
          <w:tcPr>
            <w:tcW w:w="6344"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Следует принимать равным удельному среднесуточному водопотреблению без учета расхода воды на полив территории и зеленых насаждений.</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Расчетные показатели для предварительного определения объемов водоотведения при необходимости учета сосредоточенных расходов сточных вод и по отдельным жилым и общественным зданиям</w:t>
            </w:r>
          </w:p>
        </w:tc>
        <w:tc>
          <w:tcPr>
            <w:tcW w:w="6344"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Рекомендуется принимать равными расчетным показателям водопотребления, определенным по СП 30.13330.2012.</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Расчетные среднесуточные расходы производственных сточных вод от промышленных предприятий, а также неучтенные расходы</w:t>
            </w:r>
          </w:p>
        </w:tc>
        <w:tc>
          <w:tcPr>
            <w:tcW w:w="6344"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Допускается принимать дополнительно в размере 25 % суммарного среднесуточного водоотведения городского округа.</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bCs/>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Расчетные среднесуточные расходы сточных вод на территории городского поселения</w:t>
            </w:r>
          </w:p>
        </w:tc>
        <w:tc>
          <w:tcPr>
            <w:tcW w:w="6344"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Рекомендуется определять с использованием коэффициентов водоотведения:</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в среднем по городскому поселению – 0,98;</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на территории малоэтажной застройки: городской – 1,0, пригородной – 0,95;</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при наличии местной промышленности – 0,8-0,9.</w:t>
            </w:r>
          </w:p>
        </w:tc>
      </w:tr>
      <w:tr w:rsidR="00F62445" w:rsidRPr="00F62445" w:rsidTr="00966422">
        <w:tc>
          <w:tcPr>
            <w:tcW w:w="9571" w:type="dxa"/>
            <w:gridSpan w:val="2"/>
            <w:shd w:val="clear" w:color="auto" w:fill="DDD9C3"/>
          </w:tcPr>
          <w:p w:rsidR="00F62445" w:rsidRPr="00F62445" w:rsidRDefault="00F62445" w:rsidP="00F62445">
            <w:pPr>
              <w:spacing w:after="0" w:line="240" w:lineRule="auto"/>
              <w:rPr>
                <w:rFonts w:ascii="Times New Roman" w:hAnsi="Times New Roman"/>
              </w:rPr>
            </w:pPr>
            <w:r w:rsidRPr="00F62445">
              <w:rPr>
                <w:rFonts w:ascii="Times New Roman" w:hAnsi="Times New Roman"/>
              </w:rPr>
              <w:t>Децентрализованные системы водоотведения (канализации):</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Проектирование канализации для отдельно стоящих зданий или их групп</w:t>
            </w:r>
          </w:p>
        </w:tc>
        <w:tc>
          <w:tcPr>
            <w:tcW w:w="6344"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tc>
      </w:tr>
      <w:tr w:rsidR="00F62445" w:rsidRPr="00F62445" w:rsidTr="00966422">
        <w:tc>
          <w:tcPr>
            <w:tcW w:w="3227"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Устройство общего сборника сточных вод на одно здание или группу зданий</w:t>
            </w:r>
          </w:p>
        </w:tc>
        <w:tc>
          <w:tcPr>
            <w:tcW w:w="6344"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Допускается, как исключение:</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w:t>
            </w:r>
            <w:r w:rsidRPr="00F62445">
              <w:rPr>
                <w:rFonts w:ascii="Times New Roman" w:hAnsi="Times New Roman"/>
                <w:b/>
                <w:bCs/>
              </w:rPr>
              <w:t> </w:t>
            </w:r>
            <w:r w:rsidRPr="00F62445">
              <w:rPr>
                <w:rFonts w:ascii="Times New Roman" w:hAnsi="Times New Roman"/>
              </w:rPr>
              <w:t>при отсутствии централизованной системы канализации;</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w:t>
            </w:r>
            <w:r w:rsidRPr="00F62445">
              <w:rPr>
                <w:rFonts w:ascii="Times New Roman" w:hAnsi="Times New Roman"/>
                <w:b/>
                <w:bCs/>
              </w:rPr>
              <w:t> </w:t>
            </w:r>
            <w:r w:rsidRPr="00F62445">
              <w:rPr>
                <w:rFonts w:ascii="Times New Roman" w:hAnsi="Times New Roman"/>
              </w:rPr>
              <w:t>при расположении зданий на значительном удалении от действующих основных канализационных сетей;</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при невозможности в ближайшее время присоединения к общей канализационной сети.</w:t>
            </w:r>
          </w:p>
        </w:tc>
      </w:tr>
    </w:tbl>
    <w:p w:rsidR="00F62445" w:rsidRPr="00F62445" w:rsidRDefault="00F62445" w:rsidP="00F62445">
      <w:pPr>
        <w:spacing w:after="0" w:line="240" w:lineRule="auto"/>
        <w:ind w:firstLine="567"/>
        <w:jc w:val="both"/>
        <w:rPr>
          <w:rFonts w:ascii="Times New Roman" w:hAnsi="Times New Roman"/>
          <w:sz w:val="24"/>
          <w:szCs w:val="24"/>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6.2.5.2.4. 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6.2.5.2.5. Нормативные параметры и расчетные показатели градостроительного проектирования канализационных сооружений приведены в </w:t>
      </w:r>
      <w:r w:rsidRPr="00F62445">
        <w:rPr>
          <w:rFonts w:ascii="Times New Roman" w:hAnsi="Times New Roman"/>
          <w:i/>
          <w:sz w:val="24"/>
          <w:szCs w:val="24"/>
        </w:rPr>
        <w:t>табл.99</w:t>
      </w:r>
      <w:r w:rsidRPr="00F62445">
        <w:rPr>
          <w:rFonts w:ascii="Times New Roman" w:hAnsi="Times New Roman"/>
          <w:sz w:val="24"/>
          <w:szCs w:val="24"/>
        </w:rPr>
        <w:t>.</w:t>
      </w:r>
    </w:p>
    <w:p w:rsidR="00F62445" w:rsidRPr="00F62445" w:rsidRDefault="00F62445" w:rsidP="00F62445">
      <w:pPr>
        <w:spacing w:after="0" w:line="240" w:lineRule="auto"/>
        <w:jc w:val="both"/>
        <w:rPr>
          <w:rFonts w:ascii="Times New Roman" w:hAnsi="Times New Roman"/>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99.</w:t>
      </w:r>
      <w:r w:rsidRPr="00F62445">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6541"/>
      </w:tblGrid>
      <w:tr w:rsidR="00F62445" w:rsidRPr="00F62445" w:rsidTr="00966422">
        <w:tc>
          <w:tcPr>
            <w:tcW w:w="3030"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Наименование показателей</w:t>
            </w:r>
          </w:p>
        </w:tc>
        <w:tc>
          <w:tcPr>
            <w:tcW w:w="6541"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Нормативные параметры и расчетные показатели</w:t>
            </w:r>
          </w:p>
        </w:tc>
      </w:tr>
      <w:tr w:rsidR="00F62445" w:rsidRPr="00F62445" w:rsidTr="00966422">
        <w:tc>
          <w:tcPr>
            <w:tcW w:w="9571" w:type="dxa"/>
            <w:gridSpan w:val="2"/>
            <w:shd w:val="clear" w:color="auto" w:fill="DDD9C3"/>
          </w:tcPr>
          <w:p w:rsidR="00F62445" w:rsidRPr="00F62445" w:rsidRDefault="00F62445" w:rsidP="00F62445">
            <w:pPr>
              <w:spacing w:after="0" w:line="240" w:lineRule="auto"/>
              <w:rPr>
                <w:rFonts w:ascii="Times New Roman" w:hAnsi="Times New Roman"/>
              </w:rPr>
            </w:pPr>
            <w:r w:rsidRPr="00F62445">
              <w:rPr>
                <w:rFonts w:ascii="Times New Roman" w:hAnsi="Times New Roman"/>
              </w:rPr>
              <w:t>Аккумулирующие резервуары:</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Проектирование сборников сточных вод</w:t>
            </w:r>
          </w:p>
        </w:tc>
        <w:tc>
          <w:tcPr>
            <w:tcW w:w="6541" w:type="dxa"/>
          </w:tcPr>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 xml:space="preserve">Аккумулирующие резервуары проектируются в качестве сборника сточных вод по согласованию с территориальными органами Роспотребнадзора и охраны природы. </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bCs/>
              </w:rPr>
              <w:t xml:space="preserve">В зависимости от количества сточных вод и принятого периода накопления емкость резервуара может приниматься до </w:t>
            </w:r>
            <w:smartTag w:uri="urn:schemas-microsoft-com:office:smarttags" w:element="metricconverter">
              <w:smartTagPr>
                <w:attr w:name="ProductID" w:val="150 м3"/>
              </w:smartTagPr>
              <w:r w:rsidRPr="00F62445">
                <w:rPr>
                  <w:rFonts w:ascii="Times New Roman" w:hAnsi="Times New Roman"/>
                  <w:bCs/>
                </w:rPr>
                <w:t>150 м</w:t>
              </w:r>
              <w:r w:rsidRPr="00F62445">
                <w:rPr>
                  <w:rFonts w:ascii="Times New Roman" w:hAnsi="Times New Roman"/>
                  <w:bCs/>
                  <w:vertAlign w:val="superscript"/>
                </w:rPr>
                <w:t>3</w:t>
              </w:r>
            </w:smartTag>
            <w:r w:rsidRPr="00F62445">
              <w:rPr>
                <w:rFonts w:ascii="Times New Roman" w:hAnsi="Times New Roman"/>
                <w:bCs/>
              </w:rPr>
              <w:t>.</w:t>
            </w:r>
          </w:p>
        </w:tc>
      </w:tr>
      <w:tr w:rsidR="00F62445" w:rsidRPr="00F62445" w:rsidTr="00966422">
        <w:tc>
          <w:tcPr>
            <w:tcW w:w="9571" w:type="dxa"/>
            <w:gridSpan w:val="2"/>
            <w:shd w:val="clear" w:color="auto" w:fill="DDD9C3"/>
          </w:tcPr>
          <w:p w:rsidR="00F62445" w:rsidRPr="00F62445" w:rsidRDefault="00F62445" w:rsidP="00F62445">
            <w:pPr>
              <w:spacing w:after="0" w:line="240" w:lineRule="auto"/>
              <w:rPr>
                <w:rFonts w:ascii="Times New Roman" w:hAnsi="Times New Roman"/>
              </w:rPr>
            </w:pPr>
            <w:r w:rsidRPr="00F62445">
              <w:rPr>
                <w:rFonts w:ascii="Times New Roman" w:hAnsi="Times New Roman"/>
              </w:rPr>
              <w:t>Сливные станции:</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Проектирование сливных станций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Сливные станции проектируются при отсутствии централизованной системы канализации по согласованию с территориальными органами Роспотребнадзора для п</w:t>
            </w:r>
            <w:r w:rsidRPr="00F62445">
              <w:rPr>
                <w:rFonts w:ascii="Times New Roman" w:hAnsi="Times New Roman"/>
                <w:bCs/>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Размещение сливных станций</w:t>
            </w:r>
          </w:p>
        </w:tc>
        <w:tc>
          <w:tcPr>
            <w:tcW w:w="6541" w:type="dxa"/>
          </w:tcPr>
          <w:p w:rsidR="00F62445" w:rsidRPr="00F62445" w:rsidRDefault="00F62445" w:rsidP="00F62445">
            <w:pPr>
              <w:widowControl w:val="0"/>
              <w:autoSpaceDE w:val="0"/>
              <w:autoSpaceDN w:val="0"/>
              <w:adjustRightInd w:val="0"/>
              <w:spacing w:after="0" w:line="240" w:lineRule="auto"/>
              <w:jc w:val="both"/>
              <w:rPr>
                <w:rFonts w:ascii="Times New Roman" w:hAnsi="Times New Roman"/>
              </w:rPr>
            </w:pPr>
            <w:r w:rsidRPr="00F62445">
              <w:rPr>
                <w:rFonts w:ascii="Times New Roman" w:hAnsi="Times New Roman"/>
                <w:spacing w:val="-2"/>
              </w:rPr>
              <w:t>Сливные станции следует проектировать вблизи канализационных коллекторов</w:t>
            </w:r>
            <w:r w:rsidRPr="00F62445">
              <w:rPr>
                <w:rFonts w:ascii="Times New Roman" w:hAnsi="Times New Roman"/>
              </w:rPr>
              <w:t xml:space="preserve"> диаметром не менее </w:t>
            </w:r>
            <w:smartTag w:uri="urn:schemas-microsoft-com:office:smarttags" w:element="metricconverter">
              <w:smartTagPr>
                <w:attr w:name="ProductID" w:val="400 мм"/>
              </w:smartTagPr>
              <w:r w:rsidRPr="00F62445">
                <w:rPr>
                  <w:rFonts w:ascii="Times New Roman" w:hAnsi="Times New Roman"/>
                </w:rPr>
                <w:t>400 мм</w:t>
              </w:r>
            </w:smartTag>
            <w:r w:rsidRPr="00F62445">
              <w:rPr>
                <w:rFonts w:ascii="Times New Roman" w:hAnsi="Times New Roman"/>
              </w:rPr>
              <w:t>, при этом количество сточных вод, поступающих от сливной станции, не должно превышать 20 % общего расчетного расхода по коллектору.</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bCs/>
              </w:rPr>
              <w:t>Размещение сливных станций непосредственно на территории очистных сооружений городских сточных вод запрещается.</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Размеры земельных участков, отводимых под сливные станции</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В соответствии с СП 32.13330.2012</w:t>
            </w:r>
            <w:r w:rsidRPr="00F62445">
              <w:rPr>
                <w:rFonts w:ascii="Times New Roman" w:hAnsi="Times New Roman"/>
                <w:noProof/>
              </w:rPr>
              <w:t>.</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noProof/>
              </w:rPr>
              <w:t xml:space="preserve">Размеры санитарно-защитных зон </w:t>
            </w:r>
            <w:r w:rsidRPr="00F62445">
              <w:rPr>
                <w:rFonts w:ascii="Times New Roman" w:hAnsi="Times New Roman"/>
              </w:rPr>
              <w:t>сливных станций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noProof/>
              </w:rPr>
              <w:t>В соответствии с СанПиН 2.2.1/2.1.1.1200-03.</w:t>
            </w:r>
          </w:p>
        </w:tc>
      </w:tr>
      <w:tr w:rsidR="00F62445" w:rsidRPr="00F62445" w:rsidTr="00966422">
        <w:tc>
          <w:tcPr>
            <w:tcW w:w="9571" w:type="dxa"/>
            <w:gridSpan w:val="2"/>
            <w:shd w:val="clear" w:color="auto" w:fill="DDD9C3"/>
          </w:tcPr>
          <w:p w:rsidR="00F62445" w:rsidRPr="00F62445" w:rsidRDefault="00F62445" w:rsidP="00F62445">
            <w:pPr>
              <w:spacing w:after="0" w:line="240" w:lineRule="auto"/>
              <w:rPr>
                <w:rFonts w:ascii="Times New Roman" w:hAnsi="Times New Roman"/>
              </w:rPr>
            </w:pPr>
            <w:r w:rsidRPr="00F62445">
              <w:rPr>
                <w:rFonts w:ascii="Times New Roman" w:hAnsi="Times New Roman"/>
              </w:rPr>
              <w:t>Очистные сооружения:</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Размещение очистных сооружений</w:t>
            </w:r>
          </w:p>
        </w:tc>
        <w:tc>
          <w:tcPr>
            <w:tcW w:w="6541"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городского округа ниже по течению водотока. </w:t>
            </w: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Очистные сооружения производственной и дождевой канализации следует размещать на территории промышленных предприятий.</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xml:space="preserve">Не допускается размещать очистные сооружения поверхностных сточных вод в жилых </w:t>
            </w:r>
            <w:r w:rsidRPr="00F62445">
              <w:rPr>
                <w:rFonts w:ascii="Times New Roman" w:hAnsi="Times New Roman"/>
                <w:bCs/>
              </w:rPr>
              <w:t>кварталах (микрорайонах)</w:t>
            </w:r>
            <w:r w:rsidRPr="00F62445">
              <w:rPr>
                <w:rFonts w:ascii="Times New Roman" w:hAnsi="Times New Roman"/>
              </w:rPr>
              <w:t>, а накопители канализационных осадков – на территориях жилых и общественно-деловых зон.</w:t>
            </w:r>
          </w:p>
        </w:tc>
      </w:tr>
      <w:tr w:rsidR="00F62445" w:rsidRPr="00F62445" w:rsidTr="00966422">
        <w:trPr>
          <w:trHeight w:val="3883"/>
        </w:trPr>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Расчетные показатели размеров земельных участков для очистных сооружений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Следует принимать не более: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1357"/>
              <w:gridCol w:w="1150"/>
              <w:gridCol w:w="1639"/>
            </w:tblGrid>
            <w:tr w:rsidR="00F62445" w:rsidRPr="00F62445" w:rsidTr="00966422">
              <w:tc>
                <w:tcPr>
                  <w:tcW w:w="2169" w:type="dxa"/>
                  <w:vMerge w:val="restart"/>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Производительность очистных сооружений, тыс.м</w:t>
                  </w:r>
                  <w:r w:rsidRPr="00F62445">
                    <w:rPr>
                      <w:rFonts w:ascii="Times New Roman" w:hAnsi="Times New Roman"/>
                      <w:vertAlign w:val="superscript"/>
                    </w:rPr>
                    <w:t>3</w:t>
                  </w:r>
                  <w:r w:rsidRPr="00F62445">
                    <w:rPr>
                      <w:rFonts w:ascii="Times New Roman" w:hAnsi="Times New Roman"/>
                    </w:rPr>
                    <w:t>/сут.</w:t>
                  </w:r>
                </w:p>
              </w:tc>
              <w:tc>
                <w:tcPr>
                  <w:tcW w:w="4146" w:type="dxa"/>
                  <w:gridSpan w:val="3"/>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Размеры земельных участков, га</w:t>
                  </w:r>
                </w:p>
              </w:tc>
            </w:tr>
            <w:tr w:rsidR="00F62445" w:rsidRPr="00F62445" w:rsidTr="00966422">
              <w:tc>
                <w:tcPr>
                  <w:tcW w:w="2169" w:type="dxa"/>
                  <w:vMerge/>
                  <w:shd w:val="clear" w:color="auto" w:fill="EEECE1"/>
                </w:tcPr>
                <w:p w:rsidR="00F62445" w:rsidRPr="00F62445" w:rsidRDefault="00F62445" w:rsidP="00F62445">
                  <w:pPr>
                    <w:spacing w:after="0" w:line="240" w:lineRule="auto"/>
                    <w:jc w:val="both"/>
                    <w:rPr>
                      <w:rFonts w:ascii="Times New Roman" w:hAnsi="Times New Roman"/>
                    </w:rPr>
                  </w:pPr>
                </w:p>
              </w:tc>
              <w:tc>
                <w:tcPr>
                  <w:tcW w:w="1357" w:type="dxa"/>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Очистных сооружений</w:t>
                  </w:r>
                </w:p>
              </w:tc>
              <w:tc>
                <w:tcPr>
                  <w:tcW w:w="1150" w:type="dxa"/>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Иловых площадок</w:t>
                  </w:r>
                </w:p>
              </w:tc>
              <w:tc>
                <w:tcPr>
                  <w:tcW w:w="1639" w:type="dxa"/>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Биологических прудов глубокой очистки сточных вод</w:t>
                  </w:r>
                </w:p>
              </w:tc>
            </w:tr>
            <w:tr w:rsidR="00F62445" w:rsidRPr="00F62445" w:rsidTr="00966422">
              <w:tc>
                <w:tcPr>
                  <w:tcW w:w="2169"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xml:space="preserve">до 0,7 </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 xml:space="preserve">0,5 </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0,2</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noBreakHyphen/>
                  </w:r>
                </w:p>
              </w:tc>
            </w:tr>
            <w:tr w:rsidR="00F62445" w:rsidRPr="00F62445" w:rsidTr="00966422">
              <w:tc>
                <w:tcPr>
                  <w:tcW w:w="2169"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свыше 0,7 до 17</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4</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3</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3</w:t>
                  </w:r>
                </w:p>
              </w:tc>
            </w:tr>
            <w:tr w:rsidR="00F62445" w:rsidRPr="00F62445" w:rsidTr="00966422">
              <w:tc>
                <w:tcPr>
                  <w:tcW w:w="2169"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свыше 17 до 40</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6</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9</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6</w:t>
                  </w:r>
                </w:p>
              </w:tc>
            </w:tr>
            <w:tr w:rsidR="00F62445" w:rsidRPr="00F62445" w:rsidTr="00966422">
              <w:tc>
                <w:tcPr>
                  <w:tcW w:w="2169" w:type="dxa"/>
                </w:tcPr>
                <w:p w:rsidR="00F62445" w:rsidRPr="00F62445" w:rsidRDefault="00F62445" w:rsidP="00F62445">
                  <w:pPr>
                    <w:spacing w:after="0" w:line="240" w:lineRule="auto"/>
                    <w:ind w:left="-24"/>
                    <w:jc w:val="both"/>
                    <w:rPr>
                      <w:rFonts w:ascii="Times New Roman" w:hAnsi="Times New Roman"/>
                    </w:rPr>
                  </w:pPr>
                  <w:r w:rsidRPr="00F62445">
                    <w:rPr>
                      <w:rFonts w:ascii="Times New Roman" w:hAnsi="Times New Roman"/>
                    </w:rPr>
                    <w:t>свыше 40 до 130</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12</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25</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20</w:t>
                  </w:r>
                </w:p>
              </w:tc>
            </w:tr>
            <w:tr w:rsidR="00F62445" w:rsidRPr="00F62445" w:rsidTr="00966422">
              <w:tc>
                <w:tcPr>
                  <w:tcW w:w="2169" w:type="dxa"/>
                </w:tcPr>
                <w:p w:rsidR="00F62445" w:rsidRPr="00F62445" w:rsidRDefault="00F62445" w:rsidP="00F62445">
                  <w:pPr>
                    <w:spacing w:after="0" w:line="240" w:lineRule="auto"/>
                    <w:ind w:left="-24" w:firstLine="24"/>
                    <w:jc w:val="both"/>
                    <w:rPr>
                      <w:rFonts w:ascii="Times New Roman" w:hAnsi="Times New Roman"/>
                    </w:rPr>
                  </w:pPr>
                  <w:r w:rsidRPr="00F62445">
                    <w:rPr>
                      <w:rFonts w:ascii="Times New Roman" w:hAnsi="Times New Roman"/>
                    </w:rPr>
                    <w:t>свыше 130 до 175</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14</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30</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30</w:t>
                  </w:r>
                </w:p>
              </w:tc>
            </w:tr>
            <w:tr w:rsidR="00F62445" w:rsidRPr="00F62445" w:rsidTr="00966422">
              <w:tc>
                <w:tcPr>
                  <w:tcW w:w="2169"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свыше 175 до 280</w:t>
                  </w:r>
                </w:p>
              </w:tc>
              <w:tc>
                <w:tcPr>
                  <w:tcW w:w="1357" w:type="dxa"/>
                </w:tcPr>
                <w:p w:rsidR="00F62445" w:rsidRPr="00F62445" w:rsidRDefault="00F62445" w:rsidP="00F62445">
                  <w:pPr>
                    <w:spacing w:after="0" w:line="240" w:lineRule="auto"/>
                    <w:ind w:firstLine="567"/>
                    <w:jc w:val="both"/>
                    <w:rPr>
                      <w:rFonts w:ascii="Times New Roman" w:hAnsi="Times New Roman"/>
                    </w:rPr>
                  </w:pPr>
                  <w:r w:rsidRPr="00F62445">
                    <w:rPr>
                      <w:rFonts w:ascii="Times New Roman" w:hAnsi="Times New Roman"/>
                    </w:rPr>
                    <w:t>18</w:t>
                  </w:r>
                </w:p>
              </w:tc>
              <w:tc>
                <w:tcPr>
                  <w:tcW w:w="1150" w:type="dxa"/>
                </w:tcPr>
                <w:p w:rsidR="00F62445" w:rsidRPr="00F62445" w:rsidRDefault="00F62445" w:rsidP="00F62445">
                  <w:pPr>
                    <w:spacing w:after="0" w:line="240" w:lineRule="auto"/>
                    <w:ind w:hanging="40"/>
                    <w:jc w:val="center"/>
                    <w:rPr>
                      <w:rFonts w:ascii="Times New Roman" w:hAnsi="Times New Roman"/>
                    </w:rPr>
                  </w:pPr>
                  <w:r w:rsidRPr="00F62445">
                    <w:rPr>
                      <w:rFonts w:ascii="Times New Roman" w:hAnsi="Times New Roman"/>
                    </w:rPr>
                    <w:t>55</w:t>
                  </w:r>
                </w:p>
              </w:tc>
              <w:tc>
                <w:tcPr>
                  <w:tcW w:w="1639"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w:t>
                  </w:r>
                </w:p>
              </w:tc>
            </w:tr>
          </w:tbl>
          <w:p w:rsidR="00F62445" w:rsidRPr="00F62445" w:rsidRDefault="00F62445" w:rsidP="00F62445">
            <w:pPr>
              <w:spacing w:after="0" w:line="240" w:lineRule="auto"/>
              <w:jc w:val="both"/>
              <w:rPr>
                <w:rFonts w:ascii="Times New Roman" w:hAnsi="Times New Roman"/>
                <w:sz w:val="8"/>
                <w:szCs w:val="8"/>
              </w:rPr>
            </w:pPr>
          </w:p>
          <w:p w:rsidR="00F62445" w:rsidRPr="00F62445" w:rsidRDefault="00F62445" w:rsidP="00F62445">
            <w:pPr>
              <w:tabs>
                <w:tab w:val="left" w:pos="567"/>
              </w:tabs>
              <w:spacing w:after="0" w:line="240" w:lineRule="auto"/>
              <w:jc w:val="both"/>
              <w:rPr>
                <w:rFonts w:ascii="Times New Roman" w:hAnsi="Times New Roman"/>
              </w:rPr>
            </w:pPr>
            <w:r w:rsidRPr="00F62445">
              <w:rPr>
                <w:rFonts w:ascii="Times New Roman" w:hAnsi="Times New Roman"/>
                <w:b/>
                <w:sz w:val="20"/>
                <w:szCs w:val="20"/>
              </w:rPr>
              <w:t>Примечание</w:t>
            </w:r>
            <w:r w:rsidRPr="00F62445">
              <w:rPr>
                <w:rFonts w:ascii="Times New Roman" w:hAnsi="Times New Roman"/>
                <w:sz w:val="20"/>
                <w:szCs w:val="20"/>
              </w:rPr>
              <w:t xml:space="preserve">: </w:t>
            </w:r>
            <w:r w:rsidRPr="00F62445">
              <w:rPr>
                <w:rFonts w:ascii="Times New Roman" w:hAnsi="Times New Roman"/>
                <w:bCs/>
                <w:sz w:val="20"/>
                <w:szCs w:val="20"/>
              </w:rPr>
              <w:t>Размеры земельных участков очистных сооружений производительностью свыше 280 тыс. м</w:t>
            </w:r>
            <w:r w:rsidRPr="00F62445">
              <w:rPr>
                <w:rFonts w:ascii="Times New Roman" w:hAnsi="Times New Roman"/>
                <w:bCs/>
                <w:sz w:val="20"/>
                <w:szCs w:val="20"/>
                <w:vertAlign w:val="superscript"/>
              </w:rPr>
              <w:t>3</w:t>
            </w:r>
            <w:r w:rsidRPr="00F62445">
              <w:rPr>
                <w:rFonts w:ascii="Times New Roman" w:hAnsi="Times New Roman"/>
                <w:bCs/>
                <w:sz w:val="20"/>
                <w:szCs w:val="20"/>
              </w:rPr>
              <w:t xml:space="preserve">/сут. определяются </w:t>
            </w:r>
            <w:r w:rsidRPr="00F62445">
              <w:rPr>
                <w:rFonts w:ascii="Times New Roman" w:hAnsi="Times New Roman"/>
                <w:sz w:val="20"/>
                <w:szCs w:val="20"/>
              </w:rPr>
              <w:t>по индивидуальным проектам в соответствии с требованиями санитарного законодательства</w:t>
            </w:r>
            <w:r w:rsidRPr="00F62445">
              <w:rPr>
                <w:rFonts w:ascii="Times New Roman" w:hAnsi="Times New Roman"/>
                <w:bCs/>
                <w:sz w:val="20"/>
                <w:szCs w:val="20"/>
              </w:rPr>
              <w:t>.</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Размеры земельных участков очистных сооружений локальных систем канализации</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Размеры санитарно-защитных зон канализационных очистных сооружений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В соответствии с СанПиН 2.2.1/2.1.1.1200-03.</w:t>
            </w:r>
          </w:p>
        </w:tc>
      </w:tr>
      <w:tr w:rsidR="00F62445" w:rsidRPr="00F62445" w:rsidTr="00966422">
        <w:tc>
          <w:tcPr>
            <w:tcW w:w="9571" w:type="dxa"/>
            <w:gridSpan w:val="2"/>
            <w:shd w:val="clear" w:color="auto" w:fill="DDD9C3"/>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Насосные станции:</w:t>
            </w:r>
          </w:p>
        </w:tc>
      </w:tr>
      <w:tr w:rsidR="00F62445" w:rsidRPr="00F62445" w:rsidTr="00966422">
        <w:tc>
          <w:tcPr>
            <w:tcW w:w="3030"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Проектирование насосных станций для перекачки:</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бытовых и поверхностных сточных вод;</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производственных сточных вод</w:t>
            </w:r>
          </w:p>
        </w:tc>
        <w:tc>
          <w:tcPr>
            <w:tcW w:w="6541" w:type="dxa"/>
          </w:tcPr>
          <w:p w:rsidR="00F62445" w:rsidRPr="00F62445" w:rsidRDefault="00F62445" w:rsidP="00F62445">
            <w:pPr>
              <w:widowControl w:val="0"/>
              <w:spacing w:after="0" w:line="240" w:lineRule="auto"/>
              <w:jc w:val="both"/>
              <w:rPr>
                <w:rFonts w:ascii="Times New Roman" w:hAnsi="Times New Roman"/>
              </w:rPr>
            </w:pPr>
          </w:p>
          <w:p w:rsidR="00F62445" w:rsidRPr="00F62445" w:rsidRDefault="00F62445" w:rsidP="00F62445">
            <w:pPr>
              <w:widowControl w:val="0"/>
              <w:spacing w:after="0" w:line="240" w:lineRule="auto"/>
              <w:jc w:val="both"/>
              <w:rPr>
                <w:rFonts w:ascii="Times New Roman" w:hAnsi="Times New Roman"/>
              </w:rPr>
            </w:pPr>
          </w:p>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 следует проектировать в отдельно стоящих зданиях;</w:t>
            </w:r>
          </w:p>
          <w:p w:rsidR="00F62445" w:rsidRPr="00F62445" w:rsidRDefault="00F62445" w:rsidP="00F62445">
            <w:pPr>
              <w:widowControl w:val="0"/>
              <w:spacing w:after="0" w:line="240" w:lineRule="auto"/>
              <w:jc w:val="both"/>
              <w:rPr>
                <w:rFonts w:ascii="Times New Roman" w:hAnsi="Times New Roman"/>
              </w:rPr>
            </w:pP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допускается проектировать в блоке с производственными зданиями или в производственных помещениях соответствующей категории производственных процессов</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Планировочные отметки площадок канализационных сооружений и насосных станций, размещаемых на прибрежных участках водотоков и водоемов</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 xml:space="preserve">Следует принимать не менее чем на </w:t>
            </w:r>
            <w:smartTag w:uri="urn:schemas-microsoft-com:office:smarttags" w:element="metricconverter">
              <w:smartTagPr>
                <w:attr w:name="ProductID" w:val="0,5 м"/>
              </w:smartTagPr>
              <w:r w:rsidRPr="00F62445">
                <w:rPr>
                  <w:rFonts w:ascii="Times New Roman" w:hAnsi="Times New Roman"/>
                </w:rPr>
                <w:t>0,5 м</w:t>
              </w:r>
            </w:smartTag>
            <w:r w:rsidRPr="00F62445">
              <w:rPr>
                <w:rFonts w:ascii="Times New Roman" w:hAnsi="Times New Roman"/>
              </w:rPr>
              <w:t xml:space="preserve"> выше максимального горизонта паводковых вод с обеспеченностью 3 % с учетом ветрового нагона воды и высоты наката ветровой волны.</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Ориентировочные размеры земельных участков для размещения внутриквартальных канализационных насосных станций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10×10 м.</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Расстояние от внутриквартальных канализационных насосных станций до жилых и общественных зданий</w:t>
            </w:r>
          </w:p>
        </w:tc>
        <w:tc>
          <w:tcPr>
            <w:tcW w:w="6541" w:type="dxa"/>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Не менее 20 м.</w:t>
            </w:r>
          </w:p>
        </w:tc>
      </w:tr>
    </w:tbl>
    <w:p w:rsidR="00F62445" w:rsidRPr="00F62445" w:rsidRDefault="00F62445" w:rsidP="00F62445">
      <w:pPr>
        <w:spacing w:after="0" w:line="240" w:lineRule="auto"/>
        <w:jc w:val="both"/>
        <w:rPr>
          <w:rFonts w:ascii="Times New Roman" w:hAnsi="Times New Roman"/>
          <w:sz w:val="8"/>
          <w:szCs w:val="8"/>
        </w:rPr>
      </w:pP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6.2.5.2.6. </w:t>
      </w:r>
      <w:r w:rsidRPr="00F62445">
        <w:rPr>
          <w:rFonts w:ascii="Times New Roman" w:hAnsi="Times New Roman"/>
          <w:spacing w:val="-2"/>
          <w:sz w:val="24"/>
          <w:szCs w:val="24"/>
        </w:rPr>
        <w:t>При проектировании систем канализации населенных пунктов городского поселения, в том числе их отдельны</w:t>
      </w:r>
      <w:r w:rsidRPr="00F62445">
        <w:rPr>
          <w:rFonts w:ascii="Times New Roman" w:hAnsi="Times New Roman"/>
          <w:sz w:val="24"/>
          <w:szCs w:val="24"/>
        </w:rPr>
        <w:t xml:space="preserve">х структурных элементов, расчетное </w:t>
      </w:r>
      <w:r w:rsidRPr="00F62445">
        <w:rPr>
          <w:rFonts w:ascii="Times New Roman" w:hAnsi="Times New Roman"/>
          <w:bCs/>
          <w:sz w:val="24"/>
          <w:szCs w:val="24"/>
        </w:rPr>
        <w:t>удельное среднесуточное водоотведение</w:t>
      </w:r>
      <w:r w:rsidRPr="00F62445">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6.2.5.2.7.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F62445">
        <w:rPr>
          <w:rFonts w:ascii="Times New Roman" w:hAnsi="Times New Roman"/>
          <w:sz w:val="24"/>
          <w:szCs w:val="24"/>
          <w:vertAlign w:val="superscript"/>
        </w:rPr>
        <w:t>3</w:t>
      </w:r>
      <w:r w:rsidRPr="00F62445">
        <w:rPr>
          <w:rFonts w:ascii="Times New Roman" w:hAnsi="Times New Roman"/>
          <w:sz w:val="24"/>
          <w:szCs w:val="24"/>
        </w:rPr>
        <w:t xml:space="preserve">/сутки.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Устройство выгребов для канализования малоэтажной застройки, в том числе коттеджей, не допускается.</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6.2.5.2.8. </w:t>
      </w:r>
      <w:r w:rsidRPr="00F62445">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6.2.5.2.9. </w:t>
      </w:r>
      <w:r w:rsidRPr="00F62445">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6.2.5.2.10. </w:t>
      </w:r>
      <w:r w:rsidRPr="00F62445">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6.2.5.2.11. Размещение</w:t>
      </w:r>
      <w:r w:rsidRPr="00F62445">
        <w:rPr>
          <w:rFonts w:ascii="Times New Roman" w:hAnsi="Times New Roman"/>
          <w:sz w:val="24"/>
          <w:szCs w:val="24"/>
        </w:rPr>
        <w:t xml:space="preserve"> систем канализации населенных пунктов городского поселения, их резервных территорий, а также размещение очистных сооружений следует производить в соответствии с СП 32.13330.2012 и СанПиН 2.2.1/2.1.1.1200-03.</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6.2.5.2.12. 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 – с соответствующими органами управления речного флота.</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xml:space="preserve">6.2.5.2.13. В населенных пунктах </w:t>
      </w:r>
      <w:r w:rsidR="00393314">
        <w:rPr>
          <w:rFonts w:ascii="Times New Roman" w:hAnsi="Times New Roman"/>
          <w:bCs/>
          <w:sz w:val="24"/>
          <w:szCs w:val="24"/>
        </w:rPr>
        <w:t>Петровского</w:t>
      </w:r>
      <w:r w:rsidRPr="00F62445">
        <w:rPr>
          <w:rFonts w:ascii="Times New Roman" w:hAnsi="Times New Roman"/>
          <w:bCs/>
          <w:sz w:val="24"/>
          <w:szCs w:val="24"/>
        </w:rPr>
        <w:t xml:space="preserve"> городского поселения Гаврило-Посадского муниципального района Ивановской области следует проектировать раздельную систему канализации с отводом отдельными сетями: </w:t>
      </w:r>
    </w:p>
    <w:p w:rsidR="00F62445" w:rsidRPr="00F62445" w:rsidRDefault="00F62445" w:rsidP="00F62445">
      <w:pPr>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хозяйственно-бытовых и производственных сточных вод;</w:t>
      </w:r>
    </w:p>
    <w:p w:rsidR="00F62445" w:rsidRPr="00F62445" w:rsidRDefault="00F62445" w:rsidP="00F62445">
      <w:pPr>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поверхностных (талых и дождевых) стоков.</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6.2.5.2.14. </w:t>
      </w:r>
      <w:r w:rsidRPr="00F62445">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6.2.5.2.15. </w:t>
      </w:r>
      <w:r w:rsidRPr="00F62445">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при отсутствии централизованной системы канализации;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при расположении зданий на значительном удалении от действующих основных канализационных сетей;</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при невозможности в ближайшее время присоединения к общей канализационной сети.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6.2.5.2.16. </w:t>
      </w:r>
      <w:r w:rsidRPr="00F62445">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Pr="00F62445">
        <w:rPr>
          <w:rFonts w:ascii="Times New Roman" w:hAnsi="Times New Roman"/>
          <w:sz w:val="24"/>
          <w:szCs w:val="24"/>
          <w:vertAlign w:val="superscript"/>
        </w:rPr>
        <w:t>3</w:t>
      </w:r>
      <w:r w:rsidRPr="00F62445">
        <w:rPr>
          <w:rFonts w:ascii="Times New Roman" w:hAnsi="Times New Roman"/>
          <w:sz w:val="24"/>
          <w:szCs w:val="24"/>
        </w:rPr>
        <w:t xml:space="preserve">.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6.2.5.2.17. </w:t>
      </w:r>
      <w:r w:rsidRPr="00F62445">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F62445">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6.2.5.2.18. </w:t>
      </w:r>
      <w:r w:rsidRPr="00F62445">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Pr="00F62445">
        <w:rPr>
          <w:rFonts w:ascii="Times New Roman" w:hAnsi="Times New Roman"/>
          <w:noProof/>
          <w:sz w:val="24"/>
          <w:szCs w:val="24"/>
        </w:rPr>
        <w:t>, размеры их санитарно-защитных зон – в соовтетствии с требованиями СанПиН 2.2.1/2.1.1.1200-03.</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6.2.5.2.19. </w:t>
      </w:r>
      <w:r w:rsidRPr="00F62445">
        <w:rPr>
          <w:rFonts w:ascii="Times New Roman" w:hAnsi="Times New Roman"/>
          <w:spacing w:val="-2"/>
          <w:sz w:val="24"/>
          <w:szCs w:val="24"/>
        </w:rPr>
        <w:t>Сливные станции следует проектировать вблизи канализационных коллекторов</w:t>
      </w:r>
      <w:r w:rsidRPr="00F62445">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Размещение сливных станций непосредственно на территории очистных сооружений городских сточных вод запрещается.</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6.2.5.2.20. </w:t>
      </w:r>
      <w:r w:rsidRPr="00F62445">
        <w:rPr>
          <w:rFonts w:ascii="Times New Roman" w:hAnsi="Times New Roman"/>
          <w:sz w:val="24"/>
          <w:szCs w:val="24"/>
        </w:rPr>
        <w:t>В малых населенных пунктах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6.2.5.2.21. </w:t>
      </w:r>
      <w:r w:rsidRPr="00F62445">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6.2.5.2.22. Ширина полосы отвода земель и площадь земельных участков </w:t>
      </w:r>
      <w:r w:rsidRPr="00F62445">
        <w:rPr>
          <w:rFonts w:ascii="Times New Roman" w:hAnsi="Times New Roman"/>
          <w:sz w:val="24"/>
          <w:szCs w:val="24"/>
        </w:rPr>
        <w:t xml:space="preserve">для магистральных канализационных коллекторов </w:t>
      </w:r>
      <w:r w:rsidRPr="00F62445">
        <w:rPr>
          <w:rFonts w:ascii="Times New Roman" w:hAnsi="Times New Roman"/>
          <w:bCs/>
          <w:sz w:val="24"/>
          <w:szCs w:val="24"/>
        </w:rPr>
        <w:t>определяются в соответствии с требованиями СН 456-73.</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6.2.5.2.23. </w:t>
      </w:r>
      <w:r w:rsidRPr="00F62445">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6.2.5.2.24. </w:t>
      </w:r>
      <w:r w:rsidRPr="00F62445">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городского поселения ниже по течению водотока.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Не допускается размещать очистные сооружения поверхностных сточных вод в жилых </w:t>
      </w:r>
      <w:r w:rsidRPr="00F62445">
        <w:rPr>
          <w:rFonts w:ascii="Times New Roman" w:hAnsi="Times New Roman"/>
          <w:bCs/>
          <w:sz w:val="24"/>
          <w:szCs w:val="24"/>
        </w:rPr>
        <w:t>кварталах (микрорайонах)</w:t>
      </w:r>
      <w:r w:rsidRPr="00F62445">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6.2.5.2.25. </w:t>
      </w:r>
      <w:r w:rsidRPr="00F62445">
        <w:rPr>
          <w:rFonts w:ascii="Times New Roman" w:hAnsi="Times New Roman"/>
          <w:sz w:val="24"/>
          <w:szCs w:val="24"/>
        </w:rPr>
        <w:t xml:space="preserve">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w:t>
      </w:r>
      <w:r w:rsidRPr="00F62445">
        <w:rPr>
          <w:rFonts w:ascii="Times New Roman" w:hAnsi="Times New Roman"/>
          <w:i/>
          <w:sz w:val="24"/>
          <w:szCs w:val="24"/>
        </w:rPr>
        <w:t>табл.100</w:t>
      </w:r>
      <w:r w:rsidRPr="00F62445">
        <w:rPr>
          <w:rFonts w:ascii="Times New Roman" w:hAnsi="Times New Roman"/>
          <w:sz w:val="24"/>
          <w:szCs w:val="24"/>
        </w:rPr>
        <w:t>.</w:t>
      </w:r>
    </w:p>
    <w:p w:rsidR="00F62445" w:rsidRPr="00F62445" w:rsidRDefault="00F62445" w:rsidP="00F62445">
      <w:pPr>
        <w:spacing w:after="0" w:line="240" w:lineRule="auto"/>
        <w:ind w:firstLine="567"/>
        <w:jc w:val="both"/>
        <w:rPr>
          <w:rFonts w:ascii="Times New Roman" w:hAnsi="Times New Roman"/>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color w:val="000000"/>
          <w:sz w:val="24"/>
          <w:szCs w:val="24"/>
        </w:rPr>
        <w:t>Таблица 100.</w:t>
      </w:r>
      <w:r w:rsidRPr="00F62445">
        <w:rPr>
          <w:rFonts w:ascii="Times New Roman" w:hAnsi="Times New Roman"/>
          <w:b/>
          <w:i/>
          <w:color w:val="000000"/>
          <w:sz w:val="24"/>
          <w:szCs w:val="24"/>
        </w:rPr>
        <w:t xml:space="preserve"> </w:t>
      </w:r>
    </w:p>
    <w:p w:rsidR="00F62445" w:rsidRPr="00F62445" w:rsidRDefault="00F62445" w:rsidP="00F62445">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924"/>
        <w:gridCol w:w="2268"/>
        <w:gridCol w:w="3260"/>
      </w:tblGrid>
      <w:tr w:rsidR="00F62445" w:rsidRPr="00F62445" w:rsidTr="00966422">
        <w:trPr>
          <w:jc w:val="center"/>
        </w:trPr>
        <w:tc>
          <w:tcPr>
            <w:tcW w:w="3924" w:type="dxa"/>
            <w:shd w:val="clear" w:color="auto" w:fill="EEECE1"/>
            <w:vAlign w:val="center"/>
          </w:tcPr>
          <w:p w:rsidR="00F62445" w:rsidRPr="00F62445" w:rsidRDefault="00F62445" w:rsidP="00F62445">
            <w:pPr>
              <w:tabs>
                <w:tab w:val="center" w:pos="4677"/>
                <w:tab w:val="right" w:pos="9355"/>
              </w:tabs>
              <w:spacing w:after="0" w:line="240" w:lineRule="auto"/>
              <w:rPr>
                <w:rFonts w:ascii="Times New Roman" w:hAnsi="Times New Roman"/>
              </w:rPr>
            </w:pPr>
            <w:r w:rsidRPr="00F62445">
              <w:rPr>
                <w:rFonts w:ascii="Times New Roman" w:hAnsi="Times New Roman"/>
              </w:rPr>
              <w:t>Наименование объекта</w:t>
            </w:r>
          </w:p>
        </w:tc>
        <w:tc>
          <w:tcPr>
            <w:tcW w:w="2268" w:type="dxa"/>
            <w:shd w:val="clear" w:color="auto" w:fill="EEECE1"/>
            <w:vAlign w:val="center"/>
          </w:tcPr>
          <w:p w:rsidR="00F62445" w:rsidRPr="00F62445" w:rsidRDefault="00F62445" w:rsidP="00F62445">
            <w:pPr>
              <w:tabs>
                <w:tab w:val="center" w:pos="4677"/>
                <w:tab w:val="right" w:pos="9355"/>
              </w:tabs>
              <w:spacing w:after="0" w:line="240" w:lineRule="auto"/>
              <w:rPr>
                <w:rFonts w:ascii="Times New Roman" w:hAnsi="Times New Roman"/>
              </w:rPr>
            </w:pPr>
            <w:r w:rsidRPr="00F62445">
              <w:rPr>
                <w:rFonts w:ascii="Times New Roman" w:hAnsi="Times New Roman"/>
              </w:rPr>
              <w:t>Размер участка, м</w:t>
            </w:r>
          </w:p>
        </w:tc>
        <w:tc>
          <w:tcPr>
            <w:tcW w:w="3260" w:type="dxa"/>
            <w:shd w:val="clear" w:color="auto" w:fill="EEECE1"/>
            <w:vAlign w:val="center"/>
          </w:tcPr>
          <w:p w:rsidR="00F62445" w:rsidRPr="00F62445" w:rsidRDefault="00F62445" w:rsidP="00F62445">
            <w:pPr>
              <w:tabs>
                <w:tab w:val="center" w:pos="4677"/>
                <w:tab w:val="right" w:pos="9355"/>
              </w:tabs>
              <w:spacing w:after="0" w:line="240" w:lineRule="auto"/>
              <w:jc w:val="center"/>
              <w:rPr>
                <w:rFonts w:ascii="Times New Roman" w:hAnsi="Times New Roman"/>
              </w:rPr>
            </w:pPr>
            <w:r w:rsidRPr="00F62445">
              <w:rPr>
                <w:rFonts w:ascii="Times New Roman" w:hAnsi="Times New Roman"/>
              </w:rPr>
              <w:t>Расстояние до жилых и общественных зданий, м</w:t>
            </w:r>
          </w:p>
        </w:tc>
      </w:tr>
      <w:tr w:rsidR="00F62445" w:rsidRPr="00F62445" w:rsidTr="00966422">
        <w:trPr>
          <w:trHeight w:val="459"/>
          <w:jc w:val="center"/>
        </w:trPr>
        <w:tc>
          <w:tcPr>
            <w:tcW w:w="3924" w:type="dxa"/>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Очистные сооружения поверхностных сточных вод</w:t>
            </w:r>
          </w:p>
        </w:tc>
        <w:tc>
          <w:tcPr>
            <w:tcW w:w="2268" w:type="dxa"/>
            <w:vAlign w:val="center"/>
          </w:tcPr>
          <w:p w:rsidR="00F62445" w:rsidRPr="00F62445" w:rsidRDefault="00F62445" w:rsidP="00F62445">
            <w:pPr>
              <w:tabs>
                <w:tab w:val="center" w:pos="4677"/>
                <w:tab w:val="right" w:pos="9355"/>
              </w:tabs>
              <w:spacing w:after="0" w:line="240" w:lineRule="auto"/>
              <w:jc w:val="center"/>
              <w:rPr>
                <w:rFonts w:ascii="Times New Roman" w:hAnsi="Times New Roman"/>
                <w:bCs/>
              </w:rPr>
            </w:pPr>
            <w:r w:rsidRPr="00F62445">
              <w:rPr>
                <w:rFonts w:ascii="Times New Roman" w:hAnsi="Times New Roman"/>
                <w:bCs/>
              </w:rPr>
              <w:t>В зависимости от производительности и типа сооружения</w:t>
            </w:r>
          </w:p>
        </w:tc>
        <w:tc>
          <w:tcPr>
            <w:tcW w:w="3260" w:type="dxa"/>
            <w:vAlign w:val="center"/>
          </w:tcPr>
          <w:p w:rsidR="00F62445" w:rsidRPr="00F62445" w:rsidRDefault="00F62445" w:rsidP="00F62445">
            <w:pPr>
              <w:tabs>
                <w:tab w:val="center" w:pos="4677"/>
                <w:tab w:val="right" w:pos="9355"/>
              </w:tabs>
              <w:spacing w:after="0" w:line="240" w:lineRule="auto"/>
              <w:ind w:left="-57" w:right="-57"/>
              <w:jc w:val="center"/>
              <w:rPr>
                <w:rFonts w:ascii="Times New Roman" w:hAnsi="Times New Roman"/>
                <w:bCs/>
              </w:rPr>
            </w:pPr>
            <w:r w:rsidRPr="00F62445">
              <w:rPr>
                <w:rFonts w:ascii="Times New Roman" w:hAnsi="Times New Roman"/>
                <w:bCs/>
              </w:rPr>
              <w:t>в соответствии с таблицей 7.1.2 СанПиН 2.2.1/2.1.1.1200-03</w:t>
            </w:r>
          </w:p>
        </w:tc>
      </w:tr>
      <w:tr w:rsidR="00F62445" w:rsidRPr="00F62445" w:rsidTr="00966422">
        <w:trPr>
          <w:trHeight w:val="458"/>
          <w:jc w:val="center"/>
        </w:trPr>
        <w:tc>
          <w:tcPr>
            <w:tcW w:w="3924" w:type="dxa"/>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Внутриквартальная канализационная насосная станция</w:t>
            </w:r>
          </w:p>
        </w:tc>
        <w:tc>
          <w:tcPr>
            <w:tcW w:w="2268" w:type="dxa"/>
            <w:vAlign w:val="center"/>
          </w:tcPr>
          <w:p w:rsidR="00F62445" w:rsidRPr="00F62445" w:rsidRDefault="00F62445" w:rsidP="00F62445">
            <w:pPr>
              <w:tabs>
                <w:tab w:val="center" w:pos="4677"/>
                <w:tab w:val="right" w:pos="9355"/>
              </w:tabs>
              <w:spacing w:after="0" w:line="240" w:lineRule="auto"/>
              <w:ind w:firstLine="34"/>
              <w:jc w:val="center"/>
              <w:rPr>
                <w:rFonts w:ascii="Times New Roman" w:hAnsi="Times New Roman"/>
                <w:bCs/>
              </w:rPr>
            </w:pPr>
            <w:r w:rsidRPr="00F62445">
              <w:rPr>
                <w:rFonts w:ascii="Times New Roman" w:hAnsi="Times New Roman"/>
                <w:bCs/>
              </w:rPr>
              <w:t>10×10</w:t>
            </w:r>
          </w:p>
        </w:tc>
        <w:tc>
          <w:tcPr>
            <w:tcW w:w="3260" w:type="dxa"/>
            <w:vAlign w:val="center"/>
          </w:tcPr>
          <w:p w:rsidR="00F62445" w:rsidRPr="00F62445" w:rsidRDefault="00F62445" w:rsidP="00F62445">
            <w:pPr>
              <w:tabs>
                <w:tab w:val="center" w:pos="4677"/>
                <w:tab w:val="right" w:pos="9355"/>
              </w:tabs>
              <w:spacing w:after="0" w:line="240" w:lineRule="auto"/>
              <w:ind w:left="-57" w:right="-57" w:firstLine="567"/>
              <w:jc w:val="center"/>
              <w:rPr>
                <w:rFonts w:ascii="Times New Roman" w:hAnsi="Times New Roman"/>
                <w:bCs/>
              </w:rPr>
            </w:pPr>
            <w:r w:rsidRPr="00F62445">
              <w:rPr>
                <w:rFonts w:ascii="Times New Roman" w:hAnsi="Times New Roman"/>
                <w:bCs/>
              </w:rPr>
              <w:t>20</w:t>
            </w:r>
          </w:p>
        </w:tc>
      </w:tr>
      <w:tr w:rsidR="00F62445" w:rsidRPr="00F62445" w:rsidTr="00966422">
        <w:trPr>
          <w:trHeight w:val="131"/>
          <w:jc w:val="center"/>
        </w:trPr>
        <w:tc>
          <w:tcPr>
            <w:tcW w:w="3924" w:type="dxa"/>
          </w:tcPr>
          <w:p w:rsidR="00F62445" w:rsidRPr="00F62445" w:rsidRDefault="00F62445" w:rsidP="00F62445">
            <w:pPr>
              <w:tabs>
                <w:tab w:val="center" w:pos="4677"/>
                <w:tab w:val="right" w:pos="9355"/>
              </w:tabs>
              <w:spacing w:after="0" w:line="240" w:lineRule="auto"/>
              <w:rPr>
                <w:rFonts w:ascii="Times New Roman" w:hAnsi="Times New Roman"/>
                <w:bCs/>
              </w:rPr>
            </w:pPr>
            <w:r w:rsidRPr="00F62445">
              <w:rPr>
                <w:rFonts w:ascii="Times New Roman" w:hAnsi="Times New Roman"/>
                <w:bCs/>
              </w:rPr>
              <w:t>Эксплуатационные площадки вокруг шахт тоннельных коллекторов</w:t>
            </w:r>
          </w:p>
        </w:tc>
        <w:tc>
          <w:tcPr>
            <w:tcW w:w="2268" w:type="dxa"/>
            <w:vAlign w:val="center"/>
          </w:tcPr>
          <w:p w:rsidR="00F62445" w:rsidRPr="00F62445" w:rsidRDefault="00F62445" w:rsidP="00F62445">
            <w:pPr>
              <w:tabs>
                <w:tab w:val="center" w:pos="4677"/>
                <w:tab w:val="right" w:pos="9355"/>
              </w:tabs>
              <w:spacing w:after="0" w:line="240" w:lineRule="auto"/>
              <w:ind w:firstLine="34"/>
              <w:jc w:val="center"/>
              <w:rPr>
                <w:rFonts w:ascii="Times New Roman" w:hAnsi="Times New Roman"/>
                <w:bCs/>
              </w:rPr>
            </w:pPr>
            <w:r w:rsidRPr="00F62445">
              <w:rPr>
                <w:rFonts w:ascii="Times New Roman" w:hAnsi="Times New Roman"/>
                <w:bCs/>
              </w:rPr>
              <w:t>20×20</w:t>
            </w:r>
          </w:p>
        </w:tc>
        <w:tc>
          <w:tcPr>
            <w:tcW w:w="3260" w:type="dxa"/>
            <w:vAlign w:val="center"/>
          </w:tcPr>
          <w:p w:rsidR="00F62445" w:rsidRPr="00F62445" w:rsidRDefault="00F62445" w:rsidP="00F62445">
            <w:pPr>
              <w:tabs>
                <w:tab w:val="center" w:pos="4677"/>
                <w:tab w:val="right" w:pos="9355"/>
              </w:tabs>
              <w:spacing w:after="0" w:line="240" w:lineRule="auto"/>
              <w:ind w:left="-57" w:right="-57"/>
              <w:jc w:val="center"/>
              <w:rPr>
                <w:rFonts w:ascii="Times New Roman" w:hAnsi="Times New Roman"/>
                <w:bCs/>
              </w:rPr>
            </w:pPr>
            <w:r w:rsidRPr="00F62445">
              <w:rPr>
                <w:rFonts w:ascii="Times New Roman" w:hAnsi="Times New Roman"/>
                <w:bCs/>
              </w:rPr>
              <w:t>не менее 15 (от оси коллекторов)</w:t>
            </w:r>
          </w:p>
        </w:tc>
      </w:tr>
    </w:tbl>
    <w:p w:rsidR="00F62445" w:rsidRPr="00F62445" w:rsidRDefault="00F62445" w:rsidP="00F62445">
      <w:pPr>
        <w:spacing w:after="0" w:line="240" w:lineRule="auto"/>
        <w:ind w:firstLine="567"/>
        <w:jc w:val="both"/>
        <w:rPr>
          <w:rFonts w:ascii="Times New Roman" w:hAnsi="Times New Roman"/>
          <w:sz w:val="8"/>
          <w:szCs w:val="8"/>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6.2.5.2.26. </w:t>
      </w:r>
      <w:r w:rsidRPr="00F62445">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6.2.5.2.27. </w:t>
      </w:r>
      <w:r w:rsidRPr="00F62445">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6.2.5.2.28. </w:t>
      </w:r>
      <w:r w:rsidRPr="00F62445">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6.2.5.2.29. </w:t>
      </w:r>
      <w:r w:rsidRPr="00F62445">
        <w:rPr>
          <w:rFonts w:ascii="Times New Roman" w:hAnsi="Times New Roman"/>
          <w:spacing w:val="-3"/>
          <w:sz w:val="24"/>
          <w:szCs w:val="24"/>
        </w:rPr>
        <w:t>Ориентировочные размеры санитарно-защитных зон для канализационных очистных</w:t>
      </w:r>
      <w:r w:rsidRPr="00F62445">
        <w:rPr>
          <w:rFonts w:ascii="Times New Roman" w:hAnsi="Times New Roman"/>
          <w:sz w:val="24"/>
          <w:szCs w:val="24"/>
        </w:rPr>
        <w:t xml:space="preserve"> сооружений в соответствии с требованиями СанПиН 2.2.1/2.1.1.1200-03 приведены в </w:t>
      </w:r>
      <w:r w:rsidRPr="00F62445">
        <w:rPr>
          <w:rFonts w:ascii="Times New Roman" w:hAnsi="Times New Roman"/>
          <w:i/>
          <w:sz w:val="24"/>
          <w:szCs w:val="24"/>
        </w:rPr>
        <w:t>табл.101</w:t>
      </w:r>
      <w:r w:rsidRPr="00F62445">
        <w:rPr>
          <w:rFonts w:ascii="Times New Roman" w:hAnsi="Times New Roman"/>
          <w:sz w:val="24"/>
          <w:szCs w:val="24"/>
        </w:rPr>
        <w:t>.</w:t>
      </w:r>
    </w:p>
    <w:p w:rsidR="00F62445" w:rsidRPr="00F62445" w:rsidRDefault="00F62445" w:rsidP="00F62445">
      <w:pPr>
        <w:adjustRightInd w:val="0"/>
        <w:spacing w:after="0" w:line="240" w:lineRule="auto"/>
        <w:ind w:firstLine="567"/>
        <w:jc w:val="both"/>
        <w:rPr>
          <w:rFonts w:ascii="Times New Roman" w:hAnsi="Times New Roman"/>
          <w:sz w:val="8"/>
          <w:szCs w:val="8"/>
        </w:rPr>
      </w:pPr>
    </w:p>
    <w:p w:rsidR="00F62445" w:rsidRPr="00F62445" w:rsidRDefault="00F62445" w:rsidP="00F62445">
      <w:pPr>
        <w:adjustRightInd w:val="0"/>
        <w:spacing w:after="0" w:line="240" w:lineRule="auto"/>
        <w:jc w:val="both"/>
        <w:rPr>
          <w:rFonts w:ascii="Times New Roman" w:hAnsi="Times New Roman"/>
          <w:i/>
          <w:color w:val="000000"/>
          <w:sz w:val="24"/>
          <w:szCs w:val="24"/>
        </w:rPr>
      </w:pPr>
    </w:p>
    <w:p w:rsidR="00F62445" w:rsidRPr="00F62445" w:rsidRDefault="00F62445" w:rsidP="00F62445">
      <w:pPr>
        <w:adjustRightInd w:val="0"/>
        <w:spacing w:after="0" w:line="240" w:lineRule="auto"/>
        <w:jc w:val="both"/>
        <w:rPr>
          <w:rFonts w:ascii="Times New Roman" w:hAnsi="Times New Roman"/>
          <w:i/>
          <w:color w:val="000000"/>
          <w:sz w:val="24"/>
          <w:szCs w:val="24"/>
        </w:rPr>
      </w:pPr>
    </w:p>
    <w:p w:rsidR="00F62445" w:rsidRPr="00F62445" w:rsidRDefault="00F62445" w:rsidP="00F62445">
      <w:pPr>
        <w:adjustRightInd w:val="0"/>
        <w:spacing w:after="0" w:line="240" w:lineRule="auto"/>
        <w:jc w:val="both"/>
        <w:rPr>
          <w:rFonts w:ascii="Times New Roman" w:hAnsi="Times New Roman"/>
          <w:i/>
          <w:color w:val="000000"/>
          <w:sz w:val="24"/>
          <w:szCs w:val="24"/>
        </w:rPr>
      </w:pPr>
    </w:p>
    <w:p w:rsidR="00F62445" w:rsidRPr="00F62445" w:rsidRDefault="00F62445" w:rsidP="00F62445">
      <w:pPr>
        <w:adjustRightInd w:val="0"/>
        <w:spacing w:after="0" w:line="240" w:lineRule="auto"/>
        <w:jc w:val="both"/>
        <w:rPr>
          <w:rFonts w:ascii="Times New Roman" w:hAnsi="Times New Roman"/>
          <w:b/>
          <w:i/>
          <w:sz w:val="24"/>
          <w:szCs w:val="24"/>
        </w:rPr>
      </w:pPr>
      <w:r w:rsidRPr="00F62445">
        <w:rPr>
          <w:rFonts w:ascii="Times New Roman" w:hAnsi="Times New Roman"/>
          <w:i/>
          <w:color w:val="000000"/>
          <w:sz w:val="24"/>
          <w:szCs w:val="24"/>
        </w:rPr>
        <w:t>Таблица 101.</w:t>
      </w:r>
    </w:p>
    <w:p w:rsidR="00F62445" w:rsidRPr="00F62445" w:rsidRDefault="00F62445" w:rsidP="00F62445">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68"/>
        <w:gridCol w:w="1134"/>
        <w:gridCol w:w="1134"/>
        <w:gridCol w:w="1134"/>
        <w:gridCol w:w="1180"/>
      </w:tblGrid>
      <w:tr w:rsidR="00F62445" w:rsidRPr="00F62445" w:rsidTr="00966422">
        <w:trPr>
          <w:jc w:val="center"/>
        </w:trPr>
        <w:tc>
          <w:tcPr>
            <w:tcW w:w="4868" w:type="dxa"/>
            <w:vMerge w:val="restart"/>
            <w:shd w:val="clear" w:color="auto" w:fill="EEECE1"/>
            <w:vAlign w:val="center"/>
          </w:tcPr>
          <w:p w:rsidR="00F62445" w:rsidRPr="00F62445" w:rsidRDefault="00F62445" w:rsidP="00F62445">
            <w:pPr>
              <w:adjustRightInd w:val="0"/>
              <w:spacing w:after="0" w:line="240" w:lineRule="auto"/>
              <w:ind w:firstLine="567"/>
              <w:jc w:val="both"/>
              <w:rPr>
                <w:rFonts w:ascii="Times New Roman" w:hAnsi="Times New Roman"/>
                <w:bCs/>
              </w:rPr>
            </w:pPr>
            <w:r w:rsidRPr="00F62445">
              <w:rPr>
                <w:rFonts w:ascii="Times New Roman" w:hAnsi="Times New Roman"/>
                <w:bCs/>
              </w:rPr>
              <w:t>Сооружения для очистки сточных вод</w:t>
            </w:r>
          </w:p>
        </w:tc>
        <w:tc>
          <w:tcPr>
            <w:tcW w:w="4582" w:type="dxa"/>
            <w:gridSpan w:val="4"/>
            <w:shd w:val="clear" w:color="auto" w:fill="EEECE1"/>
            <w:vAlign w:val="center"/>
          </w:tcPr>
          <w:p w:rsidR="00F62445" w:rsidRPr="00F62445" w:rsidRDefault="00F62445" w:rsidP="00F62445">
            <w:pPr>
              <w:adjustRightInd w:val="0"/>
              <w:spacing w:after="0" w:line="240" w:lineRule="auto"/>
              <w:jc w:val="center"/>
              <w:rPr>
                <w:rFonts w:ascii="Times New Roman" w:hAnsi="Times New Roman"/>
                <w:bCs/>
              </w:rPr>
            </w:pPr>
            <w:r w:rsidRPr="00F62445">
              <w:rPr>
                <w:rFonts w:ascii="Times New Roman" w:hAnsi="Times New Roman"/>
                <w:bCs/>
              </w:rPr>
              <w:t>Расстояние, м, при расчетной производительности очистных сооружений, тыс. м</w:t>
            </w:r>
            <w:r w:rsidRPr="00F62445">
              <w:rPr>
                <w:rFonts w:ascii="Times New Roman" w:hAnsi="Times New Roman"/>
                <w:bCs/>
                <w:vertAlign w:val="superscript"/>
              </w:rPr>
              <w:t>3</w:t>
            </w:r>
            <w:r w:rsidRPr="00F62445">
              <w:rPr>
                <w:rFonts w:ascii="Times New Roman" w:hAnsi="Times New Roman"/>
                <w:bCs/>
              </w:rPr>
              <w:t xml:space="preserve"> в сутки</w:t>
            </w:r>
          </w:p>
        </w:tc>
      </w:tr>
      <w:tr w:rsidR="00F62445" w:rsidRPr="00F62445" w:rsidTr="00966422">
        <w:trPr>
          <w:jc w:val="center"/>
        </w:trPr>
        <w:tc>
          <w:tcPr>
            <w:tcW w:w="4868" w:type="dxa"/>
            <w:vMerge/>
            <w:shd w:val="clear" w:color="auto" w:fill="EEECE1"/>
            <w:vAlign w:val="center"/>
          </w:tcPr>
          <w:p w:rsidR="00F62445" w:rsidRPr="00F62445" w:rsidRDefault="00F62445" w:rsidP="00F62445">
            <w:pPr>
              <w:spacing w:after="0" w:line="240" w:lineRule="auto"/>
              <w:ind w:firstLine="567"/>
              <w:jc w:val="both"/>
              <w:rPr>
                <w:rFonts w:ascii="Times New Roman" w:hAnsi="Times New Roman"/>
              </w:rPr>
            </w:pPr>
          </w:p>
        </w:tc>
        <w:tc>
          <w:tcPr>
            <w:tcW w:w="1134" w:type="dxa"/>
            <w:shd w:val="clear" w:color="auto" w:fill="EEECE1"/>
            <w:vAlign w:val="center"/>
          </w:tcPr>
          <w:p w:rsidR="00F62445" w:rsidRPr="00F62445" w:rsidRDefault="00F62445" w:rsidP="00F62445">
            <w:pPr>
              <w:adjustRightInd w:val="0"/>
              <w:spacing w:after="0" w:line="240" w:lineRule="auto"/>
              <w:jc w:val="both"/>
              <w:rPr>
                <w:rFonts w:ascii="Times New Roman" w:hAnsi="Times New Roman"/>
              </w:rPr>
            </w:pPr>
            <w:r w:rsidRPr="00F62445">
              <w:rPr>
                <w:rFonts w:ascii="Times New Roman" w:hAnsi="Times New Roman"/>
              </w:rPr>
              <w:t>до 0,2</w:t>
            </w:r>
          </w:p>
        </w:tc>
        <w:tc>
          <w:tcPr>
            <w:tcW w:w="1134" w:type="dxa"/>
            <w:shd w:val="clear" w:color="auto" w:fill="EEECE1"/>
            <w:vAlign w:val="center"/>
          </w:tcPr>
          <w:p w:rsidR="00F62445" w:rsidRPr="00F62445" w:rsidRDefault="00F62445" w:rsidP="00F62445">
            <w:pPr>
              <w:adjustRightInd w:val="0"/>
              <w:spacing w:after="0" w:line="240" w:lineRule="auto"/>
              <w:ind w:left="-108" w:right="-108"/>
              <w:jc w:val="center"/>
              <w:rPr>
                <w:rFonts w:ascii="Times New Roman" w:hAnsi="Times New Roman"/>
              </w:rPr>
            </w:pPr>
            <w:r w:rsidRPr="00F62445">
              <w:rPr>
                <w:rFonts w:ascii="Times New Roman" w:hAnsi="Times New Roman"/>
              </w:rPr>
              <w:t>более 0,2</w:t>
            </w:r>
          </w:p>
          <w:p w:rsidR="00F62445" w:rsidRPr="00F62445" w:rsidRDefault="00F62445" w:rsidP="00F62445">
            <w:pPr>
              <w:adjustRightInd w:val="0"/>
              <w:spacing w:after="0" w:line="240" w:lineRule="auto"/>
              <w:ind w:right="-108"/>
              <w:jc w:val="center"/>
              <w:rPr>
                <w:rFonts w:ascii="Times New Roman" w:hAnsi="Times New Roman"/>
              </w:rPr>
            </w:pPr>
            <w:r w:rsidRPr="00F62445">
              <w:rPr>
                <w:rFonts w:ascii="Times New Roman" w:hAnsi="Times New Roman"/>
              </w:rPr>
              <w:t>до 5,0</w:t>
            </w:r>
          </w:p>
        </w:tc>
        <w:tc>
          <w:tcPr>
            <w:tcW w:w="1134" w:type="dxa"/>
            <w:shd w:val="clear" w:color="auto" w:fill="EEECE1"/>
            <w:vAlign w:val="center"/>
          </w:tcPr>
          <w:p w:rsidR="00F62445" w:rsidRPr="00F62445" w:rsidRDefault="00F62445" w:rsidP="00F62445">
            <w:pPr>
              <w:adjustRightInd w:val="0"/>
              <w:spacing w:after="0" w:line="240" w:lineRule="auto"/>
              <w:ind w:left="-108" w:right="-108"/>
              <w:jc w:val="center"/>
              <w:rPr>
                <w:rFonts w:ascii="Times New Roman" w:hAnsi="Times New Roman"/>
              </w:rPr>
            </w:pPr>
            <w:r w:rsidRPr="00F62445">
              <w:rPr>
                <w:rFonts w:ascii="Times New Roman" w:hAnsi="Times New Roman"/>
              </w:rPr>
              <w:t>более 5,0</w:t>
            </w:r>
          </w:p>
          <w:p w:rsidR="00F62445" w:rsidRPr="00F62445" w:rsidRDefault="00F62445" w:rsidP="00F62445">
            <w:pPr>
              <w:adjustRightInd w:val="0"/>
              <w:spacing w:after="0" w:line="240" w:lineRule="auto"/>
              <w:ind w:right="-108"/>
              <w:jc w:val="center"/>
              <w:rPr>
                <w:rFonts w:ascii="Times New Roman" w:hAnsi="Times New Roman"/>
              </w:rPr>
            </w:pPr>
            <w:r w:rsidRPr="00F62445">
              <w:rPr>
                <w:rFonts w:ascii="Times New Roman" w:hAnsi="Times New Roman"/>
              </w:rPr>
              <w:t>до 50,0</w:t>
            </w:r>
          </w:p>
        </w:tc>
        <w:tc>
          <w:tcPr>
            <w:tcW w:w="1180" w:type="dxa"/>
            <w:shd w:val="clear" w:color="auto" w:fill="EEECE1"/>
            <w:vAlign w:val="center"/>
          </w:tcPr>
          <w:p w:rsidR="00F62445" w:rsidRPr="00F62445" w:rsidRDefault="00F62445" w:rsidP="00F62445">
            <w:pPr>
              <w:adjustRightInd w:val="0"/>
              <w:spacing w:after="0" w:line="240" w:lineRule="auto"/>
              <w:ind w:left="-108" w:right="-108"/>
              <w:jc w:val="center"/>
              <w:rPr>
                <w:rFonts w:ascii="Times New Roman" w:hAnsi="Times New Roman"/>
              </w:rPr>
            </w:pPr>
            <w:r w:rsidRPr="00F62445">
              <w:rPr>
                <w:rFonts w:ascii="Times New Roman" w:hAnsi="Times New Roman"/>
              </w:rPr>
              <w:t>более 50,0</w:t>
            </w:r>
          </w:p>
          <w:p w:rsidR="00F62445" w:rsidRPr="00F62445" w:rsidRDefault="00F62445" w:rsidP="00F62445">
            <w:pPr>
              <w:adjustRightInd w:val="0"/>
              <w:spacing w:after="0" w:line="240" w:lineRule="auto"/>
              <w:ind w:left="-108" w:right="-108"/>
              <w:jc w:val="center"/>
              <w:rPr>
                <w:rFonts w:ascii="Times New Roman" w:hAnsi="Times New Roman"/>
              </w:rPr>
            </w:pPr>
            <w:r w:rsidRPr="00F62445">
              <w:rPr>
                <w:rFonts w:ascii="Times New Roman" w:hAnsi="Times New Roman"/>
              </w:rPr>
              <w:t>до 280</w:t>
            </w:r>
          </w:p>
        </w:tc>
      </w:tr>
      <w:tr w:rsidR="00F62445" w:rsidRPr="00F62445" w:rsidTr="00966422">
        <w:trPr>
          <w:jc w:val="center"/>
        </w:trPr>
        <w:tc>
          <w:tcPr>
            <w:tcW w:w="4868" w:type="dxa"/>
          </w:tcPr>
          <w:p w:rsidR="00F62445" w:rsidRPr="00F62445" w:rsidRDefault="00F62445" w:rsidP="00F62445">
            <w:pPr>
              <w:adjustRightInd w:val="0"/>
              <w:spacing w:after="0" w:line="240" w:lineRule="auto"/>
              <w:ind w:right="34"/>
              <w:jc w:val="both"/>
              <w:rPr>
                <w:rFonts w:ascii="Times New Roman" w:hAnsi="Times New Roman"/>
              </w:rPr>
            </w:pPr>
            <w:r w:rsidRPr="00F62445">
              <w:rPr>
                <w:rFonts w:ascii="Times New Roman" w:hAnsi="Times New Roman"/>
              </w:rPr>
              <w:t xml:space="preserve">Насосные станции и аварийно-регулирующие </w:t>
            </w:r>
          </w:p>
          <w:p w:rsidR="00F62445" w:rsidRPr="00F62445" w:rsidRDefault="00F62445" w:rsidP="00F62445">
            <w:pPr>
              <w:adjustRightInd w:val="0"/>
              <w:spacing w:after="0" w:line="240" w:lineRule="auto"/>
              <w:ind w:right="34"/>
              <w:jc w:val="both"/>
              <w:rPr>
                <w:rFonts w:ascii="Times New Roman" w:hAnsi="Times New Roman"/>
              </w:rPr>
            </w:pPr>
            <w:r w:rsidRPr="00F62445">
              <w:rPr>
                <w:rFonts w:ascii="Times New Roman" w:hAnsi="Times New Roman"/>
              </w:rPr>
              <w:t xml:space="preserve">резервуары, локальные очистные сооружения </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15</w:t>
            </w:r>
          </w:p>
        </w:tc>
        <w:tc>
          <w:tcPr>
            <w:tcW w:w="1134" w:type="dxa"/>
          </w:tcPr>
          <w:p w:rsidR="00F62445" w:rsidRPr="00F62445" w:rsidRDefault="00F62445" w:rsidP="00F62445">
            <w:pPr>
              <w:adjustRightInd w:val="0"/>
              <w:spacing w:after="0" w:line="240" w:lineRule="auto"/>
              <w:ind w:hanging="6"/>
              <w:jc w:val="center"/>
              <w:rPr>
                <w:rFonts w:ascii="Times New Roman" w:hAnsi="Times New Roman"/>
              </w:rPr>
            </w:pPr>
            <w:r w:rsidRPr="00F62445">
              <w:rPr>
                <w:rFonts w:ascii="Times New Roman" w:hAnsi="Times New Roman"/>
              </w:rPr>
              <w:t>20</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20</w:t>
            </w:r>
          </w:p>
        </w:tc>
        <w:tc>
          <w:tcPr>
            <w:tcW w:w="1180"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30</w:t>
            </w:r>
          </w:p>
        </w:tc>
      </w:tr>
      <w:tr w:rsidR="00F62445" w:rsidRPr="00F62445" w:rsidTr="00966422">
        <w:trPr>
          <w:jc w:val="center"/>
        </w:trPr>
        <w:tc>
          <w:tcPr>
            <w:tcW w:w="4868" w:type="dxa"/>
          </w:tcPr>
          <w:p w:rsidR="00F62445" w:rsidRPr="00F62445" w:rsidRDefault="00F62445" w:rsidP="00F62445">
            <w:pPr>
              <w:adjustRightInd w:val="0"/>
              <w:spacing w:after="0" w:line="240" w:lineRule="auto"/>
              <w:ind w:right="34"/>
              <w:jc w:val="both"/>
              <w:rPr>
                <w:rFonts w:ascii="Times New Roman" w:hAnsi="Times New Roman"/>
              </w:rPr>
            </w:pPr>
            <w:r w:rsidRPr="00F62445">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F62445" w:rsidRPr="00F62445" w:rsidRDefault="00F62445" w:rsidP="00F62445">
            <w:pPr>
              <w:adjustRightInd w:val="0"/>
              <w:spacing w:after="0" w:line="240" w:lineRule="auto"/>
              <w:ind w:hanging="28"/>
              <w:jc w:val="center"/>
              <w:rPr>
                <w:rFonts w:ascii="Times New Roman" w:hAnsi="Times New Roman"/>
              </w:rPr>
            </w:pPr>
            <w:r w:rsidRPr="00F62445">
              <w:rPr>
                <w:rFonts w:ascii="Times New Roman" w:hAnsi="Times New Roman"/>
              </w:rPr>
              <w:t>150</w:t>
            </w:r>
          </w:p>
        </w:tc>
        <w:tc>
          <w:tcPr>
            <w:tcW w:w="1134" w:type="dxa"/>
          </w:tcPr>
          <w:p w:rsidR="00F62445" w:rsidRPr="00F62445" w:rsidRDefault="00F62445" w:rsidP="00F62445">
            <w:pPr>
              <w:adjustRightInd w:val="0"/>
              <w:spacing w:after="0" w:line="240" w:lineRule="auto"/>
              <w:ind w:hanging="6"/>
              <w:jc w:val="center"/>
              <w:rPr>
                <w:rFonts w:ascii="Times New Roman" w:hAnsi="Times New Roman"/>
              </w:rPr>
            </w:pPr>
            <w:r w:rsidRPr="00F62445">
              <w:rPr>
                <w:rFonts w:ascii="Times New Roman" w:hAnsi="Times New Roman"/>
              </w:rPr>
              <w:t>200</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400</w:t>
            </w:r>
          </w:p>
        </w:tc>
        <w:tc>
          <w:tcPr>
            <w:tcW w:w="1180"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500</w:t>
            </w:r>
          </w:p>
        </w:tc>
      </w:tr>
      <w:tr w:rsidR="00F62445" w:rsidRPr="00F62445" w:rsidTr="00966422">
        <w:trPr>
          <w:jc w:val="center"/>
        </w:trPr>
        <w:tc>
          <w:tcPr>
            <w:tcW w:w="4868" w:type="dxa"/>
          </w:tcPr>
          <w:p w:rsidR="00F62445" w:rsidRPr="00F62445" w:rsidRDefault="00F62445" w:rsidP="00F62445">
            <w:pPr>
              <w:adjustRightInd w:val="0"/>
              <w:spacing w:after="0" w:line="240" w:lineRule="auto"/>
              <w:ind w:right="34"/>
              <w:jc w:val="both"/>
              <w:rPr>
                <w:rFonts w:ascii="Times New Roman" w:hAnsi="Times New Roman"/>
              </w:rPr>
            </w:pPr>
            <w:r w:rsidRPr="00F62445">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100</w:t>
            </w:r>
          </w:p>
        </w:tc>
        <w:tc>
          <w:tcPr>
            <w:tcW w:w="1134" w:type="dxa"/>
          </w:tcPr>
          <w:p w:rsidR="00F62445" w:rsidRPr="00F62445" w:rsidRDefault="00F62445" w:rsidP="00F62445">
            <w:pPr>
              <w:adjustRightInd w:val="0"/>
              <w:spacing w:after="0" w:line="240" w:lineRule="auto"/>
              <w:ind w:hanging="6"/>
              <w:jc w:val="center"/>
              <w:rPr>
                <w:rFonts w:ascii="Times New Roman" w:hAnsi="Times New Roman"/>
              </w:rPr>
            </w:pPr>
            <w:r w:rsidRPr="00F62445">
              <w:rPr>
                <w:rFonts w:ascii="Times New Roman" w:hAnsi="Times New Roman"/>
              </w:rPr>
              <w:t>150</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300</w:t>
            </w:r>
          </w:p>
        </w:tc>
        <w:tc>
          <w:tcPr>
            <w:tcW w:w="1180"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400</w:t>
            </w:r>
          </w:p>
        </w:tc>
      </w:tr>
      <w:tr w:rsidR="00F62445" w:rsidRPr="00F62445" w:rsidTr="00966422">
        <w:trPr>
          <w:jc w:val="center"/>
        </w:trPr>
        <w:tc>
          <w:tcPr>
            <w:tcW w:w="4868" w:type="dxa"/>
          </w:tcPr>
          <w:p w:rsidR="00F62445" w:rsidRPr="00F62445" w:rsidRDefault="00F62445" w:rsidP="00F62445">
            <w:pPr>
              <w:adjustRightInd w:val="0"/>
              <w:spacing w:after="0" w:line="240" w:lineRule="auto"/>
              <w:jc w:val="both"/>
              <w:rPr>
                <w:rFonts w:ascii="Times New Roman" w:hAnsi="Times New Roman"/>
              </w:rPr>
            </w:pPr>
            <w:r w:rsidRPr="00F62445">
              <w:rPr>
                <w:rFonts w:ascii="Times New Roman" w:hAnsi="Times New Roman"/>
              </w:rPr>
              <w:t xml:space="preserve">Биологические пруды </w:t>
            </w:r>
          </w:p>
        </w:tc>
        <w:tc>
          <w:tcPr>
            <w:tcW w:w="1134" w:type="dxa"/>
          </w:tcPr>
          <w:p w:rsidR="00F62445" w:rsidRPr="00F62445" w:rsidRDefault="00F62445" w:rsidP="00F62445">
            <w:pPr>
              <w:adjustRightInd w:val="0"/>
              <w:spacing w:after="0" w:line="240" w:lineRule="auto"/>
              <w:ind w:hanging="28"/>
              <w:jc w:val="center"/>
              <w:rPr>
                <w:rFonts w:ascii="Times New Roman" w:hAnsi="Times New Roman"/>
              </w:rPr>
            </w:pPr>
            <w:r w:rsidRPr="00F62445">
              <w:rPr>
                <w:rFonts w:ascii="Times New Roman" w:hAnsi="Times New Roman"/>
              </w:rPr>
              <w:t>200</w:t>
            </w:r>
          </w:p>
        </w:tc>
        <w:tc>
          <w:tcPr>
            <w:tcW w:w="1134" w:type="dxa"/>
          </w:tcPr>
          <w:p w:rsidR="00F62445" w:rsidRPr="00F62445" w:rsidRDefault="00F62445" w:rsidP="00F62445">
            <w:pPr>
              <w:adjustRightInd w:val="0"/>
              <w:spacing w:after="0" w:line="240" w:lineRule="auto"/>
              <w:ind w:hanging="6"/>
              <w:jc w:val="center"/>
              <w:rPr>
                <w:rFonts w:ascii="Times New Roman" w:hAnsi="Times New Roman"/>
              </w:rPr>
            </w:pPr>
            <w:r w:rsidRPr="00F62445">
              <w:rPr>
                <w:rFonts w:ascii="Times New Roman" w:hAnsi="Times New Roman"/>
              </w:rPr>
              <w:t>200</w:t>
            </w:r>
          </w:p>
        </w:tc>
        <w:tc>
          <w:tcPr>
            <w:tcW w:w="1134"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300</w:t>
            </w:r>
          </w:p>
        </w:tc>
        <w:tc>
          <w:tcPr>
            <w:tcW w:w="1180" w:type="dxa"/>
          </w:tcPr>
          <w:p w:rsidR="00F62445" w:rsidRPr="00F62445" w:rsidRDefault="00F62445" w:rsidP="00F62445">
            <w:pPr>
              <w:adjustRightInd w:val="0"/>
              <w:spacing w:after="0" w:line="240" w:lineRule="auto"/>
              <w:jc w:val="center"/>
              <w:rPr>
                <w:rFonts w:ascii="Times New Roman" w:hAnsi="Times New Roman"/>
              </w:rPr>
            </w:pPr>
            <w:r w:rsidRPr="00F62445">
              <w:rPr>
                <w:rFonts w:ascii="Times New Roman" w:hAnsi="Times New Roman"/>
              </w:rPr>
              <w:t>300</w:t>
            </w:r>
          </w:p>
        </w:tc>
      </w:tr>
    </w:tbl>
    <w:p w:rsidR="00F62445" w:rsidRPr="00F62445" w:rsidRDefault="00F62445" w:rsidP="00F62445">
      <w:pPr>
        <w:autoSpaceDE w:val="0"/>
        <w:autoSpaceDN w:val="0"/>
        <w:adjustRightInd w:val="0"/>
        <w:spacing w:after="0" w:line="240" w:lineRule="auto"/>
        <w:jc w:val="both"/>
        <w:rPr>
          <w:rFonts w:ascii="Times New Roman" w:hAnsi="Times New Roman"/>
          <w:b/>
          <w:sz w:val="8"/>
          <w:szCs w:val="8"/>
        </w:rPr>
      </w:pPr>
    </w:p>
    <w:p w:rsidR="00F62445" w:rsidRPr="00F62445" w:rsidRDefault="00F62445" w:rsidP="00F62445">
      <w:pPr>
        <w:autoSpaceDE w:val="0"/>
        <w:autoSpaceDN w:val="0"/>
        <w:adjustRightInd w:val="0"/>
        <w:spacing w:after="0" w:line="240" w:lineRule="auto"/>
        <w:jc w:val="both"/>
        <w:rPr>
          <w:rFonts w:ascii="Times New Roman" w:hAnsi="Times New Roman"/>
          <w:b/>
          <w:sz w:val="20"/>
          <w:szCs w:val="20"/>
        </w:rPr>
      </w:pPr>
      <w:r w:rsidRPr="00F62445">
        <w:rPr>
          <w:rFonts w:ascii="Times New Roman" w:hAnsi="Times New Roman"/>
          <w:b/>
          <w:sz w:val="20"/>
          <w:szCs w:val="20"/>
        </w:rPr>
        <w:t>Примечания:</w:t>
      </w:r>
    </w:p>
    <w:p w:rsidR="00F62445" w:rsidRPr="00F62445" w:rsidRDefault="00F62445" w:rsidP="00F62445">
      <w:pPr>
        <w:adjustRightInd w:val="0"/>
        <w:spacing w:after="0" w:line="240" w:lineRule="auto"/>
        <w:jc w:val="both"/>
        <w:rPr>
          <w:rFonts w:ascii="Times New Roman" w:hAnsi="Times New Roman"/>
          <w:bCs/>
          <w:sz w:val="20"/>
          <w:szCs w:val="20"/>
        </w:rPr>
      </w:pPr>
      <w:r w:rsidRPr="00F62445">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F62445">
        <w:rPr>
          <w:rFonts w:ascii="Times New Roman" w:hAnsi="Times New Roman"/>
          <w:bCs/>
          <w:sz w:val="20"/>
          <w:szCs w:val="20"/>
          <w:vertAlign w:val="superscript"/>
        </w:rPr>
        <w:t>3</w:t>
      </w:r>
      <w:r w:rsidRPr="00F62445">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F62445">
        <w:rPr>
          <w:rFonts w:ascii="Times New Roman" w:hAnsi="Times New Roman"/>
          <w:sz w:val="20"/>
          <w:szCs w:val="20"/>
        </w:rPr>
        <w:t>15.3.5</w:t>
      </w:r>
      <w:r w:rsidRPr="00F62445">
        <w:rPr>
          <w:rFonts w:ascii="Times New Roman" w:hAnsi="Times New Roman"/>
          <w:bCs/>
          <w:sz w:val="20"/>
          <w:szCs w:val="20"/>
        </w:rPr>
        <w:t xml:space="preserve"> настоящих нормативов.</w:t>
      </w:r>
    </w:p>
    <w:p w:rsidR="00F62445" w:rsidRPr="00F62445" w:rsidRDefault="00F62445" w:rsidP="00F62445">
      <w:pPr>
        <w:adjustRightInd w:val="0"/>
        <w:spacing w:after="0" w:line="240" w:lineRule="auto"/>
        <w:jc w:val="both"/>
        <w:rPr>
          <w:rFonts w:ascii="Times New Roman" w:hAnsi="Times New Roman"/>
          <w:bCs/>
          <w:sz w:val="20"/>
          <w:szCs w:val="20"/>
        </w:rPr>
      </w:pPr>
      <w:r w:rsidRPr="00F62445">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F62445">
        <w:rPr>
          <w:rFonts w:ascii="Times New Roman" w:hAnsi="Times New Roman"/>
          <w:bCs/>
          <w:sz w:val="20"/>
          <w:szCs w:val="20"/>
          <w:vertAlign w:val="superscript"/>
        </w:rPr>
        <w:t>3</w:t>
      </w:r>
      <w:r w:rsidRPr="00F62445">
        <w:rPr>
          <w:rFonts w:ascii="Times New Roman" w:hAnsi="Times New Roman"/>
          <w:bCs/>
          <w:sz w:val="20"/>
          <w:szCs w:val="20"/>
        </w:rPr>
        <w:t>/сутки размер санитарно-защитных зон следует принимать 100 м.</w:t>
      </w:r>
    </w:p>
    <w:p w:rsidR="00F62445" w:rsidRPr="00F62445" w:rsidRDefault="00F62445" w:rsidP="00F62445">
      <w:pPr>
        <w:spacing w:after="0" w:line="240" w:lineRule="auto"/>
        <w:jc w:val="both"/>
        <w:rPr>
          <w:rFonts w:ascii="Times New Roman" w:hAnsi="Times New Roman"/>
          <w:bCs/>
          <w:sz w:val="20"/>
          <w:szCs w:val="20"/>
        </w:rPr>
      </w:pPr>
      <w:r w:rsidRPr="00F62445">
        <w:rPr>
          <w:rFonts w:ascii="Times New Roman" w:hAnsi="Times New Roman"/>
          <w:bCs/>
          <w:sz w:val="20"/>
          <w:szCs w:val="20"/>
        </w:rPr>
        <w:t>3. Размер санитарно-защитных зон от сливных станций следует принимать 500 м.</w:t>
      </w:r>
    </w:p>
    <w:p w:rsidR="00F62445" w:rsidRPr="00F62445" w:rsidRDefault="00F62445" w:rsidP="00F62445">
      <w:pPr>
        <w:adjustRightInd w:val="0"/>
        <w:spacing w:after="0" w:line="240" w:lineRule="auto"/>
        <w:jc w:val="both"/>
        <w:rPr>
          <w:rFonts w:ascii="Times New Roman" w:hAnsi="Times New Roman"/>
          <w:bCs/>
          <w:sz w:val="20"/>
          <w:szCs w:val="20"/>
        </w:rPr>
      </w:pPr>
      <w:r w:rsidRPr="00F62445">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F62445" w:rsidRPr="00F62445" w:rsidRDefault="00F62445" w:rsidP="00F62445">
      <w:pPr>
        <w:autoSpaceDE w:val="0"/>
        <w:autoSpaceDN w:val="0"/>
        <w:adjustRightInd w:val="0"/>
        <w:spacing w:after="0" w:line="240" w:lineRule="auto"/>
        <w:jc w:val="both"/>
        <w:rPr>
          <w:rFonts w:ascii="Times New Roman" w:hAnsi="Times New Roman"/>
          <w:sz w:val="20"/>
          <w:szCs w:val="20"/>
        </w:rPr>
      </w:pPr>
      <w:r w:rsidRPr="00F62445">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F62445" w:rsidRPr="00F62445" w:rsidRDefault="00F62445" w:rsidP="00F62445">
      <w:pPr>
        <w:widowControl w:val="0"/>
        <w:autoSpaceDE w:val="0"/>
        <w:autoSpaceDN w:val="0"/>
        <w:adjustRightInd w:val="0"/>
        <w:spacing w:after="0" w:line="240" w:lineRule="auto"/>
        <w:ind w:firstLine="709"/>
        <w:jc w:val="both"/>
        <w:rPr>
          <w:rFonts w:ascii="Times New Roman" w:hAnsi="Times New Roman"/>
          <w:sz w:val="8"/>
          <w:szCs w:val="8"/>
        </w:rPr>
      </w:pPr>
    </w:p>
    <w:p w:rsidR="00F62445" w:rsidRPr="00F62445" w:rsidRDefault="00F62445" w:rsidP="00F62445">
      <w:pPr>
        <w:widowControl w:val="0"/>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sz w:val="24"/>
          <w:szCs w:val="24"/>
        </w:rPr>
        <w:t>6.2.5.2.30. П</w:t>
      </w:r>
      <w:r w:rsidRPr="00F62445">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Нормативные параметры и расчетные показатели градостроительного проектирования снегоплавильных пунктов приведены в </w:t>
      </w:r>
      <w:r w:rsidRPr="00F62445">
        <w:rPr>
          <w:rFonts w:ascii="Times New Roman" w:hAnsi="Times New Roman"/>
          <w:i/>
          <w:sz w:val="24"/>
          <w:szCs w:val="24"/>
        </w:rPr>
        <w:t>табл.102</w:t>
      </w:r>
      <w:r w:rsidRPr="00F62445">
        <w:rPr>
          <w:rFonts w:ascii="Times New Roman" w:hAnsi="Times New Roman"/>
          <w:sz w:val="24"/>
          <w:szCs w:val="24"/>
        </w:rPr>
        <w:t>.</w:t>
      </w:r>
    </w:p>
    <w:p w:rsidR="00F62445" w:rsidRPr="00F62445" w:rsidRDefault="00F62445" w:rsidP="00F62445">
      <w:pPr>
        <w:spacing w:after="0" w:line="240" w:lineRule="auto"/>
        <w:jc w:val="both"/>
        <w:rPr>
          <w:rFonts w:ascii="Times New Roman" w:hAnsi="Times New Roman"/>
          <w:i/>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102.</w:t>
      </w:r>
      <w:r w:rsidRPr="00F62445">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6541"/>
      </w:tblGrid>
      <w:tr w:rsidR="00F62445" w:rsidRPr="00F62445" w:rsidTr="00966422">
        <w:tc>
          <w:tcPr>
            <w:tcW w:w="3030"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Наименование показателей</w:t>
            </w:r>
          </w:p>
        </w:tc>
        <w:tc>
          <w:tcPr>
            <w:tcW w:w="6541" w:type="dxa"/>
            <w:shd w:val="clear" w:color="auto" w:fill="EEECE1"/>
          </w:tcPr>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Нормативные параметры и расчетные показатели</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Размещение снегоплавильных пунктов</w:t>
            </w:r>
          </w:p>
        </w:tc>
        <w:tc>
          <w:tcPr>
            <w:tcW w:w="6541" w:type="dxa"/>
          </w:tcPr>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Снегоплавильные пункты следует проектировать на основании</w:t>
            </w:r>
            <w:r w:rsidRPr="00F62445">
              <w:rPr>
                <w:rFonts w:ascii="Times New Roman" w:hAnsi="Times New Roman"/>
                <w:bCs/>
                <w:spacing w:val="-2"/>
              </w:rPr>
              <w:t xml:space="preserve"> генеральной схемы их размещения, учитывающей близость расположения</w:t>
            </w:r>
            <w:r w:rsidRPr="00F62445">
              <w:rPr>
                <w:rFonts w:ascii="Times New Roman" w:hAnsi="Times New Roman"/>
                <w:bCs/>
              </w:rPr>
              <w:t xml:space="preserve">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F62445" w:rsidRPr="00F62445" w:rsidRDefault="00F62445" w:rsidP="00F62445">
            <w:pPr>
              <w:widowControl w:val="0"/>
              <w:shd w:val="clear" w:color="auto" w:fill="FFFFFF"/>
              <w:spacing w:after="0" w:line="240" w:lineRule="auto"/>
              <w:jc w:val="both"/>
              <w:rPr>
                <w:rFonts w:ascii="Times New Roman" w:hAnsi="Times New Roman"/>
              </w:rPr>
            </w:pPr>
            <w:r w:rsidRPr="00F62445">
              <w:rPr>
                <w:rFonts w:ascii="Times New Roman" w:hAnsi="Times New Roman"/>
              </w:rPr>
              <w:t>Снегоплавильные камеры допускается располагать:</w:t>
            </w:r>
          </w:p>
          <w:p w:rsidR="00F62445" w:rsidRPr="00F62445" w:rsidRDefault="00F62445" w:rsidP="00F62445">
            <w:pPr>
              <w:widowControl w:val="0"/>
              <w:shd w:val="clear" w:color="auto" w:fill="FFFFFF"/>
              <w:spacing w:after="0" w:line="240" w:lineRule="auto"/>
              <w:ind w:left="142" w:hanging="142"/>
              <w:jc w:val="both"/>
              <w:rPr>
                <w:rFonts w:ascii="Times New Roman" w:hAnsi="Times New Roman"/>
              </w:rPr>
            </w:pPr>
            <w:r w:rsidRPr="00F62445">
              <w:rPr>
                <w:rFonts w:ascii="Times New Roman" w:hAnsi="Times New Roman"/>
              </w:rPr>
              <w:t>- над поверхностью, с напорной подачей в них сточной воды;</w:t>
            </w:r>
          </w:p>
          <w:p w:rsidR="00F62445" w:rsidRPr="00F62445" w:rsidRDefault="00F62445" w:rsidP="00F62445">
            <w:pPr>
              <w:widowControl w:val="0"/>
              <w:spacing w:after="0" w:line="240" w:lineRule="auto"/>
              <w:ind w:right="-57"/>
              <w:jc w:val="both"/>
              <w:rPr>
                <w:rFonts w:ascii="Times New Roman" w:hAnsi="Times New Roman"/>
                <w:spacing w:val="-2"/>
              </w:rPr>
            </w:pPr>
            <w:r w:rsidRPr="00F62445">
              <w:rPr>
                <w:rFonts w:ascii="Times New Roman" w:hAnsi="Times New Roman"/>
                <w:bCs/>
                <w:spacing w:val="-2"/>
              </w:rPr>
              <w:t>- на уровне залегания каналов, от которых отводится в байпас сточная вода.</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Состав снегоплавильного пункта</w:t>
            </w:r>
          </w:p>
        </w:tc>
        <w:tc>
          <w:tcPr>
            <w:tcW w:w="6541" w:type="dxa"/>
          </w:tcPr>
          <w:p w:rsidR="00F62445" w:rsidRPr="00F62445" w:rsidRDefault="00F62445" w:rsidP="00F62445">
            <w:pPr>
              <w:widowControl w:val="0"/>
              <w:spacing w:after="0" w:line="240" w:lineRule="auto"/>
              <w:jc w:val="both"/>
              <w:rPr>
                <w:rFonts w:ascii="Times New Roman" w:hAnsi="Times New Roman"/>
              </w:rPr>
            </w:pPr>
            <w:r w:rsidRPr="00F62445">
              <w:rPr>
                <w:rFonts w:ascii="Times New Roman" w:hAnsi="Times New Roman"/>
              </w:rPr>
              <w:t>В составе снегоплавильного пункта следует проектировать:</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снегоплавильные камеры (одна или более) с устройствами для подачи и измельчения снега;</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площадку для промежуточного складирования снега;</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площадку для временного складирования извлеченного мусора;</w:t>
            </w:r>
          </w:p>
          <w:p w:rsidR="00F62445" w:rsidRPr="00F62445" w:rsidRDefault="00F62445" w:rsidP="00F62445">
            <w:pPr>
              <w:widowControl w:val="0"/>
              <w:spacing w:after="0" w:line="240" w:lineRule="auto"/>
              <w:ind w:left="142" w:hanging="142"/>
              <w:jc w:val="both"/>
              <w:rPr>
                <w:rFonts w:ascii="Times New Roman" w:hAnsi="Times New Roman"/>
              </w:rPr>
            </w:pPr>
            <w:r w:rsidRPr="00F62445">
              <w:rPr>
                <w:rFonts w:ascii="Times New Roman" w:hAnsi="Times New Roman"/>
              </w:rPr>
              <w:t>- производственно-бытовые помещения.</w:t>
            </w:r>
          </w:p>
          <w:p w:rsidR="00F62445" w:rsidRPr="00F62445" w:rsidRDefault="00F62445" w:rsidP="00F62445">
            <w:pPr>
              <w:widowControl w:val="0"/>
              <w:spacing w:after="0" w:line="240" w:lineRule="auto"/>
              <w:jc w:val="both"/>
              <w:rPr>
                <w:rFonts w:ascii="Times New Roman" w:hAnsi="Times New Roman"/>
                <w:bCs/>
              </w:rPr>
            </w:pPr>
            <w:r w:rsidRPr="00F62445">
              <w:rPr>
                <w:rFonts w:ascii="Times New Roman" w:hAnsi="Times New Roman"/>
                <w:bCs/>
              </w:rPr>
              <w:t xml:space="preserve">Конструкция снегоплавильных камер должна обеспечивать плавление подаваемого в них снега, с выделением из него оседающих и всплывающих включений, не характерных для бытовых сточных вод, а также задержание таких включений с их последующим удалением. </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bCs/>
              </w:rPr>
              <w:t>Извлеченный из снегоплавильной камеры мусор следует вывозить на полигон размещения отходов.</w:t>
            </w:r>
          </w:p>
        </w:tc>
      </w:tr>
      <w:tr w:rsidR="00F62445" w:rsidRPr="00F62445" w:rsidTr="00966422">
        <w:tc>
          <w:tcPr>
            <w:tcW w:w="3030"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Размеры санитарно-защитных зон</w:t>
            </w:r>
          </w:p>
        </w:tc>
        <w:tc>
          <w:tcPr>
            <w:tcW w:w="6541" w:type="dxa"/>
          </w:tcPr>
          <w:p w:rsidR="00F62445" w:rsidRPr="00F62445" w:rsidRDefault="00F62445" w:rsidP="00F62445">
            <w:pPr>
              <w:spacing w:after="0" w:line="240" w:lineRule="auto"/>
              <w:jc w:val="both"/>
              <w:rPr>
                <w:rFonts w:ascii="Times New Roman" w:hAnsi="Times New Roman"/>
                <w:noProof/>
              </w:rPr>
            </w:pPr>
            <w:r w:rsidRPr="00F62445">
              <w:rPr>
                <w:rFonts w:ascii="Times New Roman" w:hAnsi="Times New Roman"/>
                <w:noProof/>
              </w:rPr>
              <w:t>В соответствии с СанПиН 2.2.1/2.1.1.1200-03.</w:t>
            </w:r>
          </w:p>
          <w:p w:rsidR="00F62445" w:rsidRPr="00F62445" w:rsidRDefault="00F62445" w:rsidP="00F62445">
            <w:pPr>
              <w:spacing w:after="0" w:line="240" w:lineRule="auto"/>
              <w:jc w:val="both"/>
              <w:rPr>
                <w:rFonts w:ascii="Times New Roman" w:hAnsi="Times New Roman"/>
              </w:rPr>
            </w:pPr>
            <w:r w:rsidRPr="00F62445">
              <w:rPr>
                <w:rFonts w:ascii="Times New Roman" w:hAnsi="Times New Roman"/>
              </w:rPr>
              <w:t>Размер санитарно-защитных зон от снеготаялок и снегоплавильных пунктов до жилой территории следует принимать 100 м.</w:t>
            </w:r>
          </w:p>
        </w:tc>
      </w:tr>
    </w:tbl>
    <w:p w:rsidR="00F62445" w:rsidRPr="00F62445" w:rsidRDefault="00F62445" w:rsidP="00F62445">
      <w:pPr>
        <w:spacing w:after="0" w:line="240" w:lineRule="auto"/>
        <w:jc w:val="both"/>
        <w:rPr>
          <w:rFonts w:ascii="Times New Roman" w:hAnsi="Times New Roman"/>
          <w:sz w:val="8"/>
          <w:szCs w:val="8"/>
        </w:rPr>
      </w:pP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xml:space="preserve">6.2.5.2.31. </w:t>
      </w:r>
      <w:r w:rsidRPr="00F62445">
        <w:rPr>
          <w:rFonts w:ascii="Times New Roman" w:hAnsi="Times New Roman"/>
          <w:sz w:val="24"/>
          <w:szCs w:val="24"/>
        </w:rPr>
        <w:t>П</w:t>
      </w:r>
      <w:r w:rsidRPr="00F62445">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6.2.5.2.32. Снегоплавильные пункты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bCs/>
          <w:sz w:val="24"/>
          <w:szCs w:val="24"/>
        </w:rPr>
        <w:t xml:space="preserve">6.2.5.2.33. </w:t>
      </w:r>
      <w:r w:rsidRPr="00F62445">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F62445" w:rsidRPr="00F62445" w:rsidRDefault="00F62445" w:rsidP="00F62445">
      <w:pPr>
        <w:autoSpaceDE w:val="0"/>
        <w:autoSpaceDN w:val="0"/>
        <w:adjustRightInd w:val="0"/>
        <w:spacing w:after="0" w:line="240" w:lineRule="auto"/>
        <w:ind w:firstLine="567"/>
        <w:jc w:val="both"/>
        <w:rPr>
          <w:rFonts w:ascii="Times New Roman" w:hAnsi="Times New Roman"/>
          <w:bCs/>
          <w:sz w:val="24"/>
          <w:szCs w:val="24"/>
        </w:rPr>
      </w:pPr>
      <w:r w:rsidRPr="00F62445">
        <w:rPr>
          <w:rFonts w:ascii="Times New Roman" w:hAnsi="Times New Roman"/>
          <w:bCs/>
          <w:sz w:val="24"/>
          <w:szCs w:val="24"/>
        </w:rPr>
        <w:t xml:space="preserve">6.2.5.2.34. 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Pr="00F62445">
        <w:rPr>
          <w:rFonts w:ascii="Times New Roman" w:hAnsi="Times New Roman"/>
          <w:sz w:val="24"/>
          <w:szCs w:val="24"/>
        </w:rPr>
        <w:t>СП 116.13330.2012</w:t>
      </w:r>
      <w:r w:rsidRPr="00F62445">
        <w:rPr>
          <w:rFonts w:ascii="Times New Roman" w:hAnsi="Times New Roman"/>
          <w:bCs/>
          <w:sz w:val="24"/>
          <w:szCs w:val="24"/>
        </w:rPr>
        <w:t>, СП 21.13330.2012, СП 14.13330.2014, а также требования настоящих нормативов.</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bCs/>
          <w:sz w:val="24"/>
          <w:szCs w:val="24"/>
        </w:rPr>
        <w:t>6.2.5.2.35.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F62445" w:rsidRPr="00F62445" w:rsidRDefault="00F62445" w:rsidP="00F62445">
      <w:pPr>
        <w:spacing w:after="0" w:line="240" w:lineRule="auto"/>
        <w:ind w:firstLine="567"/>
        <w:jc w:val="both"/>
        <w:rPr>
          <w:rFonts w:ascii="Times New Roman" w:hAnsi="Times New Roman"/>
          <w:sz w:val="24"/>
          <w:szCs w:val="24"/>
        </w:rPr>
      </w:pPr>
    </w:p>
    <w:p w:rsidR="00F62445" w:rsidRPr="00F62445" w:rsidRDefault="00F62445" w:rsidP="00F62445">
      <w:pPr>
        <w:widowControl w:val="0"/>
        <w:shd w:val="clear" w:color="auto" w:fill="EEECE1"/>
        <w:suppressAutoHyphens/>
        <w:spacing w:after="0" w:line="240" w:lineRule="auto"/>
        <w:jc w:val="both"/>
        <w:rPr>
          <w:rFonts w:ascii="Arial Narrow" w:hAnsi="Arial Narrow"/>
          <w:b/>
          <w:color w:val="000000"/>
          <w:sz w:val="28"/>
          <w:szCs w:val="28"/>
        </w:rPr>
      </w:pPr>
      <w:r w:rsidRPr="00F62445">
        <w:rPr>
          <w:rFonts w:ascii="Arial Narrow" w:hAnsi="Arial Narrow"/>
          <w:b/>
          <w:color w:val="000000"/>
          <w:sz w:val="28"/>
          <w:szCs w:val="28"/>
        </w:rPr>
        <w:t>6.2.5.3. Дождевая канализация:</w:t>
      </w:r>
    </w:p>
    <w:p w:rsidR="00F62445" w:rsidRPr="00F62445" w:rsidRDefault="00F62445" w:rsidP="00F62445">
      <w:pPr>
        <w:spacing w:after="0" w:line="240" w:lineRule="auto"/>
        <w:ind w:firstLine="720"/>
        <w:jc w:val="both"/>
        <w:rPr>
          <w:rFonts w:ascii="Times New Roman" w:hAnsi="Times New Roman"/>
          <w:sz w:val="8"/>
          <w:szCs w:val="8"/>
        </w:rPr>
      </w:pP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6.2.5.3.1. 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6.2.5.3.2. При проектировании могут предусматриваться общесплавная (совместно с хозяйственно-бытовой) и раздельная системы дождевой канализации.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В городских населенных пунктах дождевую канализацию следует проектировать по раздельной системе.</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6.2.5.3.3. 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6.2.5.3.4. При проектировании дождевой канализации расчетные расходы поверхностных вод для территорий населенных пунктов</w:t>
      </w:r>
      <w:r w:rsidRPr="00F62445">
        <w:rPr>
          <w:rFonts w:ascii="Times New Roman" w:hAnsi="Times New Roman"/>
          <w:spacing w:val="-2"/>
          <w:sz w:val="24"/>
          <w:szCs w:val="24"/>
        </w:rPr>
        <w:t xml:space="preserve"> </w:t>
      </w:r>
      <w:r w:rsidRPr="00F62445">
        <w:rPr>
          <w:rFonts w:ascii="Times New Roman" w:hAnsi="Times New Roman"/>
          <w:sz w:val="24"/>
          <w:szCs w:val="24"/>
        </w:rPr>
        <w:t xml:space="preserve">следует определять в соответствии с требованиями СП 32.13330.2012, </w:t>
      </w:r>
      <w:r w:rsidRPr="00F62445">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Pr="00F62445">
        <w:rPr>
          <w:rFonts w:ascii="Times New Roman" w:hAnsi="Times New Roman"/>
          <w:sz w:val="24"/>
          <w:szCs w:val="24"/>
        </w:rPr>
        <w:t>.</w:t>
      </w:r>
    </w:p>
    <w:p w:rsidR="00F62445" w:rsidRPr="00F62445" w:rsidRDefault="00F62445" w:rsidP="00F62445">
      <w:pPr>
        <w:spacing w:after="0" w:line="240" w:lineRule="auto"/>
        <w:ind w:firstLine="567"/>
        <w:jc w:val="both"/>
        <w:rPr>
          <w:rFonts w:ascii="Times New Roman" w:hAnsi="Times New Roman"/>
          <w:spacing w:val="-3"/>
          <w:sz w:val="24"/>
          <w:szCs w:val="24"/>
        </w:rPr>
      </w:pPr>
      <w:r w:rsidRPr="00F62445">
        <w:rPr>
          <w:rFonts w:ascii="Times New Roman" w:hAnsi="Times New Roman"/>
          <w:sz w:val="24"/>
          <w:szCs w:val="24"/>
        </w:rPr>
        <w:t xml:space="preserve">6.2.5.3.5. </w:t>
      </w:r>
      <w:r w:rsidRPr="00F62445">
        <w:rPr>
          <w:rFonts w:ascii="Times New Roman" w:hAnsi="Times New Roman"/>
          <w:bCs/>
          <w:sz w:val="24"/>
          <w:szCs w:val="24"/>
        </w:rPr>
        <w:t>На территории населенных пунктов и промышленных предприятий городского поселения следует предусматривать закрытые системы отведения поверхностных сточных вод</w:t>
      </w:r>
      <w:r w:rsidRPr="00F62445">
        <w:rPr>
          <w:rFonts w:ascii="Times New Roman" w:hAnsi="Times New Roman"/>
          <w:spacing w:val="-3"/>
          <w:sz w:val="24"/>
          <w:szCs w:val="24"/>
        </w:rPr>
        <w:t xml:space="preserve">. </w:t>
      </w:r>
      <w:r w:rsidRPr="00F62445">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F62445" w:rsidRPr="00F62445" w:rsidRDefault="00F62445" w:rsidP="00F62445">
      <w:pPr>
        <w:spacing w:after="0" w:line="240" w:lineRule="auto"/>
        <w:ind w:firstLine="567"/>
        <w:jc w:val="both"/>
        <w:rPr>
          <w:rFonts w:ascii="Times New Roman" w:hAnsi="Times New Roman"/>
          <w:bCs/>
          <w:sz w:val="24"/>
          <w:szCs w:val="24"/>
        </w:rPr>
      </w:pPr>
      <w:r w:rsidRPr="00F62445">
        <w:rPr>
          <w:rFonts w:ascii="Times New Roman" w:hAnsi="Times New Roman"/>
          <w:sz w:val="24"/>
          <w:szCs w:val="24"/>
        </w:rPr>
        <w:t xml:space="preserve">6.2.5.3.6. </w:t>
      </w:r>
      <w:r w:rsidRPr="00F62445">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6.2.5.3.7. </w:t>
      </w:r>
      <w:r w:rsidRPr="00F62445">
        <w:rPr>
          <w:rFonts w:ascii="Times New Roman" w:hAnsi="Times New Roman"/>
          <w:bCs/>
          <w:sz w:val="24"/>
          <w:szCs w:val="24"/>
        </w:rPr>
        <w:t>Приемники талых, дождевых и грунтовых вод следует проектировать:</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bCs/>
          <w:sz w:val="24"/>
          <w:szCs w:val="24"/>
        </w:rP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F62445" w:rsidRPr="00F62445" w:rsidRDefault="00F62445" w:rsidP="00F62445">
      <w:pPr>
        <w:spacing w:after="0" w:line="240" w:lineRule="auto"/>
        <w:ind w:firstLine="567"/>
        <w:jc w:val="both"/>
        <w:rPr>
          <w:rFonts w:ascii="Times New Roman" w:hAnsi="Times New Roman"/>
          <w:bCs/>
          <w:spacing w:val="-2"/>
          <w:sz w:val="24"/>
          <w:szCs w:val="24"/>
        </w:rPr>
      </w:pPr>
      <w:r w:rsidRPr="00F62445">
        <w:rPr>
          <w:rFonts w:ascii="Times New Roman" w:hAnsi="Times New Roman"/>
          <w:bCs/>
          <w:sz w:val="24"/>
          <w:szCs w:val="24"/>
        </w:rPr>
        <w:t>• в пониженных местах, не имеющих свободного стока поверхностных вод, – при пилооб</w:t>
      </w:r>
      <w:r w:rsidRPr="00F62445">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6.2.5.3.8. 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 до 0,004 – 50;</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 более 0,004 до 0,006 – 60;</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 более 0,006 до 0,01 – 70;</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 более 0,01 до 0,03 – 80.</w:t>
      </w:r>
    </w:p>
    <w:p w:rsidR="00F62445" w:rsidRPr="00F62445" w:rsidRDefault="00F62445" w:rsidP="00F62445">
      <w:pPr>
        <w:shd w:val="clear" w:color="auto" w:fill="FFFFFF"/>
        <w:spacing w:after="0" w:line="240" w:lineRule="auto"/>
        <w:ind w:firstLine="567"/>
        <w:jc w:val="both"/>
        <w:rPr>
          <w:rFonts w:ascii="Times New Roman" w:hAnsi="Times New Roman"/>
          <w:sz w:val="24"/>
          <w:szCs w:val="24"/>
        </w:rPr>
      </w:pPr>
      <w:r w:rsidRPr="00F62445">
        <w:rPr>
          <w:rFonts w:ascii="Times New Roman" w:hAnsi="Times New Roman"/>
          <w:sz w:val="24"/>
          <w:szCs w:val="24"/>
        </w:rPr>
        <w:t>При ширине улицы более 30 м расстояние между дождеприемниками следует принимать не более 60 м.</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6.2.5.3.9. 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F62445" w:rsidRPr="00F62445" w:rsidRDefault="00F62445" w:rsidP="00F62445">
      <w:pPr>
        <w:spacing w:after="0" w:line="240" w:lineRule="auto"/>
        <w:ind w:firstLine="567"/>
        <w:jc w:val="both"/>
        <w:rPr>
          <w:rFonts w:ascii="Times New Roman" w:hAnsi="Times New Roman"/>
          <w:sz w:val="24"/>
          <w:szCs w:val="24"/>
        </w:rPr>
      </w:pPr>
    </w:p>
    <w:p w:rsidR="00F62445" w:rsidRPr="00F62445" w:rsidRDefault="00F62445" w:rsidP="00F62445">
      <w:pPr>
        <w:widowControl w:val="0"/>
        <w:shd w:val="clear" w:color="auto" w:fill="EEECE1"/>
        <w:suppressAutoHyphens/>
        <w:spacing w:after="0" w:line="240" w:lineRule="auto"/>
        <w:jc w:val="both"/>
        <w:rPr>
          <w:rFonts w:ascii="Arial Narrow" w:hAnsi="Arial Narrow"/>
          <w:b/>
          <w:color w:val="000000"/>
          <w:sz w:val="28"/>
          <w:szCs w:val="28"/>
        </w:rPr>
      </w:pPr>
      <w:r w:rsidRPr="00F62445">
        <w:rPr>
          <w:rFonts w:ascii="Arial Narrow" w:hAnsi="Arial Narrow"/>
          <w:b/>
          <w:color w:val="000000"/>
          <w:sz w:val="28"/>
          <w:szCs w:val="28"/>
        </w:rPr>
        <w:t>6.2.5.4. Санитарная очистка:</w:t>
      </w:r>
    </w:p>
    <w:p w:rsidR="00F62445" w:rsidRPr="00F62445" w:rsidRDefault="00F62445" w:rsidP="00F62445">
      <w:pPr>
        <w:spacing w:after="0" w:line="240" w:lineRule="auto"/>
        <w:ind w:firstLine="720"/>
        <w:jc w:val="both"/>
        <w:rPr>
          <w:rFonts w:ascii="Times New Roman" w:hAnsi="Times New Roman"/>
          <w:sz w:val="8"/>
          <w:szCs w:val="8"/>
        </w:rPr>
      </w:pP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 Проектирование санитарной очистки территорий городского поселения 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6.2.5.4.3.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6.2.5.4.4. При разработке проектов планировки территорий городского поселения следует предусматривать мероприятия по регулярному мусоро 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6.2.5.4.5. 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6.2.5.4.6. В жилых зонах на придомовых территориях проектируются специальные площадки для размещения контейнеров для коммунальных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6.2.5.4.7. Нормы накопления коммунальных отходов принимаются в соответствии с утвержденными нормативами накопления твердых коммунальных отходов, действующими на территории </w:t>
      </w:r>
      <w:r w:rsidR="00393314">
        <w:rPr>
          <w:rFonts w:ascii="Times New Roman" w:hAnsi="Times New Roman"/>
          <w:sz w:val="24"/>
          <w:szCs w:val="24"/>
        </w:rPr>
        <w:t>Петровского</w:t>
      </w:r>
      <w:r w:rsidRPr="00F62445">
        <w:rPr>
          <w:rFonts w:ascii="Times New Roman" w:hAnsi="Times New Roman"/>
          <w:sz w:val="24"/>
          <w:szCs w:val="24"/>
        </w:rPr>
        <w:t xml:space="preserve"> городского поселения Гаврило-Посадского муниципального района Ивановской области, а в случае отсутствия утвержденных нормативов – по </w:t>
      </w:r>
      <w:r w:rsidRPr="00F62445">
        <w:rPr>
          <w:rFonts w:ascii="Times New Roman" w:hAnsi="Times New Roman"/>
          <w:i/>
          <w:sz w:val="24"/>
          <w:szCs w:val="24"/>
        </w:rPr>
        <w:t>табл.103</w:t>
      </w:r>
      <w:r w:rsidRPr="00F62445">
        <w:rPr>
          <w:rFonts w:ascii="Times New Roman" w:hAnsi="Times New Roman"/>
          <w:sz w:val="24"/>
          <w:szCs w:val="24"/>
        </w:rPr>
        <w:t xml:space="preserve">.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Расчетное количество накапливающихся коммунальных отходов должно периодически уточняться по фактическим данным, а норма корректироваться.</w:t>
      </w:r>
    </w:p>
    <w:p w:rsidR="00F62445" w:rsidRPr="00F62445" w:rsidRDefault="00F62445" w:rsidP="00F62445">
      <w:pPr>
        <w:spacing w:after="0" w:line="240" w:lineRule="auto"/>
        <w:ind w:firstLine="567"/>
        <w:jc w:val="both"/>
        <w:rPr>
          <w:rFonts w:ascii="Times New Roman" w:hAnsi="Times New Roman"/>
          <w:sz w:val="8"/>
          <w:szCs w:val="8"/>
        </w:rPr>
      </w:pPr>
    </w:p>
    <w:p w:rsidR="00F62445" w:rsidRPr="00F62445" w:rsidRDefault="00F62445" w:rsidP="00F62445">
      <w:pPr>
        <w:spacing w:after="0" w:line="240" w:lineRule="auto"/>
        <w:jc w:val="both"/>
        <w:rPr>
          <w:rFonts w:ascii="Times New Roman" w:hAnsi="Times New Roman"/>
          <w:b/>
          <w:i/>
          <w:sz w:val="24"/>
          <w:szCs w:val="24"/>
        </w:rPr>
      </w:pPr>
      <w:r w:rsidRPr="00F62445">
        <w:rPr>
          <w:rFonts w:ascii="Times New Roman" w:hAnsi="Times New Roman"/>
          <w:i/>
          <w:sz w:val="24"/>
          <w:szCs w:val="24"/>
        </w:rPr>
        <w:t>Таблица 103</w:t>
      </w:r>
      <w:r w:rsidRPr="00F62445">
        <w:rPr>
          <w:rFonts w:ascii="Times New Roman" w:hAnsi="Times New Roman"/>
          <w:b/>
          <w:i/>
          <w:sz w:val="24"/>
          <w:szCs w:val="24"/>
        </w:rPr>
        <w:t xml:space="preserve">. </w:t>
      </w:r>
    </w:p>
    <w:p w:rsidR="00F62445" w:rsidRPr="00F62445" w:rsidRDefault="00F62445" w:rsidP="00F62445">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279"/>
        <w:gridCol w:w="3376"/>
        <w:gridCol w:w="1752"/>
      </w:tblGrid>
      <w:tr w:rsidR="00F62445" w:rsidRPr="00F62445" w:rsidTr="00966422">
        <w:trPr>
          <w:jc w:val="center"/>
        </w:trPr>
        <w:tc>
          <w:tcPr>
            <w:tcW w:w="4279" w:type="dxa"/>
            <w:vMerge w:val="restart"/>
            <w:shd w:val="clear" w:color="auto" w:fill="EEECE1"/>
            <w:vAlign w:val="center"/>
          </w:tcPr>
          <w:p w:rsidR="00F62445" w:rsidRPr="00F62445" w:rsidRDefault="00F62445" w:rsidP="00F62445">
            <w:pPr>
              <w:spacing w:after="0" w:line="240" w:lineRule="auto"/>
              <w:ind w:firstLine="567"/>
              <w:jc w:val="both"/>
              <w:rPr>
                <w:rFonts w:ascii="Times New Roman" w:hAnsi="Times New Roman"/>
                <w:bCs/>
              </w:rPr>
            </w:pPr>
            <w:r w:rsidRPr="00F62445">
              <w:rPr>
                <w:rFonts w:ascii="Times New Roman" w:hAnsi="Times New Roman"/>
                <w:bCs/>
              </w:rPr>
              <w:t>Коммунальные отходы</w:t>
            </w:r>
          </w:p>
        </w:tc>
        <w:tc>
          <w:tcPr>
            <w:tcW w:w="5128" w:type="dxa"/>
            <w:gridSpan w:val="2"/>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bCs/>
              </w:rPr>
              <w:t>Количество коммунальных отходов на 1 человека в год</w:t>
            </w:r>
            <w:r w:rsidRPr="00F62445">
              <w:rPr>
                <w:rFonts w:ascii="Times New Roman" w:hAnsi="Times New Roman"/>
              </w:rPr>
              <w:t xml:space="preserve"> для малых городских населенных пунктов:</w:t>
            </w:r>
          </w:p>
        </w:tc>
      </w:tr>
      <w:tr w:rsidR="00F62445" w:rsidRPr="00F62445" w:rsidTr="00966422">
        <w:trPr>
          <w:jc w:val="center"/>
        </w:trPr>
        <w:tc>
          <w:tcPr>
            <w:tcW w:w="4279" w:type="dxa"/>
            <w:vMerge/>
            <w:shd w:val="clear" w:color="auto" w:fill="EEECE1"/>
          </w:tcPr>
          <w:p w:rsidR="00F62445" w:rsidRPr="00F62445" w:rsidRDefault="00F62445" w:rsidP="00F62445">
            <w:pPr>
              <w:spacing w:after="0" w:line="240" w:lineRule="auto"/>
              <w:ind w:firstLine="567"/>
              <w:jc w:val="both"/>
              <w:rPr>
                <w:rFonts w:ascii="Times New Roman" w:hAnsi="Times New Roman"/>
              </w:rPr>
            </w:pPr>
          </w:p>
        </w:tc>
        <w:tc>
          <w:tcPr>
            <w:tcW w:w="3376" w:type="dxa"/>
            <w:shd w:val="clear" w:color="auto" w:fill="EEECE1"/>
          </w:tcPr>
          <w:p w:rsidR="00F62445" w:rsidRPr="00F62445" w:rsidRDefault="00F62445" w:rsidP="00F62445">
            <w:pPr>
              <w:spacing w:after="0" w:line="240" w:lineRule="auto"/>
              <w:ind w:firstLine="6"/>
              <w:jc w:val="center"/>
              <w:rPr>
                <w:rFonts w:ascii="Times New Roman" w:hAnsi="Times New Roman"/>
              </w:rPr>
            </w:pPr>
            <w:r w:rsidRPr="00F62445">
              <w:rPr>
                <w:rFonts w:ascii="Times New Roman" w:hAnsi="Times New Roman"/>
              </w:rPr>
              <w:t>кг</w:t>
            </w:r>
          </w:p>
        </w:tc>
        <w:tc>
          <w:tcPr>
            <w:tcW w:w="1752" w:type="dxa"/>
            <w:shd w:val="clear" w:color="auto" w:fill="EEECE1"/>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л</w:t>
            </w:r>
          </w:p>
        </w:tc>
      </w:tr>
      <w:tr w:rsidR="00F62445" w:rsidRPr="00F62445" w:rsidTr="00966422">
        <w:trPr>
          <w:jc w:val="center"/>
        </w:trPr>
        <w:tc>
          <w:tcPr>
            <w:tcW w:w="4279" w:type="dxa"/>
          </w:tcPr>
          <w:p w:rsidR="00F62445" w:rsidRPr="00F62445" w:rsidRDefault="00F62445" w:rsidP="00F62445">
            <w:pPr>
              <w:spacing w:after="0" w:line="240" w:lineRule="auto"/>
              <w:ind w:left="57" w:firstLine="567"/>
              <w:jc w:val="both"/>
              <w:rPr>
                <w:rFonts w:ascii="Times New Roman" w:hAnsi="Times New Roman"/>
              </w:rPr>
            </w:pPr>
            <w:r w:rsidRPr="00F62445">
              <w:rPr>
                <w:rFonts w:ascii="Times New Roman" w:hAnsi="Times New Roman"/>
              </w:rPr>
              <w:t xml:space="preserve">Твердые: </w:t>
            </w:r>
          </w:p>
        </w:tc>
        <w:tc>
          <w:tcPr>
            <w:tcW w:w="3376" w:type="dxa"/>
          </w:tcPr>
          <w:p w:rsidR="00F62445" w:rsidRPr="00F62445" w:rsidRDefault="00F62445" w:rsidP="00F62445">
            <w:pPr>
              <w:spacing w:after="0" w:line="240" w:lineRule="auto"/>
              <w:ind w:firstLine="6"/>
              <w:jc w:val="center"/>
              <w:rPr>
                <w:rFonts w:ascii="Times New Roman" w:hAnsi="Times New Roman"/>
              </w:rPr>
            </w:pPr>
          </w:p>
        </w:tc>
        <w:tc>
          <w:tcPr>
            <w:tcW w:w="1752" w:type="dxa"/>
          </w:tcPr>
          <w:p w:rsidR="00F62445" w:rsidRPr="00F62445" w:rsidRDefault="00F62445" w:rsidP="00F62445">
            <w:pPr>
              <w:spacing w:after="0" w:line="240" w:lineRule="auto"/>
              <w:jc w:val="center"/>
              <w:rPr>
                <w:rFonts w:ascii="Times New Roman" w:hAnsi="Times New Roman"/>
              </w:rPr>
            </w:pPr>
          </w:p>
        </w:tc>
      </w:tr>
      <w:tr w:rsidR="00F62445" w:rsidRPr="00F62445" w:rsidTr="00966422">
        <w:trPr>
          <w:jc w:val="center"/>
        </w:trPr>
        <w:tc>
          <w:tcPr>
            <w:tcW w:w="4279" w:type="dxa"/>
          </w:tcPr>
          <w:p w:rsidR="00F62445" w:rsidRPr="00F62445" w:rsidRDefault="00F62445" w:rsidP="00F62445">
            <w:pPr>
              <w:spacing w:after="0" w:line="240" w:lineRule="auto"/>
              <w:ind w:firstLine="22"/>
              <w:jc w:val="both"/>
              <w:rPr>
                <w:rFonts w:ascii="Times New Roman" w:hAnsi="Times New Roman"/>
              </w:rPr>
            </w:pPr>
            <w:r w:rsidRPr="00F62445">
              <w:rPr>
                <w:rFonts w:ascii="Times New Roman" w:hAnsi="Times New Roman"/>
              </w:rPr>
              <w:t xml:space="preserve">от жилых зданий, оборудованных водопроводом, </w:t>
            </w:r>
          </w:p>
          <w:p w:rsidR="00F62445" w:rsidRPr="00F62445" w:rsidRDefault="00F62445" w:rsidP="00F62445">
            <w:pPr>
              <w:spacing w:after="0" w:line="240" w:lineRule="auto"/>
              <w:ind w:firstLine="22"/>
              <w:jc w:val="both"/>
              <w:rPr>
                <w:rFonts w:ascii="Times New Roman" w:hAnsi="Times New Roman"/>
              </w:rPr>
            </w:pPr>
            <w:r w:rsidRPr="00F62445">
              <w:rPr>
                <w:rFonts w:ascii="Times New Roman" w:hAnsi="Times New Roman"/>
              </w:rPr>
              <w:t>канализацией, центральным отоплением и газом</w:t>
            </w:r>
          </w:p>
        </w:tc>
        <w:tc>
          <w:tcPr>
            <w:tcW w:w="3376" w:type="dxa"/>
          </w:tcPr>
          <w:p w:rsidR="00F62445" w:rsidRPr="00F62445" w:rsidRDefault="00F62445" w:rsidP="00F62445">
            <w:pPr>
              <w:spacing w:after="0" w:line="240" w:lineRule="auto"/>
              <w:ind w:firstLine="6"/>
              <w:jc w:val="center"/>
              <w:rPr>
                <w:rFonts w:ascii="Times New Roman" w:hAnsi="Times New Roman"/>
              </w:rPr>
            </w:pPr>
            <w:r w:rsidRPr="00F62445">
              <w:rPr>
                <w:rFonts w:ascii="Times New Roman" w:hAnsi="Times New Roman"/>
              </w:rPr>
              <w:t>190</w:t>
            </w:r>
          </w:p>
        </w:tc>
        <w:tc>
          <w:tcPr>
            <w:tcW w:w="1752"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900</w:t>
            </w:r>
          </w:p>
        </w:tc>
      </w:tr>
      <w:tr w:rsidR="00F62445" w:rsidRPr="00F62445" w:rsidTr="00966422">
        <w:trPr>
          <w:jc w:val="center"/>
        </w:trPr>
        <w:tc>
          <w:tcPr>
            <w:tcW w:w="4279" w:type="dxa"/>
          </w:tcPr>
          <w:p w:rsidR="00F62445" w:rsidRPr="00F62445" w:rsidRDefault="00F62445" w:rsidP="00F62445">
            <w:pPr>
              <w:spacing w:after="0" w:line="240" w:lineRule="auto"/>
              <w:ind w:firstLine="22"/>
              <w:jc w:val="both"/>
              <w:rPr>
                <w:rFonts w:ascii="Times New Roman" w:hAnsi="Times New Roman"/>
              </w:rPr>
            </w:pPr>
            <w:r w:rsidRPr="00F62445">
              <w:rPr>
                <w:rFonts w:ascii="Times New Roman" w:hAnsi="Times New Roman"/>
              </w:rPr>
              <w:t>от прочих жилых зданий</w:t>
            </w:r>
          </w:p>
        </w:tc>
        <w:tc>
          <w:tcPr>
            <w:tcW w:w="3376" w:type="dxa"/>
          </w:tcPr>
          <w:p w:rsidR="00F62445" w:rsidRPr="00F62445" w:rsidRDefault="00F62445" w:rsidP="00F62445">
            <w:pPr>
              <w:spacing w:after="0" w:line="240" w:lineRule="auto"/>
              <w:ind w:firstLine="6"/>
              <w:jc w:val="center"/>
              <w:rPr>
                <w:rFonts w:ascii="Times New Roman" w:hAnsi="Times New Roman"/>
              </w:rPr>
            </w:pPr>
            <w:r w:rsidRPr="00F62445">
              <w:rPr>
                <w:rFonts w:ascii="Times New Roman" w:hAnsi="Times New Roman"/>
              </w:rPr>
              <w:t>300</w:t>
            </w:r>
          </w:p>
        </w:tc>
        <w:tc>
          <w:tcPr>
            <w:tcW w:w="1752"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1100</w:t>
            </w:r>
          </w:p>
        </w:tc>
      </w:tr>
      <w:tr w:rsidR="00F62445" w:rsidRPr="00F62445" w:rsidTr="00966422">
        <w:trPr>
          <w:jc w:val="center"/>
        </w:trPr>
        <w:tc>
          <w:tcPr>
            <w:tcW w:w="4279" w:type="dxa"/>
          </w:tcPr>
          <w:p w:rsidR="00F62445" w:rsidRPr="00F62445" w:rsidRDefault="00F62445" w:rsidP="00F62445">
            <w:pPr>
              <w:spacing w:after="0" w:line="240" w:lineRule="auto"/>
              <w:ind w:firstLine="22"/>
              <w:jc w:val="both"/>
              <w:rPr>
                <w:rFonts w:ascii="Times New Roman" w:hAnsi="Times New Roman"/>
              </w:rPr>
            </w:pPr>
            <w:r w:rsidRPr="00F62445">
              <w:rPr>
                <w:rFonts w:ascii="Times New Roman" w:hAnsi="Times New Roman"/>
              </w:rPr>
              <w:t>Жидкие из выгребов (при отсутствии канализации)</w:t>
            </w:r>
          </w:p>
        </w:tc>
        <w:tc>
          <w:tcPr>
            <w:tcW w:w="3376" w:type="dxa"/>
          </w:tcPr>
          <w:p w:rsidR="00F62445" w:rsidRPr="00F62445" w:rsidRDefault="00F62445" w:rsidP="00F62445">
            <w:pPr>
              <w:spacing w:after="0" w:line="240" w:lineRule="auto"/>
              <w:ind w:firstLine="6"/>
              <w:jc w:val="center"/>
              <w:rPr>
                <w:rFonts w:ascii="Times New Roman" w:hAnsi="Times New Roman"/>
              </w:rPr>
            </w:pPr>
            <w:r w:rsidRPr="00F62445">
              <w:rPr>
                <w:rFonts w:ascii="Times New Roman" w:hAnsi="Times New Roman"/>
              </w:rPr>
              <w:t>-</w:t>
            </w:r>
          </w:p>
        </w:tc>
        <w:tc>
          <w:tcPr>
            <w:tcW w:w="1752"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2000</w:t>
            </w:r>
          </w:p>
        </w:tc>
      </w:tr>
      <w:tr w:rsidR="00F62445" w:rsidRPr="00F62445" w:rsidTr="00966422">
        <w:trPr>
          <w:jc w:val="center"/>
        </w:trPr>
        <w:tc>
          <w:tcPr>
            <w:tcW w:w="4279" w:type="dxa"/>
          </w:tcPr>
          <w:p w:rsidR="00F62445" w:rsidRPr="00F62445" w:rsidRDefault="00F62445" w:rsidP="00F62445">
            <w:pPr>
              <w:spacing w:after="0" w:line="240" w:lineRule="auto"/>
              <w:ind w:firstLine="22"/>
              <w:jc w:val="both"/>
              <w:rPr>
                <w:rFonts w:ascii="Times New Roman" w:hAnsi="Times New Roman"/>
              </w:rPr>
            </w:pPr>
            <w:r w:rsidRPr="00F62445">
              <w:rPr>
                <w:rFonts w:ascii="Times New Roman" w:hAnsi="Times New Roman"/>
              </w:rPr>
              <w:t>Смет с 1 м</w:t>
            </w:r>
            <w:r w:rsidRPr="00F62445">
              <w:rPr>
                <w:rFonts w:ascii="Times New Roman" w:hAnsi="Times New Roman"/>
                <w:vertAlign w:val="superscript"/>
              </w:rPr>
              <w:t>2</w:t>
            </w:r>
            <w:r w:rsidRPr="00F62445">
              <w:rPr>
                <w:rFonts w:ascii="Times New Roman" w:hAnsi="Times New Roman"/>
              </w:rPr>
              <w:t xml:space="preserve"> твердых покрытий улиц, площадей и парков</w:t>
            </w:r>
          </w:p>
        </w:tc>
        <w:tc>
          <w:tcPr>
            <w:tcW w:w="3376" w:type="dxa"/>
          </w:tcPr>
          <w:p w:rsidR="00F62445" w:rsidRPr="00F62445" w:rsidRDefault="00F62445" w:rsidP="00F62445">
            <w:pPr>
              <w:spacing w:after="0" w:line="240" w:lineRule="auto"/>
              <w:ind w:firstLine="6"/>
              <w:jc w:val="center"/>
              <w:rPr>
                <w:rFonts w:ascii="Times New Roman" w:hAnsi="Times New Roman"/>
              </w:rPr>
            </w:pPr>
            <w:r w:rsidRPr="00F62445">
              <w:rPr>
                <w:rFonts w:ascii="Times New Roman" w:hAnsi="Times New Roman"/>
              </w:rPr>
              <w:t>5</w:t>
            </w:r>
          </w:p>
        </w:tc>
        <w:tc>
          <w:tcPr>
            <w:tcW w:w="1752" w:type="dxa"/>
          </w:tcPr>
          <w:p w:rsidR="00F62445" w:rsidRPr="00F62445" w:rsidRDefault="00F62445" w:rsidP="00F62445">
            <w:pPr>
              <w:spacing w:after="0" w:line="240" w:lineRule="auto"/>
              <w:jc w:val="center"/>
              <w:rPr>
                <w:rFonts w:ascii="Times New Roman" w:hAnsi="Times New Roman"/>
              </w:rPr>
            </w:pPr>
            <w:r w:rsidRPr="00F62445">
              <w:rPr>
                <w:rFonts w:ascii="Times New Roman" w:hAnsi="Times New Roman"/>
              </w:rPr>
              <w:t>8</w:t>
            </w:r>
          </w:p>
        </w:tc>
      </w:tr>
    </w:tbl>
    <w:p w:rsidR="00F62445" w:rsidRPr="00F62445" w:rsidRDefault="00F62445" w:rsidP="00F62445">
      <w:pPr>
        <w:adjustRightInd w:val="0"/>
        <w:spacing w:after="0" w:line="240" w:lineRule="auto"/>
        <w:jc w:val="both"/>
        <w:rPr>
          <w:rFonts w:ascii="Times New Roman" w:hAnsi="Times New Roman"/>
          <w:spacing w:val="-3"/>
          <w:sz w:val="8"/>
          <w:szCs w:val="8"/>
        </w:rPr>
      </w:pPr>
    </w:p>
    <w:p w:rsidR="00F62445" w:rsidRPr="00F62445" w:rsidRDefault="00F62445" w:rsidP="00F62445">
      <w:pPr>
        <w:adjustRightInd w:val="0"/>
        <w:spacing w:after="0" w:line="240" w:lineRule="auto"/>
        <w:jc w:val="both"/>
        <w:rPr>
          <w:rFonts w:ascii="Times New Roman" w:hAnsi="Times New Roman"/>
          <w:b/>
          <w:spacing w:val="-3"/>
          <w:sz w:val="20"/>
          <w:szCs w:val="20"/>
        </w:rPr>
      </w:pPr>
      <w:r w:rsidRPr="00F62445">
        <w:rPr>
          <w:rFonts w:ascii="Times New Roman" w:hAnsi="Times New Roman"/>
          <w:b/>
          <w:spacing w:val="-3"/>
          <w:sz w:val="20"/>
          <w:szCs w:val="20"/>
        </w:rPr>
        <w:t>Примечание:</w:t>
      </w:r>
    </w:p>
    <w:p w:rsidR="00F62445" w:rsidRPr="00F62445" w:rsidRDefault="00F62445" w:rsidP="00F62445">
      <w:pPr>
        <w:spacing w:after="0" w:line="240" w:lineRule="auto"/>
        <w:jc w:val="both"/>
        <w:rPr>
          <w:rFonts w:ascii="Times New Roman" w:hAnsi="Times New Roman"/>
          <w:sz w:val="20"/>
          <w:szCs w:val="20"/>
        </w:rPr>
      </w:pPr>
      <w:r w:rsidRPr="00F62445">
        <w:rPr>
          <w:rFonts w:ascii="Times New Roman" w:hAnsi="Times New Roman"/>
          <w:spacing w:val="40"/>
          <w:sz w:val="20"/>
          <w:szCs w:val="20"/>
        </w:rPr>
        <w:t xml:space="preserve">1. </w:t>
      </w:r>
      <w:r w:rsidRPr="00F62445">
        <w:rPr>
          <w:rFonts w:ascii="Times New Roman" w:hAnsi="Times New Roman"/>
          <w:sz w:val="20"/>
          <w:szCs w:val="20"/>
        </w:rPr>
        <w:t>Нормы накопления крупногабаритных коммунальных отходов следует принимать в размере 5 % в составе приведенных значений твердых коммунальных отходов.</w:t>
      </w:r>
    </w:p>
    <w:p w:rsidR="00F62445" w:rsidRPr="00F62445" w:rsidRDefault="00F62445" w:rsidP="00F62445">
      <w:pPr>
        <w:adjustRightInd w:val="0"/>
        <w:spacing w:after="0" w:line="240" w:lineRule="auto"/>
        <w:ind w:firstLine="567"/>
        <w:jc w:val="both"/>
        <w:rPr>
          <w:rFonts w:ascii="Times New Roman" w:hAnsi="Times New Roman"/>
          <w:spacing w:val="-3"/>
          <w:sz w:val="8"/>
          <w:szCs w:val="8"/>
        </w:rPr>
      </w:pPr>
    </w:p>
    <w:p w:rsidR="00F62445" w:rsidRPr="00F62445" w:rsidRDefault="00F62445" w:rsidP="00F62445">
      <w:pPr>
        <w:spacing w:after="0" w:line="240" w:lineRule="auto"/>
        <w:ind w:firstLine="567"/>
        <w:jc w:val="both"/>
        <w:rPr>
          <w:rFonts w:ascii="Times New Roman" w:hAnsi="Times New Roman"/>
          <w:spacing w:val="-3"/>
          <w:sz w:val="24"/>
          <w:szCs w:val="24"/>
        </w:rPr>
      </w:pPr>
      <w:r w:rsidRPr="00F62445">
        <w:rPr>
          <w:rFonts w:ascii="Times New Roman" w:hAnsi="Times New Roman"/>
          <w:sz w:val="24"/>
          <w:szCs w:val="24"/>
        </w:rPr>
        <w:t xml:space="preserve">6.2.5.4.8. </w:t>
      </w:r>
      <w:r w:rsidRPr="00F62445">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6.2.5.4.9. Для определения количества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F62445" w:rsidRPr="00F62445" w:rsidRDefault="00F62445" w:rsidP="00F62445">
      <w:pPr>
        <w:adjustRightInd w:val="0"/>
        <w:spacing w:after="0" w:line="240" w:lineRule="auto"/>
        <w:ind w:firstLine="567"/>
        <w:jc w:val="both"/>
        <w:rPr>
          <w:rFonts w:ascii="Times New Roman" w:hAnsi="Times New Roman"/>
          <w:bCs/>
          <w:sz w:val="24"/>
          <w:szCs w:val="24"/>
        </w:rPr>
      </w:pPr>
      <w:r w:rsidRPr="00F62445">
        <w:rPr>
          <w:rFonts w:ascii="Times New Roman" w:hAnsi="Times New Roman"/>
          <w:sz w:val="24"/>
          <w:szCs w:val="24"/>
        </w:rPr>
        <w:t xml:space="preserve">6.2.5.4.10. </w:t>
      </w:r>
      <w:r w:rsidRPr="00F62445">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Запрещается сброс снега в непредусмотренных для этих целей местах.</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6.2.5.4.11. </w:t>
      </w:r>
      <w:r w:rsidRPr="00F62445">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6.2.5.4.12. 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При наличии дворовых уборных выгреб может быть общим.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Глубина выгреба зависит от уровня грунтовых вод, но не должна быть более 3 м.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6.2.5.4.13.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6.2.5.4.14.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pacing w:val="-3"/>
          <w:sz w:val="24"/>
          <w:szCs w:val="24"/>
        </w:rPr>
        <w:t>Дворовые туалеты, помойные ямы, выгребы, септики должны</w:t>
      </w:r>
      <w:r w:rsidRPr="00F62445">
        <w:rPr>
          <w:rFonts w:ascii="Times New Roman" w:hAnsi="Times New Roman"/>
          <w:sz w:val="24"/>
          <w:szCs w:val="24"/>
        </w:rPr>
        <w:t xml:space="preserve"> </w:t>
      </w:r>
      <w:r w:rsidRPr="00F62445">
        <w:rPr>
          <w:rFonts w:ascii="Times New Roman" w:hAnsi="Times New Roman"/>
          <w:spacing w:val="-2"/>
          <w:sz w:val="24"/>
          <w:szCs w:val="24"/>
        </w:rPr>
        <w:t>быть расположены на расстоянии не менее 4 м от границ участка домовладения.</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6.2.5.4.15. 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РНГП.</w:t>
      </w:r>
    </w:p>
    <w:p w:rsidR="00F62445" w:rsidRPr="00F62445" w:rsidRDefault="00F62445" w:rsidP="00F62445">
      <w:pPr>
        <w:spacing w:after="0" w:line="240" w:lineRule="auto"/>
        <w:ind w:firstLine="567"/>
        <w:jc w:val="both"/>
        <w:rPr>
          <w:rFonts w:ascii="Times New Roman" w:hAnsi="Times New Roman"/>
          <w:spacing w:val="-2"/>
          <w:sz w:val="24"/>
          <w:szCs w:val="24"/>
        </w:rPr>
      </w:pPr>
      <w:r w:rsidRPr="00F62445">
        <w:rPr>
          <w:rFonts w:ascii="Times New Roman" w:hAnsi="Times New Roman"/>
          <w:sz w:val="24"/>
          <w:szCs w:val="24"/>
        </w:rPr>
        <w:t>6.2.5.4.16. 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Pr="00F62445">
        <w:rPr>
          <w:rFonts w:ascii="Times New Roman" w:hAnsi="Times New Roman"/>
          <w:spacing w:val="-2"/>
          <w:sz w:val="24"/>
          <w:szCs w:val="24"/>
        </w:rPr>
        <w:t xml:space="preserve">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6.2.5.4.17. При проектировании розничных рынков следует предусматривать общественные туалеты из расчета:</w:t>
      </w:r>
    </w:p>
    <w:p w:rsidR="00F62445" w:rsidRPr="00F62445" w:rsidRDefault="00F62445" w:rsidP="00F62445">
      <w:pPr>
        <w:spacing w:after="0" w:line="240" w:lineRule="auto"/>
        <w:ind w:firstLine="567"/>
        <w:jc w:val="both"/>
        <w:rPr>
          <w:rFonts w:ascii="Times New Roman" w:hAnsi="Times New Roman"/>
          <w:spacing w:val="-2"/>
          <w:sz w:val="24"/>
          <w:szCs w:val="24"/>
        </w:rPr>
      </w:pPr>
      <w:r w:rsidRPr="00F62445">
        <w:rPr>
          <w:rFonts w:ascii="Times New Roman" w:hAnsi="Times New Roman"/>
          <w:spacing w:val="-2"/>
          <w:sz w:val="24"/>
          <w:szCs w:val="24"/>
        </w:rPr>
        <w:t xml:space="preserve">• для персонала – не менее 1 прибора </w:t>
      </w:r>
      <w:r w:rsidRPr="00F62445">
        <w:rPr>
          <w:rFonts w:ascii="Times New Roman" w:hAnsi="Times New Roman"/>
          <w:sz w:val="24"/>
          <w:szCs w:val="24"/>
        </w:rPr>
        <w:t>на каждые 50 торговых мест</w:t>
      </w:r>
      <w:r w:rsidRPr="00F62445">
        <w:rPr>
          <w:rFonts w:ascii="Times New Roman" w:hAnsi="Times New Roman"/>
          <w:spacing w:val="-2"/>
          <w:sz w:val="24"/>
          <w:szCs w:val="24"/>
        </w:rPr>
        <w:t>;</w:t>
      </w:r>
    </w:p>
    <w:p w:rsidR="00F62445" w:rsidRPr="00F62445" w:rsidRDefault="00F62445" w:rsidP="00F62445">
      <w:pPr>
        <w:spacing w:after="0" w:line="240" w:lineRule="auto"/>
        <w:ind w:firstLine="567"/>
        <w:jc w:val="both"/>
        <w:rPr>
          <w:rFonts w:ascii="Times New Roman" w:hAnsi="Times New Roman"/>
          <w:spacing w:val="-2"/>
          <w:sz w:val="24"/>
          <w:szCs w:val="24"/>
        </w:rPr>
      </w:pPr>
      <w:r w:rsidRPr="00F62445">
        <w:rPr>
          <w:rFonts w:ascii="Times New Roman" w:hAnsi="Times New Roman"/>
          <w:spacing w:val="-2"/>
          <w:sz w:val="24"/>
          <w:szCs w:val="24"/>
        </w:rPr>
        <w:t>• для посетителей – 1 прибор на 150 м</w:t>
      </w:r>
      <w:r w:rsidRPr="00F62445">
        <w:rPr>
          <w:rFonts w:ascii="Times New Roman" w:hAnsi="Times New Roman"/>
          <w:spacing w:val="-2"/>
          <w:sz w:val="24"/>
          <w:szCs w:val="24"/>
          <w:vertAlign w:val="superscript"/>
        </w:rPr>
        <w:t>2</w:t>
      </w:r>
      <w:r w:rsidRPr="00F62445">
        <w:rPr>
          <w:rFonts w:ascii="Times New Roman" w:hAnsi="Times New Roman"/>
          <w:spacing w:val="-2"/>
          <w:sz w:val="24"/>
          <w:szCs w:val="24"/>
        </w:rPr>
        <w:t xml:space="preserve"> торговой площади, но не менее 2 приборов на объект.</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pacing w:val="-2"/>
          <w:sz w:val="24"/>
          <w:szCs w:val="24"/>
        </w:rPr>
        <w:t>На рынках без канализации общественные туалеты с непроницаемыми выгре</w:t>
      </w:r>
      <w:r w:rsidRPr="00F62445">
        <w:rPr>
          <w:rFonts w:ascii="Times New Roman" w:hAnsi="Times New Roman"/>
          <w:sz w:val="24"/>
          <w:szCs w:val="24"/>
        </w:rPr>
        <w:t xml:space="preserve">бами следует проектировать на расстоянии не менее 50 м от места торговли. </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6.2.5.4.18. 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F62445" w:rsidRPr="00F62445" w:rsidRDefault="00F62445" w:rsidP="00F62445">
      <w:pPr>
        <w:spacing w:after="0" w:line="240" w:lineRule="auto"/>
        <w:ind w:firstLine="567"/>
        <w:jc w:val="both"/>
        <w:rPr>
          <w:rFonts w:ascii="Times New Roman" w:hAnsi="Times New Roman"/>
          <w:spacing w:val="-2"/>
          <w:sz w:val="24"/>
          <w:szCs w:val="24"/>
        </w:rPr>
      </w:pPr>
      <w:r w:rsidRPr="00F62445">
        <w:rPr>
          <w:rFonts w:ascii="Times New Roman" w:hAnsi="Times New Roman"/>
          <w:sz w:val="24"/>
          <w:szCs w:val="24"/>
        </w:rPr>
        <w:t>Размеры площадки должны превышать размеры основания мусоросборников на 1,5 м во все стороны.</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6.2.5.4.19. </w:t>
      </w:r>
      <w:r w:rsidRPr="00F62445">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Pr="00F62445">
        <w:rPr>
          <w:rFonts w:ascii="Times New Roman" w:hAnsi="Times New Roman"/>
          <w:bCs/>
          <w:kern w:val="2"/>
          <w:sz w:val="24"/>
          <w:szCs w:val="24"/>
          <w:lang w:eastAsia="ar-SA"/>
        </w:rPr>
        <w:t>СанПиН 2.1.7.2790-10</w:t>
      </w:r>
      <w:r w:rsidRPr="00F62445">
        <w:rPr>
          <w:rFonts w:ascii="Times New Roman" w:hAnsi="Times New Roman"/>
          <w:sz w:val="24"/>
          <w:szCs w:val="24"/>
        </w:rPr>
        <w:t>.</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6.2.5.4.20. 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6.2.5.4.21. Общественные туалеты следует проектировать на расстоянии не менее 50 м от мест массового скопления отдыхающих. </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Расчетное количество мест в них следует принимать не менее одного на 500 посетителей.</w:t>
      </w:r>
    </w:p>
    <w:p w:rsidR="00F62445" w:rsidRPr="00F62445" w:rsidRDefault="00F62445" w:rsidP="00F62445">
      <w:pPr>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6.2.5.4.22. На территории пляжей размеры площадок под мусоросборники следует определять из расчета один контейнер емкостью 0,75 м</w:t>
      </w:r>
      <w:r w:rsidRPr="00F62445">
        <w:rPr>
          <w:rFonts w:ascii="Times New Roman" w:hAnsi="Times New Roman"/>
          <w:sz w:val="24"/>
          <w:szCs w:val="24"/>
          <w:vertAlign w:val="superscript"/>
        </w:rPr>
        <w:t>3</w:t>
      </w:r>
      <w:r w:rsidRPr="00F62445">
        <w:rPr>
          <w:rFonts w:ascii="Times New Roman" w:hAnsi="Times New Roman"/>
          <w:sz w:val="24"/>
          <w:szCs w:val="24"/>
        </w:rPr>
        <w:t xml:space="preserve"> на 3500-4000 м</w:t>
      </w:r>
      <w:r w:rsidRPr="00F62445">
        <w:rPr>
          <w:rFonts w:ascii="Times New Roman" w:hAnsi="Times New Roman"/>
          <w:sz w:val="24"/>
          <w:szCs w:val="24"/>
          <w:vertAlign w:val="superscript"/>
        </w:rPr>
        <w:t>2</w:t>
      </w:r>
      <w:r w:rsidRPr="00F62445">
        <w:rPr>
          <w:rFonts w:ascii="Times New Roman" w:hAnsi="Times New Roman"/>
          <w:sz w:val="24"/>
          <w:szCs w:val="24"/>
        </w:rPr>
        <w:t xml:space="preserve"> площади пляжа.</w:t>
      </w:r>
    </w:p>
    <w:p w:rsidR="00F62445" w:rsidRPr="00F62445" w:rsidRDefault="00F62445" w:rsidP="00F62445">
      <w:pPr>
        <w:adjustRightInd w:val="0"/>
        <w:spacing w:after="0" w:line="240" w:lineRule="auto"/>
        <w:ind w:firstLine="567"/>
        <w:jc w:val="both"/>
        <w:rPr>
          <w:rFonts w:ascii="Times New Roman" w:hAnsi="Times New Roman"/>
          <w:spacing w:val="-5"/>
          <w:sz w:val="24"/>
          <w:szCs w:val="24"/>
        </w:rPr>
      </w:pPr>
      <w:r w:rsidRPr="00F62445">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6.2.5.4.23. Общественные туалеты должны устраиваться в местах массового скопления и посещения людей, в том числе:</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на площадях, транспортных магистралях, улицах с большим пешеходным движением;</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pacing w:val="-2"/>
          <w:sz w:val="24"/>
          <w:szCs w:val="24"/>
        </w:rPr>
      </w:pPr>
      <w:r w:rsidRPr="00F62445">
        <w:rPr>
          <w:rFonts w:ascii="Times New Roman" w:hAnsi="Times New Roman"/>
          <w:spacing w:val="-2"/>
          <w:sz w:val="24"/>
          <w:szCs w:val="24"/>
        </w:rPr>
        <w:t>• на площадях около вокзалов, на железнодорожных станциях, автостанциях и аэровокзалах;</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в загородных и внутригородских парках, бульварах, местах массового отдыха населения;</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на территории торговых центров, рынков;</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 на территории открытых плоскостных спортивных сооружений.</w:t>
      </w:r>
    </w:p>
    <w:p w:rsidR="00F62445" w:rsidRPr="00F62445" w:rsidRDefault="00F62445" w:rsidP="00F62445">
      <w:pPr>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6.2.5.4.24. Общественные туалеты могут проектироваться в первых этажах общественных зданий, надземных или подземных отдельно стоящих сооружениях.</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6.2.5.4.25. Рекомендуемая обеспеченность на 1000 жителей с учетом требований СанПиН 983-72 составляет 1 прибор (общественный туалет). Радиус обслуживания общественных туалетов в городских населенных пунктах и крупных сельских населенных пунктах не должен превышать 500-700 м.</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pacing w:val="-2"/>
          <w:sz w:val="24"/>
          <w:szCs w:val="24"/>
        </w:rPr>
      </w:pPr>
      <w:r w:rsidRPr="00F62445">
        <w:rPr>
          <w:rFonts w:ascii="Times New Roman" w:hAnsi="Times New Roman"/>
          <w:sz w:val="24"/>
          <w:szCs w:val="24"/>
        </w:rPr>
        <w:t xml:space="preserve">6.2.5.4.26. </w:t>
      </w:r>
      <w:r w:rsidRPr="00F62445">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F62445" w:rsidRPr="00F62445" w:rsidRDefault="00F62445" w:rsidP="00F62445">
      <w:pPr>
        <w:overflowPunct w:val="0"/>
        <w:autoSpaceDE w:val="0"/>
        <w:autoSpaceDN w:val="0"/>
        <w:adjustRightInd w:val="0"/>
        <w:spacing w:after="0" w:line="240" w:lineRule="auto"/>
        <w:ind w:firstLine="567"/>
        <w:jc w:val="both"/>
        <w:rPr>
          <w:rFonts w:ascii="Times New Roman" w:hAnsi="Times New Roman"/>
          <w:sz w:val="24"/>
          <w:szCs w:val="24"/>
        </w:rPr>
      </w:pPr>
      <w:r w:rsidRPr="00F62445">
        <w:rPr>
          <w:rFonts w:ascii="Times New Roman" w:hAnsi="Times New Roman"/>
          <w:sz w:val="24"/>
          <w:szCs w:val="24"/>
        </w:rPr>
        <w:t>6.2.5.4.27. Проектирование и содержание общественных туалетов следует осуществлять в соответствии с требованиями СанПиН 983-72, СанПиН 42-128-4690-88.</w:t>
      </w:r>
    </w:p>
    <w:p w:rsidR="00F62445" w:rsidRPr="00F62445" w:rsidRDefault="00F62445" w:rsidP="00F62445">
      <w:pPr>
        <w:spacing w:after="0" w:line="240" w:lineRule="auto"/>
        <w:ind w:firstLine="567"/>
        <w:jc w:val="both"/>
        <w:rPr>
          <w:rFonts w:ascii="Times New Roman" w:hAnsi="Times New Roman"/>
          <w:sz w:val="24"/>
          <w:szCs w:val="24"/>
        </w:rPr>
      </w:pPr>
      <w:r w:rsidRPr="00F62445">
        <w:rPr>
          <w:rFonts w:ascii="Times New Roman" w:hAnsi="Times New Roman"/>
          <w:sz w:val="24"/>
          <w:szCs w:val="24"/>
        </w:rPr>
        <w:t xml:space="preserve">Обезвреживание твердых и жидких коммунальных отходов производится на специально отведенных полигонах. </w:t>
      </w:r>
    </w:p>
    <w:p w:rsidR="00CD32BE" w:rsidRDefault="00CD32BE" w:rsidP="00F62445">
      <w:pPr>
        <w:spacing w:after="0" w:line="240" w:lineRule="auto"/>
        <w:jc w:val="both"/>
        <w:rPr>
          <w:rFonts w:ascii="Times New Roman" w:hAnsi="Times New Roman"/>
          <w:sz w:val="24"/>
          <w:szCs w:val="24"/>
        </w:rPr>
      </w:pPr>
      <w:r w:rsidRPr="008F6390">
        <w:rPr>
          <w:rFonts w:ascii="Times New Roman" w:hAnsi="Times New Roman"/>
          <w:sz w:val="24"/>
          <w:szCs w:val="24"/>
        </w:rPr>
        <w:t xml:space="preserve">. </w:t>
      </w:r>
    </w:p>
    <w:p w:rsidR="00333639" w:rsidRDefault="00333639" w:rsidP="00CD32BE">
      <w:pPr>
        <w:spacing w:after="0" w:line="240" w:lineRule="auto"/>
        <w:ind w:firstLine="567"/>
        <w:jc w:val="both"/>
        <w:rPr>
          <w:rFonts w:ascii="Times New Roman" w:hAnsi="Times New Roman"/>
          <w:sz w:val="24"/>
          <w:szCs w:val="24"/>
        </w:rPr>
      </w:pPr>
    </w:p>
    <w:p w:rsidR="0016373D" w:rsidRPr="008F6390" w:rsidRDefault="00492D40" w:rsidP="00CD32BE">
      <w:pPr>
        <w:spacing w:after="0" w:line="240" w:lineRule="auto"/>
        <w:ind w:firstLine="567"/>
        <w:jc w:val="both"/>
        <w:rPr>
          <w:rFonts w:ascii="Times New Roman" w:hAnsi="Times New Roman"/>
          <w:sz w:val="24"/>
          <w:szCs w:val="24"/>
        </w:rPr>
      </w:pPr>
      <w:r>
        <w:rPr>
          <w:noProof/>
          <w:sz w:val="16"/>
          <w:szCs w:val="16"/>
        </w:rPr>
        <w:pict>
          <v:rect id="Rectangle 122" o:spid="_x0000_s1085" style="position:absolute;left:0;text-align:left;margin-left:-1pt;margin-top:11.9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B0484F">
      <w:pPr>
        <w:pStyle w:val="ae"/>
        <w:shd w:val="clear" w:color="auto" w:fill="FFFFFF" w:themeFill="background1"/>
        <w:spacing w:after="0" w:line="240" w:lineRule="auto"/>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492D40" w:rsidP="00CC62A9">
      <w:pPr>
        <w:spacing w:after="0" w:line="240" w:lineRule="auto"/>
        <w:jc w:val="center"/>
        <w:rPr>
          <w:sz w:val="16"/>
          <w:szCs w:val="16"/>
        </w:rPr>
      </w:pPr>
      <w:r>
        <w:rPr>
          <w:noProof/>
          <w:sz w:val="16"/>
          <w:szCs w:val="16"/>
        </w:rPr>
        <w:pict>
          <v:rect id="Rectangle 123" o:spid="_x0000_s1084" style="position:absolute;left:0;text-align:left;margin-left:-1pt;margin-top:-.1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E279E2" w:rsidRPr="003477AA" w:rsidRDefault="00E279E2" w:rsidP="000B03DD">
      <w:pPr>
        <w:pStyle w:val="af1"/>
        <w:ind w:left="0" w:firstLine="567"/>
        <w:jc w:val="both"/>
        <w:rPr>
          <w:b w:val="0"/>
          <w:sz w:val="8"/>
          <w:szCs w:val="8"/>
        </w:rPr>
      </w:pP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6.2.6.1. Размещение предприятий, зданий и сооружений связи, радиовещания, пожарной и охранной сигнализации, диспетчеризации систем инженерного оборудования на территории городского поселения следует осуществлять в соответствии с требованиями действующих нормативных документов.</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 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санитарно-защитных зон (СЗЗ).</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6.2.6.4. Междугородние телефонные станции, телефонные станции, телеграфные узлы и станции, станции проводного вещания следует размещать внутри населенного пункта городского поселения в зависимости от градостроительных условий.</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6.2.6.5. 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6.2.6.6.</w:t>
      </w:r>
      <w:r w:rsidRPr="00E878EB">
        <w:rPr>
          <w:b/>
          <w:szCs w:val="24"/>
        </w:rPr>
        <w:t xml:space="preserve"> </w:t>
      </w:r>
      <w:r w:rsidRPr="00E878EB">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Сельские отделения связи, укрупненные доставочные отделения связи должны размещаться в зоне жилой застройки.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6.2.6.7.</w:t>
      </w:r>
      <w:r w:rsidRPr="00E878EB">
        <w:rPr>
          <w:b/>
          <w:szCs w:val="24"/>
        </w:rPr>
        <w:t xml:space="preserve"> </w:t>
      </w:r>
      <w:r w:rsidRPr="00E878EB">
        <w:rPr>
          <w:rFonts w:ascii="Times New Roman" w:hAnsi="Times New Roman"/>
          <w:sz w:val="24"/>
          <w:szCs w:val="24"/>
        </w:rPr>
        <w:t xml:space="preserve">Расстояния от зданий почтамтов, </w:t>
      </w:r>
      <w:r w:rsidRPr="00E878EB">
        <w:rPr>
          <w:rFonts w:ascii="Times New Roman" w:hAnsi="Times New Roman"/>
          <w:spacing w:val="-2"/>
          <w:sz w:val="24"/>
          <w:szCs w:val="24"/>
        </w:rPr>
        <w:t xml:space="preserve">узлов связи, агентств печати до границ земельных участков дошкольных </w:t>
      </w:r>
      <w:r w:rsidRPr="00E878EB">
        <w:rPr>
          <w:rFonts w:ascii="Times New Roman" w:hAnsi="Times New Roman"/>
          <w:sz w:val="24"/>
          <w:szCs w:val="24"/>
        </w:rPr>
        <w:t>организаций, школ, школ-интернатов, лечебно-профилактических учреж</w:t>
      </w:r>
      <w:r w:rsidRPr="00E878EB">
        <w:rPr>
          <w:rFonts w:ascii="Times New Roman" w:hAnsi="Times New Roman"/>
          <w:spacing w:val="-2"/>
          <w:sz w:val="24"/>
          <w:szCs w:val="24"/>
        </w:rPr>
        <w:t>дений следует принимать не менее 50 м, а до стен жилых и общественных зданий –</w:t>
      </w:r>
      <w:r w:rsidRPr="00E878EB">
        <w:rPr>
          <w:rFonts w:ascii="Times New Roman" w:hAnsi="Times New Roman"/>
          <w:sz w:val="24"/>
          <w:szCs w:val="24"/>
        </w:rPr>
        <w:t xml:space="preserve"> не менее 25 м.</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6.2.6.8.</w:t>
      </w:r>
      <w:r w:rsidRPr="00E878EB">
        <w:rPr>
          <w:b/>
          <w:szCs w:val="24"/>
        </w:rPr>
        <w:t xml:space="preserve"> </w:t>
      </w:r>
      <w:r w:rsidRPr="00E878EB">
        <w:rPr>
          <w:rFonts w:ascii="Times New Roman" w:hAnsi="Times New Roman"/>
          <w:spacing w:val="-2"/>
          <w:sz w:val="24"/>
          <w:szCs w:val="24"/>
        </w:rPr>
        <w:t>Проектирование линейно-кабельных сооружений должно осуществ</w:t>
      </w:r>
      <w:r w:rsidRPr="00E878EB">
        <w:rPr>
          <w:rFonts w:ascii="Times New Roman" w:hAnsi="Times New Roman"/>
          <w:sz w:val="24"/>
          <w:szCs w:val="24"/>
        </w:rPr>
        <w:t>ляться с учетом перспективного развития первичных сетей связи.</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6.2.6.9. Ширина полос земель для кабельных и воздушных линий связи устанавливаются по </w:t>
      </w:r>
      <w:r w:rsidRPr="00E878EB">
        <w:rPr>
          <w:rFonts w:ascii="Times New Roman" w:hAnsi="Times New Roman"/>
          <w:i/>
          <w:sz w:val="24"/>
          <w:szCs w:val="24"/>
        </w:rPr>
        <w:t>табл.104</w:t>
      </w:r>
      <w:r w:rsidRPr="00E878EB">
        <w:rPr>
          <w:rFonts w:ascii="Times New Roman" w:hAnsi="Times New Roman"/>
          <w:sz w:val="24"/>
          <w:szCs w:val="24"/>
        </w:rPr>
        <w:t>.</w:t>
      </w:r>
    </w:p>
    <w:p w:rsidR="00E878EB" w:rsidRPr="00E878EB" w:rsidRDefault="00E878EB" w:rsidP="00E878EB">
      <w:pPr>
        <w:spacing w:after="0" w:line="240" w:lineRule="auto"/>
        <w:ind w:firstLine="567"/>
        <w:jc w:val="both"/>
        <w:rPr>
          <w:rFonts w:ascii="Times New Roman" w:hAnsi="Times New Roman"/>
          <w:sz w:val="8"/>
          <w:szCs w:val="8"/>
        </w:rPr>
      </w:pPr>
    </w:p>
    <w:p w:rsidR="00E878EB" w:rsidRPr="00E878EB" w:rsidRDefault="00E878EB" w:rsidP="00E878EB">
      <w:pPr>
        <w:spacing w:after="0" w:line="240" w:lineRule="auto"/>
        <w:jc w:val="both"/>
        <w:rPr>
          <w:rFonts w:ascii="Times New Roman" w:hAnsi="Times New Roman"/>
          <w:b/>
          <w:i/>
          <w:sz w:val="24"/>
          <w:szCs w:val="24"/>
        </w:rPr>
      </w:pPr>
      <w:r w:rsidRPr="00E878EB">
        <w:rPr>
          <w:rFonts w:ascii="Times New Roman" w:hAnsi="Times New Roman"/>
          <w:i/>
          <w:sz w:val="24"/>
          <w:szCs w:val="24"/>
        </w:rPr>
        <w:t>Таблица 104.</w:t>
      </w:r>
      <w:r w:rsidRPr="00E878EB">
        <w:rPr>
          <w:rFonts w:ascii="Times New Roman" w:hAnsi="Times New Roman"/>
          <w:b/>
          <w:i/>
          <w:sz w:val="24"/>
          <w:szCs w:val="24"/>
        </w:rPr>
        <w:t xml:space="preserve"> </w:t>
      </w:r>
    </w:p>
    <w:p w:rsidR="00E878EB" w:rsidRPr="00E878EB" w:rsidRDefault="00E878EB" w:rsidP="00E878EB">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0"/>
        <w:gridCol w:w="3180"/>
      </w:tblGrid>
      <w:tr w:rsidR="00E878EB" w:rsidRPr="00E878EB" w:rsidTr="00966422">
        <w:trPr>
          <w:trHeight w:val="312"/>
          <w:jc w:val="center"/>
        </w:trPr>
        <w:tc>
          <w:tcPr>
            <w:tcW w:w="6230" w:type="dxa"/>
            <w:shd w:val="clear" w:color="auto" w:fill="EEECE1"/>
            <w:vAlign w:val="center"/>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Линии связи</w:t>
            </w:r>
          </w:p>
        </w:tc>
        <w:tc>
          <w:tcPr>
            <w:tcW w:w="3180" w:type="dxa"/>
            <w:shd w:val="clear" w:color="auto" w:fill="EEECE1"/>
            <w:vAlign w:val="center"/>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Ширина полос земель, м</w:t>
            </w:r>
          </w:p>
        </w:tc>
      </w:tr>
      <w:tr w:rsidR="00E878EB" w:rsidRPr="00E878EB" w:rsidTr="00966422">
        <w:trPr>
          <w:trHeight w:val="284"/>
          <w:jc w:val="center"/>
        </w:trPr>
        <w:tc>
          <w:tcPr>
            <w:tcW w:w="9410" w:type="dxa"/>
            <w:gridSpan w:val="2"/>
            <w:vAlign w:val="center"/>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Кабельные линии</w:t>
            </w:r>
          </w:p>
        </w:tc>
      </w:tr>
      <w:tr w:rsidR="00E878EB" w:rsidRPr="00E878EB" w:rsidTr="00966422">
        <w:trPr>
          <w:jc w:val="center"/>
        </w:trPr>
        <w:tc>
          <w:tcPr>
            <w:tcW w:w="623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Кабели (по всей длине трассы):</w:t>
            </w:r>
          </w:p>
        </w:tc>
        <w:tc>
          <w:tcPr>
            <w:tcW w:w="318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p>
        </w:tc>
      </w:tr>
      <w:tr w:rsidR="00E878EB" w:rsidRPr="00E878EB" w:rsidTr="00966422">
        <w:trPr>
          <w:jc w:val="center"/>
        </w:trPr>
        <w:tc>
          <w:tcPr>
            <w:tcW w:w="6230" w:type="dxa"/>
          </w:tcPr>
          <w:p w:rsidR="00E878EB" w:rsidRPr="00E878EB" w:rsidRDefault="00E878EB" w:rsidP="00E878EB">
            <w:pPr>
              <w:tabs>
                <w:tab w:val="center" w:pos="4677"/>
                <w:tab w:val="right" w:pos="9355"/>
              </w:tabs>
              <w:spacing w:after="0" w:line="240" w:lineRule="auto"/>
              <w:ind w:left="191"/>
              <w:jc w:val="both"/>
              <w:rPr>
                <w:rFonts w:ascii="Times New Roman" w:hAnsi="Times New Roman"/>
                <w:bCs/>
              </w:rPr>
            </w:pPr>
            <w:r w:rsidRPr="00E878EB">
              <w:rPr>
                <w:rFonts w:ascii="Times New Roman" w:hAnsi="Times New Roman"/>
                <w:bCs/>
              </w:rPr>
              <w:t>для линий связи (кроме линий радиофикации)</w:t>
            </w:r>
          </w:p>
        </w:tc>
        <w:tc>
          <w:tcPr>
            <w:tcW w:w="318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6</w:t>
            </w:r>
          </w:p>
        </w:tc>
      </w:tr>
      <w:tr w:rsidR="00E878EB" w:rsidRPr="00E878EB" w:rsidTr="00966422">
        <w:trPr>
          <w:jc w:val="center"/>
        </w:trPr>
        <w:tc>
          <w:tcPr>
            <w:tcW w:w="6230" w:type="dxa"/>
          </w:tcPr>
          <w:p w:rsidR="00E878EB" w:rsidRPr="00E878EB" w:rsidRDefault="00E878EB" w:rsidP="00E878EB">
            <w:pPr>
              <w:tabs>
                <w:tab w:val="center" w:pos="4677"/>
                <w:tab w:val="right" w:pos="9355"/>
              </w:tabs>
              <w:spacing w:after="0" w:line="240" w:lineRule="auto"/>
              <w:ind w:left="191"/>
              <w:jc w:val="both"/>
              <w:rPr>
                <w:rFonts w:ascii="Times New Roman" w:hAnsi="Times New Roman"/>
                <w:bCs/>
              </w:rPr>
            </w:pPr>
            <w:r w:rsidRPr="00E878EB">
              <w:rPr>
                <w:rFonts w:ascii="Times New Roman" w:hAnsi="Times New Roman"/>
                <w:bCs/>
              </w:rPr>
              <w:t>для линий радиофикации</w:t>
            </w:r>
          </w:p>
        </w:tc>
        <w:tc>
          <w:tcPr>
            <w:tcW w:w="318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5</w:t>
            </w:r>
          </w:p>
        </w:tc>
      </w:tr>
      <w:tr w:rsidR="00E878EB" w:rsidRPr="00E878EB" w:rsidTr="00966422">
        <w:trPr>
          <w:trHeight w:val="284"/>
          <w:jc w:val="center"/>
        </w:trPr>
        <w:tc>
          <w:tcPr>
            <w:tcW w:w="9410" w:type="dxa"/>
            <w:gridSpan w:val="2"/>
            <w:vAlign w:val="center"/>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Воздушные линии</w:t>
            </w:r>
          </w:p>
        </w:tc>
      </w:tr>
      <w:tr w:rsidR="00E878EB" w:rsidRPr="00E878EB" w:rsidTr="00966422">
        <w:trPr>
          <w:jc w:val="center"/>
        </w:trPr>
        <w:tc>
          <w:tcPr>
            <w:tcW w:w="623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Опоры и подвески проводов (по всей длине трассы)</w:t>
            </w:r>
          </w:p>
        </w:tc>
        <w:tc>
          <w:tcPr>
            <w:tcW w:w="3180" w:type="dxa"/>
          </w:tcPr>
          <w:p w:rsidR="00E878EB" w:rsidRPr="00E878EB" w:rsidRDefault="00E878EB" w:rsidP="00E878EB">
            <w:pPr>
              <w:tabs>
                <w:tab w:val="center" w:pos="4677"/>
                <w:tab w:val="right" w:pos="9355"/>
              </w:tabs>
              <w:spacing w:after="0" w:line="240" w:lineRule="auto"/>
              <w:jc w:val="both"/>
              <w:rPr>
                <w:rFonts w:ascii="Times New Roman" w:hAnsi="Times New Roman"/>
                <w:bCs/>
              </w:rPr>
            </w:pPr>
            <w:r w:rsidRPr="00E878EB">
              <w:rPr>
                <w:rFonts w:ascii="Times New Roman" w:hAnsi="Times New Roman"/>
                <w:bCs/>
              </w:rPr>
              <w:t>6</w:t>
            </w:r>
          </w:p>
        </w:tc>
      </w:tr>
    </w:tbl>
    <w:p w:rsidR="00E878EB" w:rsidRPr="00E878EB" w:rsidRDefault="00E878EB" w:rsidP="00E878EB">
      <w:pPr>
        <w:spacing w:after="0" w:line="240" w:lineRule="auto"/>
        <w:jc w:val="both"/>
        <w:rPr>
          <w:rFonts w:ascii="Times New Roman" w:hAnsi="Times New Roman"/>
          <w:sz w:val="8"/>
          <w:szCs w:val="8"/>
        </w:rPr>
      </w:pPr>
    </w:p>
    <w:p w:rsidR="00E878EB" w:rsidRPr="00E878EB" w:rsidRDefault="00E878EB" w:rsidP="00E878EB">
      <w:pPr>
        <w:spacing w:after="0" w:line="240" w:lineRule="auto"/>
        <w:jc w:val="both"/>
        <w:rPr>
          <w:rFonts w:ascii="Times New Roman" w:hAnsi="Times New Roman"/>
          <w:spacing w:val="-2"/>
          <w:sz w:val="20"/>
          <w:szCs w:val="20"/>
        </w:rPr>
      </w:pPr>
      <w:r w:rsidRPr="00E878EB">
        <w:rPr>
          <w:rFonts w:ascii="Times New Roman" w:hAnsi="Times New Roman"/>
          <w:b/>
          <w:sz w:val="20"/>
          <w:szCs w:val="20"/>
        </w:rPr>
        <w:t xml:space="preserve">Примечание: </w:t>
      </w:r>
      <w:r w:rsidRPr="00E878EB">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E878EB" w:rsidRPr="00E878EB" w:rsidRDefault="00E878EB" w:rsidP="00E878EB">
      <w:pPr>
        <w:spacing w:after="0" w:line="240" w:lineRule="auto"/>
        <w:jc w:val="both"/>
        <w:rPr>
          <w:rFonts w:ascii="Times New Roman" w:hAnsi="Times New Roman"/>
          <w:sz w:val="8"/>
          <w:szCs w:val="8"/>
        </w:rPr>
      </w:pP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6.2.6.10. Размеры земельных участков для сооружений связи устанавливаются по </w:t>
      </w:r>
      <w:r w:rsidRPr="00E878EB">
        <w:rPr>
          <w:rFonts w:ascii="Times New Roman" w:hAnsi="Times New Roman"/>
          <w:i/>
          <w:sz w:val="24"/>
          <w:szCs w:val="24"/>
        </w:rPr>
        <w:t>табл.105</w:t>
      </w:r>
      <w:r w:rsidRPr="00E878EB">
        <w:rPr>
          <w:rFonts w:ascii="Times New Roman" w:hAnsi="Times New Roman"/>
          <w:sz w:val="24"/>
          <w:szCs w:val="24"/>
        </w:rPr>
        <w:t>.</w:t>
      </w:r>
    </w:p>
    <w:p w:rsidR="00E878EB" w:rsidRPr="00E878EB" w:rsidRDefault="00E878EB" w:rsidP="00E878EB">
      <w:pPr>
        <w:spacing w:after="0" w:line="240" w:lineRule="auto"/>
        <w:ind w:left="567" w:hanging="567"/>
        <w:jc w:val="both"/>
        <w:rPr>
          <w:rFonts w:ascii="Times New Roman" w:hAnsi="Times New Roman"/>
          <w:sz w:val="8"/>
          <w:szCs w:val="8"/>
        </w:rPr>
      </w:pPr>
    </w:p>
    <w:p w:rsidR="00E878EB" w:rsidRPr="00E878EB" w:rsidRDefault="00E878EB" w:rsidP="00E878EB">
      <w:pPr>
        <w:spacing w:after="0" w:line="240" w:lineRule="auto"/>
        <w:ind w:left="567" w:hanging="567"/>
        <w:jc w:val="both"/>
        <w:rPr>
          <w:rFonts w:ascii="Times New Roman" w:hAnsi="Times New Roman"/>
          <w:b/>
          <w:i/>
          <w:sz w:val="24"/>
          <w:szCs w:val="24"/>
        </w:rPr>
      </w:pPr>
      <w:r w:rsidRPr="00E878EB">
        <w:rPr>
          <w:rFonts w:ascii="Times New Roman" w:hAnsi="Times New Roman"/>
          <w:i/>
          <w:sz w:val="24"/>
          <w:szCs w:val="24"/>
        </w:rPr>
        <w:t>Таблица 105.</w:t>
      </w:r>
    </w:p>
    <w:p w:rsidR="00E878EB" w:rsidRPr="00E878EB" w:rsidRDefault="00E878EB" w:rsidP="00E878EB">
      <w:pPr>
        <w:spacing w:after="0" w:line="240" w:lineRule="auto"/>
        <w:ind w:left="567"/>
        <w:jc w:val="center"/>
        <w:rPr>
          <w:rFonts w:ascii="Times New Roman" w:hAnsi="Times New Roman"/>
          <w:b/>
          <w:i/>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092"/>
      </w:tblGrid>
      <w:tr w:rsidR="00E878EB" w:rsidRPr="00E878EB" w:rsidTr="00966422">
        <w:tc>
          <w:tcPr>
            <w:tcW w:w="7371" w:type="dxa"/>
            <w:shd w:val="clear" w:color="auto" w:fill="EEECE1"/>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Сооружения связи</w:t>
            </w:r>
          </w:p>
        </w:tc>
        <w:tc>
          <w:tcPr>
            <w:tcW w:w="2092" w:type="dxa"/>
            <w:shd w:val="clear" w:color="auto" w:fill="EEECE1"/>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Размеры земельных участков, га</w:t>
            </w:r>
          </w:p>
        </w:tc>
      </w:tr>
      <w:tr w:rsidR="00E878EB" w:rsidRPr="00E878EB" w:rsidTr="00966422">
        <w:tc>
          <w:tcPr>
            <w:tcW w:w="9463" w:type="dxa"/>
            <w:gridSpan w:val="2"/>
            <w:shd w:val="clear" w:color="auto" w:fill="DDD9C3"/>
          </w:tcPr>
          <w:p w:rsidR="00E878EB" w:rsidRPr="00E878EB" w:rsidRDefault="00E878EB" w:rsidP="00E878EB">
            <w:pPr>
              <w:spacing w:after="0" w:line="240" w:lineRule="auto"/>
              <w:rPr>
                <w:rFonts w:ascii="Times New Roman" w:hAnsi="Times New Roman"/>
              </w:rPr>
            </w:pPr>
            <w:r w:rsidRPr="00E878EB">
              <w:rPr>
                <w:rFonts w:ascii="Times New Roman" w:hAnsi="Times New Roman"/>
              </w:rPr>
              <w:t>Кабельные линии:</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Необслуживаемые усилительные пункты в металлических цистернах на уровне грунтовых вод на глубине до 0,4 м</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0,021</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От 0,4 до 1,3 м</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0,013</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Более 1,3 м</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0,006</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Необслуживаемые усилительные пункты в контейнерах</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0,001</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Обслуживаемые усилительные пункты и сетевые узлы выделения</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0,29</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Вспомогательные осевые узлы выделения</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1,55</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Сетевые узлы управления и коммутации с заглубленными зданиями площадью (м</w:t>
            </w:r>
            <w:r w:rsidRPr="00E878EB">
              <w:rPr>
                <w:rFonts w:ascii="Times New Roman" w:hAnsi="Times New Roman"/>
                <w:vertAlign w:val="superscript"/>
              </w:rPr>
              <w:t>2</w:t>
            </w:r>
            <w:r w:rsidRPr="00E878EB">
              <w:rPr>
                <w:rFonts w:ascii="Times New Roman" w:hAnsi="Times New Roman"/>
              </w:rPr>
              <w:t>):</w:t>
            </w:r>
          </w:p>
        </w:tc>
        <w:tc>
          <w:tcPr>
            <w:tcW w:w="2092" w:type="dxa"/>
          </w:tcPr>
          <w:p w:rsidR="00E878EB" w:rsidRPr="00E878EB" w:rsidRDefault="00E878EB" w:rsidP="00E878EB">
            <w:pPr>
              <w:spacing w:after="0" w:line="240" w:lineRule="auto"/>
              <w:jc w:val="center"/>
              <w:rPr>
                <w:rFonts w:ascii="Times New Roman" w:hAnsi="Times New Roman"/>
              </w:rPr>
            </w:pP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3000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1,98</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6000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3,00</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9000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4,10</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Технические службы кабельных участков</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0,15</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Службы районов технической эксплуатации кабельных и радиорелейных магистралей</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0,37</w:t>
            </w:r>
          </w:p>
        </w:tc>
      </w:tr>
      <w:tr w:rsidR="00E878EB" w:rsidRPr="00E878EB" w:rsidTr="00966422">
        <w:tc>
          <w:tcPr>
            <w:tcW w:w="9463" w:type="dxa"/>
            <w:gridSpan w:val="2"/>
            <w:shd w:val="clear" w:color="auto" w:fill="DDD9C3"/>
          </w:tcPr>
          <w:p w:rsidR="00E878EB" w:rsidRPr="00E878EB" w:rsidRDefault="00E878EB" w:rsidP="00E878EB">
            <w:pPr>
              <w:spacing w:after="0" w:line="240" w:lineRule="auto"/>
              <w:rPr>
                <w:rFonts w:ascii="Times New Roman" w:hAnsi="Times New Roman"/>
              </w:rPr>
            </w:pPr>
            <w:r w:rsidRPr="00E878EB">
              <w:rPr>
                <w:rFonts w:ascii="Times New Roman" w:hAnsi="Times New Roman"/>
              </w:rPr>
              <w:t>Воздушные линии:</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Основные усилительные пункты</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0,29</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Дополнительные усилительные пункты</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0,06</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Вспомогательные усилительные пункты (со служебной жилой площадью)</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По заданию на проектирование</w:t>
            </w:r>
          </w:p>
        </w:tc>
      </w:tr>
      <w:tr w:rsidR="00E878EB" w:rsidRPr="00E878EB" w:rsidTr="00966422">
        <w:tc>
          <w:tcPr>
            <w:tcW w:w="9463" w:type="dxa"/>
            <w:gridSpan w:val="2"/>
            <w:shd w:val="clear" w:color="auto" w:fill="DDD9C3"/>
          </w:tcPr>
          <w:p w:rsidR="00E878EB" w:rsidRPr="00E878EB" w:rsidRDefault="00E878EB" w:rsidP="00E878EB">
            <w:pPr>
              <w:spacing w:after="0" w:line="240" w:lineRule="auto"/>
              <w:rPr>
                <w:rFonts w:ascii="Times New Roman" w:hAnsi="Times New Roman"/>
              </w:rPr>
            </w:pPr>
            <w:r w:rsidRPr="00E878EB">
              <w:rPr>
                <w:rFonts w:ascii="Times New Roman" w:hAnsi="Times New Roman"/>
              </w:rPr>
              <w:t>Радиорелейные линии:</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Узловые радиорелейные станции с мачтой или башней высотой (м):</w:t>
            </w:r>
          </w:p>
        </w:tc>
        <w:tc>
          <w:tcPr>
            <w:tcW w:w="2092" w:type="dxa"/>
          </w:tcPr>
          <w:p w:rsidR="00E878EB" w:rsidRPr="00E878EB" w:rsidRDefault="00E878EB" w:rsidP="00E878EB">
            <w:pPr>
              <w:spacing w:after="0" w:line="240" w:lineRule="auto"/>
              <w:jc w:val="center"/>
              <w:rPr>
                <w:rFonts w:ascii="Times New Roman" w:hAnsi="Times New Roman"/>
              </w:rPr>
            </w:pP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40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0,80/0,30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50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1,00/0,40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60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1,10/0,45</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70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1,30/0,50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80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1,40/0,55</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90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1,50/0,60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100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1,65/0,70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110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1,90/0,80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120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2,10/0,90</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Промежуточные радиорелейные станции с мачтой или башней высотой (м):</w:t>
            </w:r>
          </w:p>
        </w:tc>
        <w:tc>
          <w:tcPr>
            <w:tcW w:w="2092" w:type="dxa"/>
          </w:tcPr>
          <w:p w:rsidR="00E878EB" w:rsidRPr="00E878EB" w:rsidRDefault="00E878EB" w:rsidP="00E878EB">
            <w:pPr>
              <w:spacing w:after="0" w:line="240" w:lineRule="auto"/>
              <w:jc w:val="center"/>
              <w:rPr>
                <w:rFonts w:ascii="Times New Roman" w:hAnsi="Times New Roman"/>
              </w:rPr>
            </w:pP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30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0,80/0,40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40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0,85/0,45</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50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1,00/0,50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60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1,10/0,55</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70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1,30/0,60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80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1,40/0,65</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90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1,50/0,70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100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1,65/0,80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110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1,90/0,90</w:t>
            </w:r>
          </w:p>
        </w:tc>
      </w:tr>
      <w:tr w:rsidR="00E878EB" w:rsidRPr="00E878EB" w:rsidTr="00966422">
        <w:tc>
          <w:tcPr>
            <w:tcW w:w="7371"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120</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2,10/1,00</w:t>
            </w:r>
          </w:p>
        </w:tc>
      </w:tr>
      <w:tr w:rsidR="00E878EB" w:rsidRPr="00E878EB" w:rsidTr="00966422">
        <w:tc>
          <w:tcPr>
            <w:tcW w:w="7371" w:type="dxa"/>
          </w:tcPr>
          <w:p w:rsidR="00E878EB" w:rsidRPr="00E878EB" w:rsidRDefault="00E878EB" w:rsidP="00E878EB">
            <w:pPr>
              <w:spacing w:after="0" w:line="240" w:lineRule="auto"/>
              <w:jc w:val="both"/>
              <w:rPr>
                <w:rFonts w:ascii="Times New Roman" w:hAnsi="Times New Roman"/>
              </w:rPr>
            </w:pPr>
            <w:r w:rsidRPr="00E878EB">
              <w:rPr>
                <w:rFonts w:ascii="Times New Roman" w:hAnsi="Times New Roman"/>
              </w:rPr>
              <w:t>Аварийно-профилактические службы</w:t>
            </w:r>
          </w:p>
        </w:tc>
        <w:tc>
          <w:tcPr>
            <w:tcW w:w="2092" w:type="dxa"/>
          </w:tcPr>
          <w:p w:rsidR="00E878EB" w:rsidRPr="00E878EB" w:rsidRDefault="00E878EB" w:rsidP="00E878EB">
            <w:pPr>
              <w:spacing w:after="0" w:line="240" w:lineRule="auto"/>
              <w:jc w:val="center"/>
              <w:rPr>
                <w:rFonts w:ascii="Times New Roman" w:hAnsi="Times New Roman"/>
              </w:rPr>
            </w:pPr>
            <w:r w:rsidRPr="00E878EB">
              <w:rPr>
                <w:rFonts w:ascii="Times New Roman" w:hAnsi="Times New Roman"/>
              </w:rPr>
              <w:t>0,4</w:t>
            </w:r>
          </w:p>
        </w:tc>
      </w:tr>
    </w:tbl>
    <w:p w:rsidR="00E878EB" w:rsidRPr="00E878EB" w:rsidRDefault="00E878EB" w:rsidP="00E878EB">
      <w:pPr>
        <w:spacing w:after="0" w:line="240" w:lineRule="auto"/>
        <w:ind w:left="567"/>
        <w:jc w:val="center"/>
        <w:rPr>
          <w:rFonts w:ascii="Times New Roman" w:hAnsi="Times New Roman"/>
          <w:sz w:val="8"/>
          <w:szCs w:val="8"/>
        </w:rPr>
      </w:pPr>
    </w:p>
    <w:p w:rsidR="00E878EB" w:rsidRPr="00E878EB" w:rsidRDefault="00E878EB" w:rsidP="00E878EB">
      <w:pPr>
        <w:spacing w:after="0" w:line="240" w:lineRule="auto"/>
        <w:jc w:val="both"/>
        <w:rPr>
          <w:rFonts w:ascii="Times New Roman" w:hAnsi="Times New Roman"/>
          <w:b/>
          <w:sz w:val="20"/>
          <w:szCs w:val="20"/>
        </w:rPr>
      </w:pPr>
      <w:r w:rsidRPr="00E878EB">
        <w:rPr>
          <w:rFonts w:ascii="Times New Roman" w:hAnsi="Times New Roman"/>
          <w:b/>
          <w:sz w:val="20"/>
          <w:szCs w:val="20"/>
        </w:rPr>
        <w:t>Примечание:</w:t>
      </w:r>
    </w:p>
    <w:p w:rsidR="00E878EB" w:rsidRPr="00E878EB" w:rsidRDefault="00E878EB" w:rsidP="00E878EB">
      <w:pPr>
        <w:tabs>
          <w:tab w:val="left" w:pos="0"/>
          <w:tab w:val="left" w:pos="142"/>
        </w:tabs>
        <w:spacing w:after="0" w:line="240" w:lineRule="auto"/>
        <w:jc w:val="both"/>
        <w:rPr>
          <w:rFonts w:ascii="Times New Roman" w:hAnsi="Times New Roman"/>
          <w:sz w:val="20"/>
          <w:szCs w:val="20"/>
        </w:rPr>
      </w:pPr>
      <w:r w:rsidRPr="00E878EB">
        <w:rPr>
          <w:rFonts w:ascii="Times New Roman" w:hAnsi="Times New Roman"/>
          <w:sz w:val="20"/>
          <w:szCs w:val="20"/>
        </w:rPr>
        <w:t xml:space="preserve">1. Размеры земельных участков для радиорелейных линий даны: </w:t>
      </w:r>
      <w:r w:rsidRPr="00E878EB">
        <w:rPr>
          <w:rFonts w:ascii="Times New Roman" w:hAnsi="Times New Roman"/>
          <w:b/>
          <w:sz w:val="20"/>
          <w:szCs w:val="20"/>
        </w:rPr>
        <w:t>в числителе</w:t>
      </w:r>
      <w:r w:rsidRPr="00E878EB">
        <w:rPr>
          <w:rFonts w:ascii="Times New Roman" w:hAnsi="Times New Roman"/>
          <w:sz w:val="20"/>
          <w:szCs w:val="20"/>
        </w:rPr>
        <w:t xml:space="preserve"> – для радиорелейных станций с мачтами, </w:t>
      </w:r>
      <w:r w:rsidRPr="00E878EB">
        <w:rPr>
          <w:rFonts w:ascii="Times New Roman" w:hAnsi="Times New Roman"/>
          <w:b/>
          <w:sz w:val="20"/>
          <w:szCs w:val="20"/>
        </w:rPr>
        <w:t>в знаменателе</w:t>
      </w:r>
      <w:r w:rsidRPr="00E878EB">
        <w:rPr>
          <w:rFonts w:ascii="Times New Roman" w:hAnsi="Times New Roman"/>
          <w:sz w:val="20"/>
          <w:szCs w:val="20"/>
        </w:rPr>
        <w:t xml:space="preserve"> – для станций с башнями.</w:t>
      </w:r>
    </w:p>
    <w:p w:rsidR="00E878EB" w:rsidRPr="00E878EB" w:rsidRDefault="00E878EB" w:rsidP="00E878EB">
      <w:pPr>
        <w:tabs>
          <w:tab w:val="left" w:pos="567"/>
        </w:tabs>
        <w:spacing w:after="0" w:line="240" w:lineRule="auto"/>
        <w:jc w:val="both"/>
        <w:rPr>
          <w:rFonts w:ascii="Times New Roman" w:hAnsi="Times New Roman"/>
          <w:sz w:val="20"/>
          <w:szCs w:val="20"/>
        </w:rPr>
      </w:pPr>
      <w:r w:rsidRPr="00E878EB">
        <w:rPr>
          <w:rFonts w:ascii="Times New Roman" w:hAnsi="Times New Roman"/>
          <w:sz w:val="20"/>
          <w:szCs w:val="20"/>
        </w:rPr>
        <w:t>2. Размеры земельных участков определяются в соответствии с проектами:</w:t>
      </w:r>
    </w:p>
    <w:p w:rsidR="00E878EB" w:rsidRPr="00E878EB" w:rsidRDefault="00E878EB" w:rsidP="00E878EB">
      <w:pPr>
        <w:tabs>
          <w:tab w:val="left" w:pos="567"/>
        </w:tabs>
        <w:spacing w:after="0" w:line="240" w:lineRule="auto"/>
        <w:jc w:val="both"/>
        <w:rPr>
          <w:rFonts w:ascii="Times New Roman" w:hAnsi="Times New Roman"/>
          <w:sz w:val="20"/>
          <w:szCs w:val="20"/>
        </w:rPr>
      </w:pPr>
      <w:r w:rsidRPr="00E878EB">
        <w:rPr>
          <w:rFonts w:ascii="Times New Roman" w:hAnsi="Times New Roman"/>
          <w:sz w:val="20"/>
          <w:szCs w:val="20"/>
        </w:rPr>
        <w:t>- при высоте мачты или башни более 120 м, при уклонах рельефа местности более 0,05, а также при пересеченной местности;</w:t>
      </w:r>
    </w:p>
    <w:p w:rsidR="00E878EB" w:rsidRPr="00E878EB" w:rsidRDefault="00E878EB" w:rsidP="00E878EB">
      <w:pPr>
        <w:tabs>
          <w:tab w:val="left" w:pos="567"/>
        </w:tabs>
        <w:spacing w:after="0" w:line="240" w:lineRule="auto"/>
        <w:jc w:val="both"/>
        <w:rPr>
          <w:rFonts w:ascii="Times New Roman" w:hAnsi="Times New Roman"/>
          <w:sz w:val="20"/>
          <w:szCs w:val="20"/>
        </w:rPr>
      </w:pPr>
      <w:r w:rsidRPr="00E878EB">
        <w:rPr>
          <w:rFonts w:ascii="Times New Roman" w:hAnsi="Times New Roman"/>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E878EB" w:rsidRPr="00E878EB" w:rsidRDefault="00E878EB" w:rsidP="00E878EB">
      <w:pPr>
        <w:tabs>
          <w:tab w:val="left" w:pos="567"/>
        </w:tabs>
        <w:spacing w:after="0" w:line="240" w:lineRule="auto"/>
        <w:jc w:val="both"/>
        <w:rPr>
          <w:rFonts w:ascii="Times New Roman" w:hAnsi="Times New Roman"/>
          <w:sz w:val="20"/>
          <w:szCs w:val="20"/>
        </w:rPr>
      </w:pPr>
      <w:r w:rsidRPr="00E878EB">
        <w:rPr>
          <w:rFonts w:ascii="Times New Roman" w:hAnsi="Times New Roman"/>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E878EB" w:rsidRPr="00E878EB" w:rsidRDefault="00E878EB" w:rsidP="00E878EB">
      <w:pPr>
        <w:tabs>
          <w:tab w:val="left" w:pos="567"/>
        </w:tabs>
        <w:spacing w:after="0" w:line="240" w:lineRule="auto"/>
        <w:jc w:val="both"/>
        <w:rPr>
          <w:rFonts w:ascii="Times New Roman" w:hAnsi="Times New Roman"/>
          <w:sz w:val="20"/>
          <w:szCs w:val="20"/>
        </w:rPr>
      </w:pPr>
      <w:r w:rsidRPr="00E878EB">
        <w:rPr>
          <w:rFonts w:ascii="Times New Roman" w:hAnsi="Times New Roman"/>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E878EB" w:rsidRPr="00E878EB" w:rsidRDefault="00E878EB" w:rsidP="00E878EB">
      <w:pPr>
        <w:spacing w:after="0" w:line="240" w:lineRule="auto"/>
        <w:jc w:val="both"/>
        <w:rPr>
          <w:rFonts w:ascii="Times New Roman" w:hAnsi="Times New Roman"/>
          <w:sz w:val="8"/>
          <w:szCs w:val="8"/>
        </w:rPr>
      </w:pP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6.2.6.11. Размеры охранных зон линий и сооружений связи устанавливается в соответствии с постановлением Правительства Российской Федерации от 09.06.1995 № 578 «Об утверждении Правил охраны линий и сооружений связи Российской Федерации».</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xml:space="preserve">6.2.6.12. Нормативные параметры градостроительного проектирования технических объектов связи приведены в </w:t>
      </w:r>
      <w:r w:rsidRPr="00E878EB">
        <w:rPr>
          <w:rFonts w:ascii="Times New Roman" w:hAnsi="Times New Roman"/>
          <w:i/>
          <w:sz w:val="24"/>
          <w:szCs w:val="24"/>
        </w:rPr>
        <w:t>табл.106</w:t>
      </w:r>
      <w:r w:rsidRPr="00E878EB">
        <w:rPr>
          <w:rFonts w:ascii="Times New Roman" w:hAnsi="Times New Roman"/>
          <w:sz w:val="24"/>
          <w:szCs w:val="24"/>
        </w:rPr>
        <w:t>.</w:t>
      </w:r>
    </w:p>
    <w:p w:rsidR="00E878EB" w:rsidRPr="00E878EB" w:rsidRDefault="00E878EB" w:rsidP="00E878EB">
      <w:pPr>
        <w:tabs>
          <w:tab w:val="left" w:pos="567"/>
        </w:tabs>
        <w:spacing w:after="0" w:line="240" w:lineRule="auto"/>
        <w:jc w:val="both"/>
        <w:rPr>
          <w:rFonts w:ascii="Times New Roman" w:hAnsi="Times New Roman"/>
          <w:sz w:val="8"/>
          <w:szCs w:val="8"/>
        </w:rPr>
      </w:pPr>
    </w:p>
    <w:p w:rsidR="00E878EB" w:rsidRPr="00E878EB" w:rsidRDefault="00E878EB" w:rsidP="00E878EB">
      <w:pPr>
        <w:tabs>
          <w:tab w:val="left" w:pos="567"/>
        </w:tabs>
        <w:spacing w:after="0" w:line="240" w:lineRule="auto"/>
        <w:jc w:val="both"/>
        <w:rPr>
          <w:rFonts w:ascii="Times New Roman" w:hAnsi="Times New Roman"/>
          <w:i/>
          <w:sz w:val="24"/>
          <w:szCs w:val="24"/>
        </w:rPr>
      </w:pPr>
      <w:r w:rsidRPr="00E878EB">
        <w:rPr>
          <w:rFonts w:ascii="Times New Roman" w:hAnsi="Times New Roman"/>
          <w:i/>
          <w:sz w:val="24"/>
          <w:szCs w:val="24"/>
        </w:rPr>
        <w:t xml:space="preserve">Таблица 106.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E878EB" w:rsidRPr="00E878EB" w:rsidTr="00966422">
        <w:tc>
          <w:tcPr>
            <w:tcW w:w="2943" w:type="dxa"/>
            <w:shd w:val="clear" w:color="auto" w:fill="EEECE1"/>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Наименование показателей</w:t>
            </w:r>
          </w:p>
        </w:tc>
        <w:tc>
          <w:tcPr>
            <w:tcW w:w="6628" w:type="dxa"/>
            <w:shd w:val="clear" w:color="auto" w:fill="EEECE1"/>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Нормативные параметры градостроительного проектирования</w:t>
            </w:r>
          </w:p>
        </w:tc>
      </w:tr>
      <w:tr w:rsidR="00E878EB" w:rsidRPr="00E878EB" w:rsidTr="00966422">
        <w:tc>
          <w:tcPr>
            <w:tcW w:w="9571" w:type="dxa"/>
            <w:gridSpan w:val="2"/>
            <w:shd w:val="clear" w:color="auto" w:fill="DDD9C3"/>
          </w:tcPr>
          <w:p w:rsidR="00E878EB" w:rsidRPr="00E878EB" w:rsidRDefault="00E878EB" w:rsidP="00E878EB">
            <w:pPr>
              <w:tabs>
                <w:tab w:val="left" w:pos="567"/>
              </w:tabs>
              <w:spacing w:after="0" w:line="240" w:lineRule="auto"/>
              <w:jc w:val="center"/>
              <w:rPr>
                <w:rFonts w:ascii="Times New Roman" w:hAnsi="Times New Roman"/>
              </w:rPr>
            </w:pPr>
            <w:r w:rsidRPr="00E878EB">
              <w:rPr>
                <w:rFonts w:ascii="Times New Roman" w:hAnsi="Times New Roman"/>
              </w:rPr>
              <w:t>Линии связи</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Размещение трасс (площадок) для линий связи (кабельных, воздушных и др.) и сооружений связи (приемо-передающих станций спутниковой связи)</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Проектирование трасс кабельной канализации</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На территории городского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Подвеска кабелей связи на опорах воздушные линий</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В соответствии с РД 45.120-2000 (НТП 112-2000) и СО 153-34.48.519-202</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Подвеска кабельных телефонных сетей в населенном пункте</w:t>
            </w:r>
          </w:p>
        </w:tc>
        <w:tc>
          <w:tcPr>
            <w:tcW w:w="6628" w:type="dxa"/>
          </w:tcPr>
          <w:p w:rsidR="00E878EB" w:rsidRPr="00E878EB" w:rsidRDefault="00E878EB" w:rsidP="00E878EB">
            <w:pPr>
              <w:tabs>
                <w:tab w:val="left" w:pos="567"/>
              </w:tabs>
              <w:spacing w:after="0" w:line="240" w:lineRule="auto"/>
              <w:rPr>
                <w:rFonts w:ascii="Times New Roman" w:hAnsi="Times New Roman"/>
              </w:rPr>
            </w:pPr>
            <w:r w:rsidRPr="00E878EB">
              <w:rPr>
                <w:rFonts w:ascii="Times New Roman" w:hAnsi="Times New Roman"/>
              </w:rPr>
              <w:t>В соответствии с РД 45.120-2000) и СО 153-34.48.519-2002</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Кабельные переходы через водные преграды</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Могут проектироваться в зависимости от назначения линий и местных условий:</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под водой;</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по мостам;</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на опорах.</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Минимальные расстояния от кабелей связи или трубопровода кабельной канализации до других сооружений</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Следует принимать в соответствии с требованиями подраздела «Размещение инженерных сетей» настоящего раздела.</w:t>
            </w:r>
          </w:p>
        </w:tc>
      </w:tr>
      <w:tr w:rsidR="00E878EB" w:rsidRPr="00E878EB" w:rsidTr="00966422">
        <w:tc>
          <w:tcPr>
            <w:tcW w:w="9571" w:type="dxa"/>
            <w:gridSpan w:val="2"/>
            <w:shd w:val="clear" w:color="auto" w:fill="DDD9C3"/>
          </w:tcPr>
          <w:p w:rsidR="00E878EB" w:rsidRPr="00E878EB" w:rsidRDefault="00E878EB" w:rsidP="00E878EB">
            <w:pPr>
              <w:tabs>
                <w:tab w:val="left" w:pos="567"/>
              </w:tabs>
              <w:spacing w:after="0" w:line="240" w:lineRule="auto"/>
              <w:jc w:val="center"/>
              <w:rPr>
                <w:rFonts w:ascii="Times New Roman" w:hAnsi="Times New Roman"/>
              </w:rPr>
            </w:pPr>
            <w:r w:rsidRPr="00E878EB">
              <w:rPr>
                <w:rFonts w:ascii="Times New Roman" w:hAnsi="Times New Roman"/>
              </w:rPr>
              <w:t>Система телерадиоприема</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Проектирование систем телерадиоприема</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системы приема телевидения высокой четкости;</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системы приема объемного звукового сопровождения;</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E878EB" w:rsidRPr="00E878EB" w:rsidTr="00966422">
        <w:tc>
          <w:tcPr>
            <w:tcW w:w="9571" w:type="dxa"/>
            <w:gridSpan w:val="2"/>
            <w:shd w:val="clear" w:color="auto" w:fill="DDD9C3"/>
          </w:tcPr>
          <w:p w:rsidR="00E878EB" w:rsidRPr="00E878EB" w:rsidRDefault="00E878EB" w:rsidP="00E878EB">
            <w:pPr>
              <w:tabs>
                <w:tab w:val="left" w:pos="567"/>
              </w:tabs>
              <w:spacing w:after="0" w:line="240" w:lineRule="auto"/>
              <w:jc w:val="center"/>
              <w:rPr>
                <w:rFonts w:ascii="Times New Roman" w:hAnsi="Times New Roman"/>
              </w:rPr>
            </w:pPr>
            <w:r w:rsidRPr="00E878EB">
              <w:rPr>
                <w:rFonts w:ascii="Times New Roman" w:hAnsi="Times New Roman"/>
              </w:rPr>
              <w:t>Базовые станции</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Проектирование базовых станций</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Следует предусматривать для:</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систем мобильной связи;</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цифровой магистральной внутризоновой связи;</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обще районного информационного центра на основе оптоволоконных линий связи в целях создания транспортной среды для организац2ии служб, предоставляющих услуги связи, в том числе автоматической международной и междугородной связи;</w:t>
            </w:r>
          </w:p>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 xml:space="preserve">- доступа к сети Интернет. </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Размещение вышек мобильной (сотовой) связи</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В соответствии с СпнПиН 2.1.8/2.2.4.1383-03</w:t>
            </w:r>
          </w:p>
        </w:tc>
      </w:tr>
      <w:tr w:rsidR="00E878EB" w:rsidRPr="00E878EB" w:rsidTr="00966422">
        <w:tc>
          <w:tcPr>
            <w:tcW w:w="9571" w:type="dxa"/>
            <w:gridSpan w:val="2"/>
            <w:shd w:val="clear" w:color="auto" w:fill="DDD9C3"/>
          </w:tcPr>
          <w:p w:rsidR="00E878EB" w:rsidRPr="00E878EB" w:rsidRDefault="00E878EB" w:rsidP="00E878EB">
            <w:pPr>
              <w:tabs>
                <w:tab w:val="left" w:pos="567"/>
              </w:tabs>
              <w:spacing w:after="0" w:line="240" w:lineRule="auto"/>
              <w:jc w:val="center"/>
              <w:rPr>
                <w:rFonts w:ascii="Times New Roman" w:hAnsi="Times New Roman"/>
              </w:rPr>
            </w:pPr>
            <w:r w:rsidRPr="00E878EB">
              <w:rPr>
                <w:rFonts w:ascii="Times New Roman" w:hAnsi="Times New Roman"/>
              </w:rPr>
              <w:t>Система оповещения</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Проектируется в соответствии с СП 133.13330.2012</w:t>
            </w:r>
          </w:p>
        </w:tc>
      </w:tr>
      <w:tr w:rsidR="00E878EB" w:rsidRPr="00E878EB" w:rsidTr="00966422">
        <w:tc>
          <w:tcPr>
            <w:tcW w:w="2943"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Установка пожарной сигнализации</w:t>
            </w:r>
          </w:p>
        </w:tc>
        <w:tc>
          <w:tcPr>
            <w:tcW w:w="6628" w:type="dxa"/>
          </w:tcPr>
          <w:p w:rsidR="00E878EB" w:rsidRPr="00E878EB" w:rsidRDefault="00E878EB" w:rsidP="00E878EB">
            <w:pPr>
              <w:tabs>
                <w:tab w:val="left" w:pos="567"/>
              </w:tabs>
              <w:spacing w:after="0" w:line="240" w:lineRule="auto"/>
              <w:jc w:val="both"/>
              <w:rPr>
                <w:rFonts w:ascii="Times New Roman" w:hAnsi="Times New Roman"/>
              </w:rPr>
            </w:pPr>
            <w:r w:rsidRPr="00E878EB">
              <w:rPr>
                <w:rFonts w:ascii="Times New Roman" w:hAnsi="Times New Roman"/>
              </w:rPr>
              <w:t>Проектируется в соответствии с СП 5.13330.2009</w:t>
            </w:r>
          </w:p>
        </w:tc>
      </w:tr>
    </w:tbl>
    <w:p w:rsidR="00E878EB" w:rsidRPr="00E878EB" w:rsidRDefault="00E878EB" w:rsidP="00E878EB">
      <w:pPr>
        <w:tabs>
          <w:tab w:val="left" w:pos="567"/>
        </w:tabs>
        <w:spacing w:after="0" w:line="240" w:lineRule="auto"/>
        <w:jc w:val="both"/>
        <w:rPr>
          <w:rFonts w:ascii="Times New Roman" w:hAnsi="Times New Roman"/>
          <w:sz w:val="8"/>
          <w:szCs w:val="8"/>
        </w:rPr>
      </w:pP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6.2.6.13. Земельный участок должен быть благоустроен, озеленен и огражден.</w:t>
      </w:r>
    </w:p>
    <w:p w:rsidR="00E878EB" w:rsidRPr="00E878EB" w:rsidRDefault="00E878EB" w:rsidP="00E878EB">
      <w:pPr>
        <w:tabs>
          <w:tab w:val="left" w:pos="567"/>
        </w:tabs>
        <w:spacing w:after="0" w:line="240" w:lineRule="auto"/>
        <w:ind w:firstLine="567"/>
        <w:jc w:val="both"/>
        <w:rPr>
          <w:rFonts w:ascii="Times New Roman" w:hAnsi="Times New Roman"/>
          <w:sz w:val="24"/>
          <w:szCs w:val="24"/>
        </w:rPr>
      </w:pPr>
      <w:r w:rsidRPr="00E878EB">
        <w:rPr>
          <w:rFonts w:ascii="Times New Roman" w:hAnsi="Times New Roman"/>
          <w:sz w:val="24"/>
          <w:szCs w:val="24"/>
        </w:rPr>
        <w:t>Высота ограждения принимается (м):</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1,2 м – для хозяйственных воров междугородних телефонных станций, телеграфных узлов и станций, телефонных станций;</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отделений перевозки почты, почтамтов, районных узлов связи, предприятий Роспечати.</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6.2.6.14.</w:t>
      </w:r>
      <w:r w:rsidRPr="00E878EB">
        <w:rPr>
          <w:b/>
          <w:szCs w:val="24"/>
        </w:rPr>
        <w:t xml:space="preserve"> </w:t>
      </w:r>
      <w:r w:rsidRPr="00E878EB">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6.2.6.15.</w:t>
      </w:r>
      <w:r w:rsidRPr="00E878EB">
        <w:rPr>
          <w:b/>
          <w:szCs w:val="24"/>
        </w:rPr>
        <w:t xml:space="preserve"> </w:t>
      </w:r>
      <w:r w:rsidRPr="00E878EB">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E878EB" w:rsidRPr="00E878EB" w:rsidRDefault="00E878EB" w:rsidP="00E878EB">
      <w:pPr>
        <w:tabs>
          <w:tab w:val="left" w:pos="567"/>
        </w:tabs>
        <w:spacing w:after="0" w:line="240" w:lineRule="auto"/>
        <w:ind w:firstLine="567"/>
        <w:jc w:val="both"/>
        <w:rPr>
          <w:rFonts w:ascii="Times New Roman" w:hAnsi="Times New Roman"/>
          <w:sz w:val="24"/>
          <w:szCs w:val="24"/>
        </w:rPr>
      </w:pPr>
      <w:r w:rsidRPr="00E878EB">
        <w:rPr>
          <w:rFonts w:ascii="Times New Roman" w:hAnsi="Times New Roman"/>
          <w:sz w:val="24"/>
          <w:szCs w:val="24"/>
        </w:rPr>
        <w:t>6.2.6.16.</w:t>
      </w:r>
      <w:r w:rsidRPr="00E878EB">
        <w:rPr>
          <w:b/>
          <w:szCs w:val="24"/>
        </w:rPr>
        <w:t xml:space="preserve"> </w:t>
      </w:r>
      <w:r w:rsidRPr="00E878EB">
        <w:rPr>
          <w:rFonts w:ascii="Times New Roman" w:hAnsi="Times New Roman"/>
          <w:sz w:val="24"/>
          <w:szCs w:val="24"/>
        </w:rPr>
        <w:t xml:space="preserve">Размещение трасс (площадок) для линий связи (кабельных, воздушных и др.) </w:t>
      </w:r>
      <w:r w:rsidRPr="00E878EB">
        <w:rPr>
          <w:rFonts w:ascii="Times New Roman" w:hAnsi="Times New Roman"/>
          <w:bCs/>
          <w:sz w:val="24"/>
          <w:szCs w:val="24"/>
        </w:rPr>
        <w:t>и сооружений связи (приемо-передающих станций спутниковой связи)</w:t>
      </w:r>
      <w:r w:rsidRPr="00E878EB">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E878EB" w:rsidRPr="00E878EB" w:rsidRDefault="00E878EB" w:rsidP="00E878EB">
      <w:pPr>
        <w:tabs>
          <w:tab w:val="left" w:pos="567"/>
        </w:tabs>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 вне населенных пунктов – главным образом вдоль автомобильных дорог и существующих </w:t>
      </w:r>
      <w:r w:rsidRPr="00E878EB">
        <w:rPr>
          <w:rFonts w:ascii="Times New Roman" w:hAnsi="Times New Roman"/>
          <w:spacing w:val="-2"/>
          <w:sz w:val="24"/>
          <w:szCs w:val="24"/>
        </w:rPr>
        <w:t>трасс, расположенных в зоне транспортных коммуникаций, линий электропередачи и</w:t>
      </w:r>
      <w:r w:rsidRPr="00E878EB">
        <w:rPr>
          <w:rFonts w:ascii="Times New Roman" w:hAnsi="Times New Roman"/>
          <w:sz w:val="24"/>
          <w:szCs w:val="24"/>
        </w:rPr>
        <w:t xml:space="preserve"> связи и инфраструктуры, связанной с их обслуживанием; границ землепользования</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в населенных пунктах –</w:t>
      </w:r>
      <w:r w:rsidRPr="00E878EB">
        <w:rPr>
          <w:rFonts w:ascii="Times New Roman" w:hAnsi="Times New Roman"/>
          <w:spacing w:val="-2"/>
          <w:sz w:val="24"/>
          <w:szCs w:val="24"/>
        </w:rPr>
        <w:t xml:space="preserve"> </w:t>
      </w:r>
      <w:r w:rsidRPr="00E878EB">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6.2.6.17.</w:t>
      </w:r>
      <w:r w:rsidRPr="00E878EB">
        <w:rPr>
          <w:b/>
          <w:szCs w:val="24"/>
        </w:rPr>
        <w:t xml:space="preserve"> </w:t>
      </w:r>
      <w:r w:rsidRPr="00E878EB">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pacing w:val="-3"/>
          <w:sz w:val="24"/>
          <w:szCs w:val="24"/>
        </w:rPr>
        <w:t>• размещение полос земель связи на землях наименее пригодных для сельско</w:t>
      </w:r>
      <w:r w:rsidRPr="00E878EB">
        <w:rPr>
          <w:rFonts w:ascii="Times New Roman" w:hAnsi="Times New Roman"/>
          <w:spacing w:val="-2"/>
          <w:sz w:val="24"/>
          <w:szCs w:val="24"/>
        </w:rPr>
        <w:t xml:space="preserve">го </w:t>
      </w:r>
      <w:r w:rsidRPr="00E878EB">
        <w:rPr>
          <w:rFonts w:ascii="Times New Roman" w:hAnsi="Times New Roman"/>
          <w:sz w:val="24"/>
          <w:szCs w:val="24"/>
        </w:rPr>
        <w:t>хозяйства по показателям загрязнения выбросами автомобильного транспорта;</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соблюдение допустимых расстояний приближения полосы земель связи к границе полосы отвода автомобильных дорог.</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6.2.6.18.</w:t>
      </w:r>
      <w:r w:rsidRPr="00E878EB">
        <w:rPr>
          <w:b/>
          <w:szCs w:val="24"/>
        </w:rPr>
        <w:t xml:space="preserve"> </w:t>
      </w:r>
      <w:r w:rsidRPr="00E878EB">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6.2.6.19.</w:t>
      </w:r>
      <w:r w:rsidRPr="00E878EB">
        <w:rPr>
          <w:b/>
          <w:szCs w:val="24"/>
        </w:rPr>
        <w:t xml:space="preserve"> </w:t>
      </w:r>
      <w:r w:rsidRPr="00E878EB">
        <w:rPr>
          <w:rFonts w:ascii="Times New Roman" w:hAnsi="Times New Roman"/>
          <w:sz w:val="24"/>
          <w:szCs w:val="24"/>
        </w:rPr>
        <w:t xml:space="preserve">Трассу кабельной линии вне населенных пунктов следует </w:t>
      </w:r>
      <w:r w:rsidRPr="00E878EB">
        <w:rPr>
          <w:rFonts w:ascii="Times New Roman" w:hAnsi="Times New Roman"/>
          <w:spacing w:val="-3"/>
          <w:sz w:val="24"/>
          <w:szCs w:val="24"/>
        </w:rPr>
        <w:t>выбирать в зависимости от конкретных условий на всех земельных участках,</w:t>
      </w:r>
      <w:r w:rsidRPr="00E878EB">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6.2.6.20.</w:t>
      </w:r>
      <w:r w:rsidRPr="00E878EB">
        <w:rPr>
          <w:b/>
          <w:szCs w:val="24"/>
        </w:rPr>
        <w:t xml:space="preserve"> </w:t>
      </w:r>
      <w:r w:rsidRPr="00E878EB">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6.2.6.21.</w:t>
      </w:r>
      <w:r w:rsidRPr="00E878EB">
        <w:rPr>
          <w:b/>
          <w:szCs w:val="24"/>
        </w:rPr>
        <w:t xml:space="preserve"> </w:t>
      </w:r>
      <w:r w:rsidRPr="00E878EB">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E878EB">
        <w:rPr>
          <w:rFonts w:ascii="Times New Roman" w:hAnsi="Times New Roman"/>
          <w:spacing w:val="-2"/>
          <w:sz w:val="24"/>
          <w:szCs w:val="24"/>
        </w:rPr>
        <w:t>непокрытых лесом площадей, занятых малоценными насаждениями, с максимальным</w:t>
      </w:r>
      <w:r w:rsidRPr="00E878EB">
        <w:rPr>
          <w:rFonts w:ascii="Times New Roman" w:hAnsi="Times New Roman"/>
          <w:sz w:val="24"/>
          <w:szCs w:val="24"/>
        </w:rPr>
        <w:t xml:space="preserve"> использованием существующих просек.</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6.2.6.22.</w:t>
      </w:r>
      <w:r w:rsidRPr="00E878EB">
        <w:rPr>
          <w:b/>
          <w:szCs w:val="24"/>
        </w:rPr>
        <w:t xml:space="preserve"> </w:t>
      </w:r>
      <w:r w:rsidRPr="00E878EB">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Pr="00E878EB">
        <w:rPr>
          <w:rFonts w:ascii="Times New Roman" w:hAnsi="Times New Roman"/>
          <w:spacing w:val="-3"/>
          <w:sz w:val="24"/>
          <w:szCs w:val="24"/>
        </w:rPr>
        <w:t>близости от оси прокладки кабеля, как правило, в не заболоченных и не затапливаемых</w:t>
      </w:r>
      <w:r w:rsidRPr="00E878EB">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6.2.6.23.</w:t>
      </w:r>
      <w:r w:rsidRPr="00E878EB">
        <w:rPr>
          <w:b/>
          <w:szCs w:val="24"/>
        </w:rPr>
        <w:t xml:space="preserve"> </w:t>
      </w:r>
      <w:r w:rsidRPr="00E878EB">
        <w:rPr>
          <w:rFonts w:ascii="Times New Roman" w:hAnsi="Times New Roman"/>
          <w:sz w:val="24"/>
          <w:szCs w:val="24"/>
        </w:rPr>
        <w:t>На территории сельских 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6.2.6.24.</w:t>
      </w:r>
      <w:r w:rsidRPr="00E878EB">
        <w:rPr>
          <w:b/>
          <w:szCs w:val="24"/>
        </w:rPr>
        <w:t xml:space="preserve"> </w:t>
      </w:r>
      <w:r w:rsidRPr="00E878EB">
        <w:rPr>
          <w:rFonts w:ascii="Times New Roman" w:hAnsi="Times New Roman"/>
          <w:sz w:val="24"/>
          <w:szCs w:val="24"/>
        </w:rPr>
        <w:t>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6.2.6.25.</w:t>
      </w:r>
      <w:r w:rsidRPr="00E878EB">
        <w:rPr>
          <w:b/>
          <w:szCs w:val="24"/>
        </w:rPr>
        <w:t xml:space="preserve"> </w:t>
      </w:r>
      <w:r w:rsidRPr="00E878EB">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6.2.6.26.</w:t>
      </w:r>
      <w:r w:rsidRPr="00E878EB">
        <w:rPr>
          <w:b/>
          <w:szCs w:val="24"/>
        </w:rPr>
        <w:t xml:space="preserve"> </w:t>
      </w:r>
      <w:r w:rsidRPr="00E878EB">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xml:space="preserve">• для подъезда к </w:t>
      </w:r>
      <w:r w:rsidRPr="00E878EB">
        <w:rPr>
          <w:rFonts w:ascii="Times New Roman" w:hAnsi="Times New Roman"/>
          <w:bCs/>
          <w:spacing w:val="-2"/>
          <w:sz w:val="24"/>
          <w:szCs w:val="24"/>
        </w:rPr>
        <w:t>областному</w:t>
      </w:r>
      <w:r w:rsidRPr="00E878EB">
        <w:rPr>
          <w:rFonts w:ascii="Times New Roman" w:hAnsi="Times New Roman"/>
          <w:sz w:val="24"/>
          <w:szCs w:val="24"/>
        </w:rPr>
        <w:t xml:space="preserve"> центру, для участков федеральных автомобильных дорог, </w:t>
      </w:r>
      <w:r w:rsidRPr="00E878EB">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Pr="00E878EB">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6.2.6.27.</w:t>
      </w:r>
      <w:r w:rsidRPr="00E878EB">
        <w:rPr>
          <w:b/>
          <w:szCs w:val="24"/>
        </w:rPr>
        <w:t xml:space="preserve"> </w:t>
      </w:r>
      <w:r w:rsidRPr="00E878EB">
        <w:rPr>
          <w:rFonts w:ascii="Times New Roman" w:hAnsi="Times New Roman"/>
          <w:spacing w:val="-4"/>
          <w:sz w:val="24"/>
          <w:szCs w:val="24"/>
        </w:rPr>
        <w:t>В местах пересечения автомобильных федеральных дорог воздушными линиями</w:t>
      </w:r>
      <w:r w:rsidRPr="00E878EB">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6.2.6.28.</w:t>
      </w:r>
      <w:r w:rsidRPr="00E878EB">
        <w:rPr>
          <w:b/>
          <w:szCs w:val="24"/>
        </w:rPr>
        <w:t xml:space="preserve"> </w:t>
      </w:r>
      <w:r w:rsidRPr="00E878EB">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pacing w:val="-4"/>
          <w:sz w:val="24"/>
          <w:szCs w:val="24"/>
        </w:rPr>
        <w:t>Кабельные переходы через водные преграды размещаются в соответст</w:t>
      </w:r>
      <w:r w:rsidRPr="00E878EB">
        <w:rPr>
          <w:rFonts w:ascii="Times New Roman" w:hAnsi="Times New Roman"/>
          <w:sz w:val="24"/>
          <w:szCs w:val="24"/>
        </w:rPr>
        <w:t xml:space="preserve">вии с требованиями к проектированию линейно-кабельных сооружений. </w:t>
      </w:r>
    </w:p>
    <w:p w:rsidR="00E878EB" w:rsidRPr="00E878EB" w:rsidRDefault="00E878EB" w:rsidP="00E878EB">
      <w:pPr>
        <w:tabs>
          <w:tab w:val="left" w:pos="567"/>
        </w:tabs>
        <w:spacing w:after="0" w:line="240" w:lineRule="auto"/>
        <w:ind w:firstLine="567"/>
        <w:jc w:val="both"/>
        <w:rPr>
          <w:rFonts w:ascii="Times New Roman" w:hAnsi="Times New Roman"/>
          <w:sz w:val="24"/>
          <w:szCs w:val="24"/>
        </w:rPr>
      </w:pPr>
      <w:r w:rsidRPr="00E878EB">
        <w:rPr>
          <w:rFonts w:ascii="Times New Roman" w:hAnsi="Times New Roman"/>
          <w:sz w:val="24"/>
          <w:szCs w:val="24"/>
        </w:rPr>
        <w:t>6.2.6.29.</w:t>
      </w:r>
      <w:r w:rsidRPr="00E878EB">
        <w:rPr>
          <w:b/>
          <w:szCs w:val="24"/>
        </w:rPr>
        <w:t xml:space="preserve"> </w:t>
      </w:r>
      <w:r w:rsidRPr="00E878EB">
        <w:rPr>
          <w:rFonts w:ascii="Times New Roman" w:hAnsi="Times New Roman"/>
          <w:sz w:val="24"/>
          <w:szCs w:val="24"/>
        </w:rPr>
        <w:t>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6.2.6.30.</w:t>
      </w:r>
      <w:r w:rsidRPr="00E878EB">
        <w:rPr>
          <w:b/>
          <w:szCs w:val="24"/>
        </w:rPr>
        <w:t xml:space="preserve"> </w:t>
      </w:r>
      <w:r w:rsidRPr="00E878EB">
        <w:rPr>
          <w:rFonts w:ascii="Times New Roman" w:hAnsi="Times New Roman"/>
          <w:sz w:val="24"/>
          <w:szCs w:val="24"/>
        </w:rPr>
        <w:t>Смотровые устройства (колодцы) кабельной канализации должны устанавливаться:</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угловые – в местах поворота трассы более чем на 15 градусов;</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разветвительные – в местах разветвления трассы на два (три) направления;</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станционные – в местах вода кабелей в здания телефонных станций.</w:t>
      </w:r>
    </w:p>
    <w:p w:rsidR="00E878EB" w:rsidRPr="00E878EB" w:rsidRDefault="00E878EB" w:rsidP="00E878EB">
      <w:pPr>
        <w:tabs>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6.2.6.31.</w:t>
      </w:r>
      <w:r w:rsidRPr="00E878EB">
        <w:rPr>
          <w:b/>
          <w:szCs w:val="24"/>
        </w:rPr>
        <w:t xml:space="preserve"> </w:t>
      </w:r>
      <w:r w:rsidRPr="00E878EB">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6.2.6.32.</w:t>
      </w:r>
      <w:r w:rsidRPr="00E878EB">
        <w:rPr>
          <w:b/>
          <w:szCs w:val="24"/>
        </w:rPr>
        <w:t xml:space="preserve"> </w:t>
      </w:r>
      <w:r w:rsidRPr="00E878EB">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6.2.6.33.</w:t>
      </w:r>
      <w:r w:rsidRPr="00E878EB">
        <w:rPr>
          <w:b/>
          <w:szCs w:val="24"/>
        </w:rPr>
        <w:t xml:space="preserve"> </w:t>
      </w:r>
      <w:r w:rsidRPr="00E878EB">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6.2.6.34.</w:t>
      </w:r>
      <w:r w:rsidRPr="00E878EB">
        <w:rPr>
          <w:b/>
          <w:szCs w:val="24"/>
        </w:rPr>
        <w:t xml:space="preserve"> </w:t>
      </w:r>
      <w:r w:rsidRPr="00E878EB">
        <w:rPr>
          <w:rFonts w:ascii="Times New Roman" w:hAnsi="Times New Roman"/>
          <w:sz w:val="24"/>
          <w:szCs w:val="24"/>
        </w:rPr>
        <w:t>При подготовке документов территориального планирования городского поселения 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6.2.6.35.</w:t>
      </w:r>
      <w:r w:rsidRPr="00E878EB">
        <w:rPr>
          <w:b/>
          <w:szCs w:val="24"/>
        </w:rPr>
        <w:t xml:space="preserve"> </w:t>
      </w:r>
      <w:r w:rsidRPr="00E878EB">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6.2.6.36.</w:t>
      </w:r>
      <w:r w:rsidRPr="00E878EB">
        <w:rPr>
          <w:b/>
          <w:szCs w:val="24"/>
        </w:rPr>
        <w:t xml:space="preserve"> </w:t>
      </w:r>
      <w:r w:rsidRPr="00E878EB">
        <w:rPr>
          <w:rFonts w:ascii="Times New Roman" w:hAnsi="Times New Roman"/>
          <w:sz w:val="24"/>
          <w:szCs w:val="24"/>
        </w:rPr>
        <w:t xml:space="preserve">Для жилого района или нескольких </w:t>
      </w:r>
      <w:r w:rsidRPr="00E878EB">
        <w:rPr>
          <w:rFonts w:ascii="Times New Roman" w:hAnsi="Times New Roman"/>
          <w:bCs/>
          <w:sz w:val="24"/>
          <w:szCs w:val="24"/>
        </w:rPr>
        <w:t>кварталов (микрорайонов)</w:t>
      </w:r>
      <w:r w:rsidRPr="00E878EB">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Pr="00E878EB">
        <w:rPr>
          <w:rFonts w:ascii="Times New Roman" w:hAnsi="Times New Roman"/>
          <w:bCs/>
          <w:sz w:val="24"/>
          <w:szCs w:val="24"/>
        </w:rPr>
        <w:t>группе кварталов (микрорайонов)</w:t>
      </w:r>
      <w:r w:rsidRPr="00E878EB">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6.2.6.37.</w:t>
      </w:r>
      <w:r w:rsidRPr="00E878EB">
        <w:rPr>
          <w:b/>
          <w:szCs w:val="24"/>
        </w:rPr>
        <w:t xml:space="preserve"> </w:t>
      </w:r>
      <w:r w:rsidRPr="00E878EB">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6.2.6.38.</w:t>
      </w:r>
      <w:r w:rsidRPr="00E878EB">
        <w:rPr>
          <w:b/>
          <w:szCs w:val="24"/>
        </w:rPr>
        <w:t xml:space="preserve"> </w:t>
      </w:r>
      <w:r w:rsidRPr="00E878EB">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E878EB" w:rsidRPr="00E878EB" w:rsidRDefault="00E878EB" w:rsidP="00E878EB">
      <w:pPr>
        <w:spacing w:after="0" w:line="240" w:lineRule="auto"/>
        <w:ind w:firstLine="567"/>
        <w:jc w:val="both"/>
        <w:rPr>
          <w:rFonts w:ascii="Times New Roman" w:hAnsi="Times New Roman"/>
          <w:spacing w:val="-3"/>
          <w:sz w:val="24"/>
          <w:szCs w:val="24"/>
        </w:rPr>
      </w:pPr>
      <w:r w:rsidRPr="00E878EB">
        <w:rPr>
          <w:rFonts w:ascii="Times New Roman" w:hAnsi="Times New Roman"/>
          <w:sz w:val="24"/>
          <w:szCs w:val="24"/>
        </w:rPr>
        <w:t>6.2.6.39.</w:t>
      </w:r>
      <w:r w:rsidRPr="00E878EB">
        <w:rPr>
          <w:b/>
          <w:szCs w:val="24"/>
        </w:rPr>
        <w:t xml:space="preserve"> </w:t>
      </w:r>
      <w:r w:rsidRPr="00E878EB">
        <w:rPr>
          <w:rFonts w:ascii="Times New Roman" w:hAnsi="Times New Roman"/>
          <w:spacing w:val="-3"/>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r w:rsidRPr="00E878EB">
        <w:rPr>
          <w:rFonts w:ascii="Times New Roman" w:hAnsi="Times New Roman"/>
          <w:i/>
          <w:spacing w:val="-3"/>
          <w:sz w:val="24"/>
          <w:szCs w:val="24"/>
        </w:rPr>
        <w:t>табл.107</w:t>
      </w:r>
      <w:r w:rsidRPr="00E878EB">
        <w:rPr>
          <w:rFonts w:ascii="Times New Roman" w:hAnsi="Times New Roman"/>
          <w:spacing w:val="-3"/>
          <w:sz w:val="24"/>
          <w:szCs w:val="24"/>
        </w:rPr>
        <w:t>.</w:t>
      </w:r>
    </w:p>
    <w:p w:rsidR="00E878EB" w:rsidRPr="00E878EB" w:rsidRDefault="00E878EB" w:rsidP="00E878EB">
      <w:pPr>
        <w:tabs>
          <w:tab w:val="left" w:pos="0"/>
          <w:tab w:val="left" w:pos="567"/>
        </w:tabs>
        <w:spacing w:after="0" w:line="240" w:lineRule="auto"/>
        <w:rPr>
          <w:rFonts w:ascii="Times New Roman" w:hAnsi="Times New Roman"/>
          <w:sz w:val="8"/>
          <w:szCs w:val="8"/>
        </w:rPr>
      </w:pPr>
    </w:p>
    <w:p w:rsidR="00E878EB" w:rsidRPr="00E878EB" w:rsidRDefault="00E878EB" w:rsidP="00E878EB">
      <w:pPr>
        <w:tabs>
          <w:tab w:val="left" w:pos="0"/>
          <w:tab w:val="left" w:pos="567"/>
        </w:tabs>
        <w:spacing w:after="0" w:line="240" w:lineRule="auto"/>
        <w:jc w:val="both"/>
        <w:rPr>
          <w:rFonts w:ascii="Times New Roman" w:hAnsi="Times New Roman"/>
          <w:b/>
          <w:i/>
          <w:sz w:val="24"/>
          <w:szCs w:val="24"/>
        </w:rPr>
      </w:pPr>
      <w:r w:rsidRPr="00E878EB">
        <w:rPr>
          <w:rFonts w:ascii="Times New Roman" w:hAnsi="Times New Roman"/>
          <w:i/>
          <w:sz w:val="24"/>
          <w:szCs w:val="24"/>
        </w:rPr>
        <w:t>Таблица 107.</w:t>
      </w:r>
    </w:p>
    <w:p w:rsidR="00E878EB" w:rsidRPr="00E878EB" w:rsidRDefault="00E878EB" w:rsidP="00E878EB">
      <w:pPr>
        <w:tabs>
          <w:tab w:val="left" w:pos="0"/>
          <w:tab w:val="left" w:pos="567"/>
        </w:tabs>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3864"/>
        <w:gridCol w:w="2410"/>
      </w:tblGrid>
      <w:tr w:rsidR="00E878EB" w:rsidRPr="00E878EB" w:rsidTr="00966422">
        <w:tc>
          <w:tcPr>
            <w:tcW w:w="3082" w:type="dxa"/>
            <w:shd w:val="clear" w:color="auto" w:fill="EEECE1"/>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Наименование объекта</w:t>
            </w:r>
          </w:p>
        </w:tc>
        <w:tc>
          <w:tcPr>
            <w:tcW w:w="3864" w:type="dxa"/>
            <w:shd w:val="clear" w:color="auto" w:fill="EEECE1"/>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Основные параметры зоны</w:t>
            </w:r>
          </w:p>
        </w:tc>
        <w:tc>
          <w:tcPr>
            <w:tcW w:w="2410" w:type="dxa"/>
            <w:shd w:val="clear" w:color="auto" w:fill="EEECE1"/>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Вид использования</w:t>
            </w:r>
          </w:p>
        </w:tc>
      </w:tr>
      <w:tr w:rsidR="00E878EB" w:rsidRPr="00E878EB" w:rsidTr="00966422">
        <w:tc>
          <w:tcPr>
            <w:tcW w:w="3082"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Общие коллекторы для подземных коммуникаций</w:t>
            </w:r>
          </w:p>
        </w:tc>
        <w:tc>
          <w:tcPr>
            <w:tcW w:w="3864" w:type="dxa"/>
          </w:tcPr>
          <w:p w:rsidR="00E878EB" w:rsidRPr="00E878EB" w:rsidRDefault="00E878EB" w:rsidP="00E878EB">
            <w:pPr>
              <w:tabs>
                <w:tab w:val="left" w:pos="0"/>
                <w:tab w:val="left" w:pos="567"/>
              </w:tabs>
              <w:spacing w:after="0" w:line="240" w:lineRule="auto"/>
              <w:jc w:val="both"/>
              <w:rPr>
                <w:rFonts w:ascii="Times New Roman" w:hAnsi="Times New Roman"/>
              </w:rPr>
            </w:pPr>
            <w:r w:rsidRPr="00E878EB">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Озеленение, проезды, площадки</w:t>
            </w:r>
          </w:p>
        </w:tc>
      </w:tr>
      <w:tr w:rsidR="00E878EB" w:rsidRPr="00E878EB" w:rsidTr="00966422">
        <w:tc>
          <w:tcPr>
            <w:tcW w:w="3082"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Радиорелейные линии связи</w:t>
            </w:r>
          </w:p>
        </w:tc>
        <w:tc>
          <w:tcPr>
            <w:tcW w:w="3864" w:type="dxa"/>
          </w:tcPr>
          <w:p w:rsidR="00E878EB" w:rsidRPr="00E878EB" w:rsidRDefault="00E878EB" w:rsidP="00E878EB">
            <w:pPr>
              <w:tabs>
                <w:tab w:val="left" w:pos="0"/>
                <w:tab w:val="left" w:pos="567"/>
              </w:tabs>
              <w:spacing w:after="0" w:line="240" w:lineRule="auto"/>
              <w:jc w:val="both"/>
              <w:rPr>
                <w:rFonts w:ascii="Times New Roman" w:hAnsi="Times New Roman"/>
              </w:rPr>
            </w:pPr>
            <w:r w:rsidRPr="00E878EB">
              <w:rPr>
                <w:rFonts w:ascii="Times New Roman" w:hAnsi="Times New Roman"/>
              </w:rPr>
              <w:t>Охранная зона 50 м в обе стороны луча</w:t>
            </w:r>
          </w:p>
        </w:tc>
        <w:tc>
          <w:tcPr>
            <w:tcW w:w="2410"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Мертвая зона</w:t>
            </w:r>
          </w:p>
        </w:tc>
      </w:tr>
      <w:tr w:rsidR="00E878EB" w:rsidRPr="00E878EB" w:rsidTr="00966422">
        <w:tc>
          <w:tcPr>
            <w:tcW w:w="3082"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Объекты телевидения</w:t>
            </w:r>
          </w:p>
        </w:tc>
        <w:tc>
          <w:tcPr>
            <w:tcW w:w="3864" w:type="dxa"/>
          </w:tcPr>
          <w:p w:rsidR="00E878EB" w:rsidRPr="00E878EB" w:rsidRDefault="00E878EB" w:rsidP="00E878EB">
            <w:pPr>
              <w:tabs>
                <w:tab w:val="left" w:pos="0"/>
                <w:tab w:val="left" w:pos="567"/>
              </w:tabs>
              <w:spacing w:after="0" w:line="240" w:lineRule="auto"/>
              <w:jc w:val="both"/>
              <w:rPr>
                <w:rFonts w:ascii="Times New Roman" w:hAnsi="Times New Roman"/>
              </w:rPr>
            </w:pPr>
            <w:r w:rsidRPr="00E878EB">
              <w:rPr>
                <w:rFonts w:ascii="Times New Roman" w:hAnsi="Times New Roman"/>
              </w:rPr>
              <w:t xml:space="preserve">Охранная зона </w:t>
            </w:r>
            <w:r w:rsidRPr="00E878EB">
              <w:rPr>
                <w:rFonts w:ascii="Times New Roman" w:hAnsi="Times New Roman"/>
                <w:lang w:val="en-US"/>
              </w:rPr>
              <w:t>d</w:t>
            </w:r>
            <w:r w:rsidRPr="00E878EB">
              <w:rPr>
                <w:rFonts w:ascii="Times New Roman" w:hAnsi="Times New Roman"/>
              </w:rPr>
              <w:t>=500 м</w:t>
            </w:r>
          </w:p>
        </w:tc>
        <w:tc>
          <w:tcPr>
            <w:tcW w:w="2410"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Озеленение</w:t>
            </w:r>
          </w:p>
        </w:tc>
      </w:tr>
      <w:tr w:rsidR="00E878EB" w:rsidRPr="00E878EB" w:rsidTr="00966422">
        <w:tc>
          <w:tcPr>
            <w:tcW w:w="3082"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Автоматические телефонные станции</w:t>
            </w:r>
          </w:p>
        </w:tc>
        <w:tc>
          <w:tcPr>
            <w:tcW w:w="3864" w:type="dxa"/>
          </w:tcPr>
          <w:p w:rsidR="00E878EB" w:rsidRPr="00E878EB" w:rsidRDefault="00E878EB" w:rsidP="00E878EB">
            <w:pPr>
              <w:tabs>
                <w:tab w:val="left" w:pos="0"/>
                <w:tab w:val="left" w:pos="567"/>
              </w:tabs>
              <w:spacing w:after="0" w:line="240" w:lineRule="auto"/>
              <w:jc w:val="both"/>
              <w:rPr>
                <w:rFonts w:ascii="Times New Roman" w:hAnsi="Times New Roman"/>
              </w:rPr>
            </w:pPr>
            <w:r w:rsidRPr="00E878EB">
              <w:rPr>
                <w:rFonts w:ascii="Times New Roman" w:hAnsi="Times New Roman"/>
              </w:rPr>
              <w:t>Расстояние от АТС до жилых зданий – 30 м</w:t>
            </w:r>
          </w:p>
        </w:tc>
        <w:tc>
          <w:tcPr>
            <w:tcW w:w="2410" w:type="dxa"/>
          </w:tcPr>
          <w:p w:rsidR="00E878EB" w:rsidRPr="00E878EB" w:rsidRDefault="00E878EB" w:rsidP="00E878EB">
            <w:pPr>
              <w:tabs>
                <w:tab w:val="left" w:pos="0"/>
                <w:tab w:val="left" w:pos="567"/>
              </w:tabs>
              <w:spacing w:after="0" w:line="240" w:lineRule="auto"/>
              <w:jc w:val="center"/>
              <w:rPr>
                <w:rFonts w:ascii="Times New Roman" w:hAnsi="Times New Roman"/>
              </w:rPr>
            </w:pPr>
            <w:r w:rsidRPr="00E878EB">
              <w:rPr>
                <w:rFonts w:ascii="Times New Roman" w:hAnsi="Times New Roman"/>
              </w:rPr>
              <w:t>Проезды, площадки, озеленение</w:t>
            </w:r>
          </w:p>
        </w:tc>
      </w:tr>
    </w:tbl>
    <w:p w:rsidR="00E878EB" w:rsidRPr="00E878EB" w:rsidRDefault="00E878EB" w:rsidP="00E878EB">
      <w:pPr>
        <w:shd w:val="clear" w:color="auto" w:fill="FFFFFF"/>
        <w:spacing w:after="0" w:line="240" w:lineRule="auto"/>
        <w:ind w:left="720"/>
        <w:contextualSpacing/>
        <w:rPr>
          <w:rFonts w:ascii="Times New Roman" w:hAnsi="Times New Roman"/>
          <w:sz w:val="8"/>
          <w:szCs w:val="8"/>
          <w:lang w:val="x-none"/>
        </w:rPr>
      </w:pPr>
    </w:p>
    <w:p w:rsidR="00E878EB" w:rsidRPr="00E878EB" w:rsidRDefault="00E878EB" w:rsidP="00E878EB">
      <w:pPr>
        <w:spacing w:after="0" w:line="240" w:lineRule="auto"/>
        <w:ind w:firstLine="567"/>
        <w:jc w:val="both"/>
        <w:rPr>
          <w:rFonts w:ascii="Times New Roman" w:hAnsi="Times New Roman"/>
          <w:sz w:val="24"/>
          <w:szCs w:val="24"/>
        </w:rPr>
      </w:pPr>
      <w:r w:rsidRPr="00E878EB">
        <w:rPr>
          <w:rFonts w:ascii="Times New Roman" w:hAnsi="Times New Roman"/>
          <w:sz w:val="24"/>
          <w:szCs w:val="24"/>
        </w:rPr>
        <w:t>6.2.6.40.</w:t>
      </w:r>
      <w:r w:rsidRPr="00E878EB">
        <w:rPr>
          <w:b/>
          <w:szCs w:val="24"/>
        </w:rPr>
        <w:t xml:space="preserve"> </w:t>
      </w:r>
      <w:r w:rsidRPr="00E878EB">
        <w:rPr>
          <w:rFonts w:ascii="Times New Roman" w:hAnsi="Times New Roman"/>
          <w:sz w:val="24"/>
          <w:szCs w:val="24"/>
        </w:rPr>
        <w:t xml:space="preserve">Проектирование объектов связи на территориях, подверженных </w:t>
      </w:r>
      <w:r w:rsidRPr="00E878EB">
        <w:rPr>
          <w:rFonts w:ascii="Times New Roman" w:hAnsi="Times New Roman"/>
          <w:spacing w:val="-2"/>
          <w:sz w:val="24"/>
          <w:szCs w:val="24"/>
        </w:rPr>
        <w:t>опасным инженерно-геологическим и гидрологическим процес</w:t>
      </w:r>
      <w:r w:rsidRPr="00E878EB">
        <w:rPr>
          <w:rFonts w:ascii="Times New Roman" w:hAnsi="Times New Roman"/>
          <w:sz w:val="24"/>
          <w:szCs w:val="24"/>
        </w:rPr>
        <w:t>сам следует осуществлять в соответствии с требованиями СП 116.13330.2012, СП 21.13330.2012, СП 14.13330.2014.</w:t>
      </w:r>
    </w:p>
    <w:p w:rsidR="00E878EB" w:rsidRPr="00E878EB" w:rsidRDefault="00E878EB" w:rsidP="00E878EB">
      <w:pPr>
        <w:tabs>
          <w:tab w:val="left" w:pos="567"/>
        </w:tabs>
        <w:spacing w:after="0" w:line="240" w:lineRule="auto"/>
        <w:ind w:firstLine="567"/>
        <w:jc w:val="both"/>
        <w:rPr>
          <w:rFonts w:ascii="Times New Roman" w:hAnsi="Times New Roman"/>
          <w:sz w:val="24"/>
          <w:szCs w:val="24"/>
        </w:rPr>
      </w:pPr>
      <w:r w:rsidRPr="00E878EB">
        <w:rPr>
          <w:rFonts w:ascii="Times New Roman" w:hAnsi="Times New Roman"/>
          <w:sz w:val="24"/>
          <w:szCs w:val="24"/>
        </w:rPr>
        <w:t>6.2.6.41.</w:t>
      </w:r>
      <w:r w:rsidRPr="00E878EB">
        <w:rPr>
          <w:b/>
          <w:szCs w:val="24"/>
        </w:rPr>
        <w:t xml:space="preserve"> </w:t>
      </w:r>
      <w:r w:rsidRPr="00E878EB">
        <w:rPr>
          <w:rFonts w:ascii="Times New Roman" w:hAnsi="Times New Roman"/>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Рекомендуется размещение антенн на отдельно стоящих опорах и мачтах.</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6.2.6.42.</w:t>
      </w:r>
      <w:r w:rsidRPr="00E878EB">
        <w:rPr>
          <w:b/>
          <w:szCs w:val="24"/>
        </w:rPr>
        <w:t xml:space="preserve"> </w:t>
      </w:r>
      <w:r w:rsidRPr="00E878EB">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6.2.6.43.</w:t>
      </w:r>
      <w:r w:rsidRPr="00E878EB">
        <w:rPr>
          <w:b/>
          <w:szCs w:val="24"/>
        </w:rPr>
        <w:t xml:space="preserve"> </w:t>
      </w:r>
      <w:r w:rsidRPr="00E878EB">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радиотехнических объектов и сельского поселения.</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Границы СЗЗ определяются на высоте 2 м от поверхности земли по ПДУ.</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6.2.6.44.</w:t>
      </w:r>
      <w:r w:rsidRPr="00E878EB">
        <w:rPr>
          <w:b/>
          <w:szCs w:val="24"/>
        </w:rPr>
        <w:t xml:space="preserve"> </w:t>
      </w:r>
      <w:r w:rsidRPr="00E878EB">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878EB" w:rsidRPr="00E878EB" w:rsidRDefault="00E878EB" w:rsidP="00E878EB">
      <w:pPr>
        <w:tabs>
          <w:tab w:val="left" w:pos="0"/>
          <w:tab w:val="left" w:pos="567"/>
        </w:tabs>
        <w:spacing w:after="0" w:line="240" w:lineRule="auto"/>
        <w:jc w:val="both"/>
        <w:rPr>
          <w:rFonts w:ascii="Times New Roman" w:hAnsi="Times New Roman"/>
          <w:sz w:val="24"/>
          <w:szCs w:val="24"/>
        </w:rPr>
      </w:pPr>
      <w:r w:rsidRPr="00E878EB">
        <w:rPr>
          <w:rFonts w:ascii="Times New Roman" w:hAnsi="Times New Roman"/>
          <w:sz w:val="24"/>
          <w:szCs w:val="24"/>
        </w:rPr>
        <w:tab/>
        <w:t>6.2.6.45.</w:t>
      </w:r>
      <w:r w:rsidRPr="00E878EB">
        <w:rPr>
          <w:b/>
          <w:szCs w:val="24"/>
        </w:rPr>
        <w:t xml:space="preserve"> </w:t>
      </w:r>
      <w:r w:rsidRPr="00E878EB">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E878EB" w:rsidRPr="00E878EB" w:rsidRDefault="00E878EB" w:rsidP="00E878EB">
      <w:pPr>
        <w:shd w:val="clear" w:color="auto" w:fill="FFFFFF"/>
        <w:spacing w:after="0" w:line="240" w:lineRule="auto"/>
        <w:contextualSpacing/>
        <w:rPr>
          <w:rFonts w:ascii="Times New Roman" w:hAnsi="Times New Roman"/>
          <w:sz w:val="8"/>
          <w:szCs w:val="8"/>
        </w:rPr>
      </w:pPr>
    </w:p>
    <w:p w:rsidR="00E878EB" w:rsidRPr="00E878EB" w:rsidRDefault="00E878EB" w:rsidP="00E878EB">
      <w:pPr>
        <w:shd w:val="clear" w:color="auto" w:fill="FFFFFF"/>
        <w:spacing w:after="0" w:line="240" w:lineRule="auto"/>
        <w:contextualSpacing/>
        <w:rPr>
          <w:rFonts w:ascii="Times New Roman" w:hAnsi="Times New Roman"/>
          <w:sz w:val="8"/>
          <w:szCs w:val="8"/>
        </w:rPr>
      </w:pPr>
    </w:p>
    <w:p w:rsidR="00E878EB" w:rsidRPr="00E878EB" w:rsidRDefault="00E878EB" w:rsidP="00E878EB">
      <w:pPr>
        <w:shd w:val="clear" w:color="auto" w:fill="FFFFFF"/>
        <w:spacing w:after="0" w:line="240" w:lineRule="auto"/>
        <w:contextualSpacing/>
        <w:rPr>
          <w:rFonts w:ascii="Times New Roman" w:hAnsi="Times New Roman"/>
          <w:sz w:val="8"/>
          <w:szCs w:val="8"/>
        </w:rPr>
      </w:pPr>
    </w:p>
    <w:p w:rsidR="00F53BB5" w:rsidRDefault="00F53BB5" w:rsidP="000B03DD">
      <w:pPr>
        <w:pStyle w:val="af1"/>
        <w:ind w:left="0" w:firstLine="567"/>
        <w:jc w:val="both"/>
        <w:rPr>
          <w:b w:val="0"/>
          <w:szCs w:val="24"/>
        </w:rPr>
      </w:pP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492D40" w:rsidP="001751B0">
      <w:pPr>
        <w:pStyle w:val="ae"/>
        <w:shd w:val="clear" w:color="auto" w:fill="FFFFFF" w:themeFill="background1"/>
        <w:spacing w:after="0" w:line="240" w:lineRule="auto"/>
        <w:rPr>
          <w:rFonts w:ascii="Times New Roman" w:hAnsi="Times New Roman"/>
          <w:sz w:val="24"/>
          <w:szCs w:val="24"/>
        </w:rPr>
      </w:pPr>
      <w:r>
        <w:rPr>
          <w:noProof/>
          <w:sz w:val="16"/>
          <w:szCs w:val="16"/>
        </w:rPr>
        <w:pict>
          <v:rect id="Rectangle 125" o:spid="_x0000_s1083" style="position:absolute;left:0;text-align:left;margin-left:-1pt;margin-top:2.4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Pr="00335F3C" w:rsidRDefault="00492D40" w:rsidP="00053AC7">
      <w:pPr>
        <w:shd w:val="clear" w:color="auto" w:fill="EEECE1" w:themeFill="background2"/>
        <w:spacing w:after="0" w:line="240" w:lineRule="auto"/>
        <w:rPr>
          <w:rFonts w:ascii="Arial Narrow" w:hAnsi="Arial Narrow"/>
          <w:b/>
          <w:sz w:val="28"/>
          <w:szCs w:val="28"/>
        </w:rPr>
      </w:pPr>
      <w:r>
        <w:rPr>
          <w:noProof/>
          <w:sz w:val="16"/>
          <w:szCs w:val="16"/>
        </w:rPr>
        <w:pict>
          <v:rect id="Rectangle 126" o:spid="_x0000_s1082" style="position:absolute;margin-left:-1pt;margin-top:15.9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r w:rsidR="00B05E61">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765AD3" w:rsidRPr="00765AD3" w:rsidRDefault="00765AD3" w:rsidP="00765AD3">
      <w:pPr>
        <w:spacing w:after="0" w:line="240" w:lineRule="auto"/>
        <w:ind w:firstLine="567"/>
        <w:jc w:val="both"/>
        <w:rPr>
          <w:rFonts w:ascii="Times New Roman" w:hAnsi="Times New Roman"/>
          <w:sz w:val="24"/>
          <w:szCs w:val="24"/>
        </w:rPr>
      </w:pPr>
      <w:r w:rsidRPr="00765AD3">
        <w:rPr>
          <w:rFonts w:ascii="Times New Roman" w:hAnsi="Times New Roman"/>
          <w:sz w:val="24"/>
          <w:szCs w:val="24"/>
        </w:rPr>
        <w:t xml:space="preserve">6.2.7.1. 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Pr>
          <w:rFonts w:ascii="Times New Roman" w:hAnsi="Times New Roman"/>
          <w:sz w:val="24"/>
          <w:szCs w:val="24"/>
        </w:rPr>
        <w:t>Петровского</w:t>
      </w:r>
      <w:r w:rsidRPr="00765AD3">
        <w:rPr>
          <w:rFonts w:ascii="Times New Roman" w:hAnsi="Times New Roman"/>
          <w:sz w:val="24"/>
          <w:szCs w:val="24"/>
        </w:rPr>
        <w:t xml:space="preserve"> городского поселения Гаврило-Посадского муниципального района Ивановской области относится к району </w:t>
      </w:r>
      <w:r w:rsidRPr="00765AD3">
        <w:rPr>
          <w:rFonts w:ascii="Times New Roman" w:hAnsi="Times New Roman"/>
          <w:sz w:val="24"/>
          <w:szCs w:val="24"/>
          <w:lang w:val="en-US"/>
        </w:rPr>
        <w:t>II</w:t>
      </w:r>
      <w:r w:rsidRPr="00765AD3">
        <w:rPr>
          <w:rFonts w:ascii="Times New Roman" w:hAnsi="Times New Roman"/>
          <w:sz w:val="24"/>
          <w:szCs w:val="24"/>
        </w:rPr>
        <w:t xml:space="preserve">-В.  </w:t>
      </w:r>
    </w:p>
    <w:p w:rsidR="00765AD3" w:rsidRPr="00765AD3" w:rsidRDefault="00765AD3" w:rsidP="00765AD3">
      <w:pPr>
        <w:tabs>
          <w:tab w:val="left" w:pos="567"/>
        </w:tabs>
        <w:spacing w:after="0" w:line="240" w:lineRule="auto"/>
        <w:contextualSpacing/>
        <w:jc w:val="both"/>
        <w:rPr>
          <w:rFonts w:ascii="Times New Roman" w:hAnsi="Times New Roman"/>
          <w:sz w:val="24"/>
          <w:szCs w:val="24"/>
          <w:lang w:val="x-none"/>
        </w:rPr>
      </w:pPr>
      <w:r w:rsidRPr="00765AD3">
        <w:rPr>
          <w:rFonts w:ascii="Times New Roman" w:hAnsi="Times New Roman"/>
          <w:sz w:val="24"/>
          <w:szCs w:val="24"/>
          <w:lang w:val="x-none"/>
        </w:rPr>
        <w:tab/>
        <w:t>Продолжительность безморозного периода составляет 181 день. Первый заморозок наблюдается в среднем 24 сентября, последний - 15 мая. Средняя продолжительность отопительного сезона составляет 222 дня.</w:t>
      </w:r>
    </w:p>
    <w:p w:rsidR="00765AD3" w:rsidRPr="00765AD3" w:rsidRDefault="00765AD3" w:rsidP="00765AD3">
      <w:pPr>
        <w:spacing w:after="0" w:line="240" w:lineRule="auto"/>
        <w:ind w:firstLine="567"/>
        <w:jc w:val="both"/>
        <w:rPr>
          <w:rFonts w:ascii="Times New Roman" w:hAnsi="Times New Roman"/>
          <w:color w:val="FF0000"/>
          <w:sz w:val="24"/>
          <w:szCs w:val="24"/>
        </w:rPr>
      </w:pPr>
      <w:r w:rsidRPr="00765AD3">
        <w:rPr>
          <w:rFonts w:ascii="Times New Roman" w:hAnsi="Times New Roman"/>
          <w:sz w:val="24"/>
          <w:szCs w:val="24"/>
        </w:rPr>
        <w:t>6.2.7.2. Теплоснабжение жилой и общественной застройки на</w:t>
      </w:r>
      <w:r w:rsidR="00866658">
        <w:rPr>
          <w:rFonts w:ascii="Times New Roman" w:hAnsi="Times New Roman"/>
          <w:sz w:val="24"/>
          <w:szCs w:val="24"/>
        </w:rPr>
        <w:t xml:space="preserve"> территории Петровского</w:t>
      </w:r>
      <w:r w:rsidRPr="00765AD3">
        <w:rPr>
          <w:rFonts w:ascii="Times New Roman" w:hAnsi="Times New Roman"/>
          <w:sz w:val="24"/>
          <w:szCs w:val="24"/>
        </w:rPr>
        <w:t xml:space="preserve"> городского поселения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котлами на твердом топливе и природном газе. Для горячего водоснабжения указанных потребителей используются электрические и газовые водонагреватели. Часть многоквартирного жилого фонда,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w:t>
      </w:r>
      <w:r w:rsidR="00866658">
        <w:rPr>
          <w:rFonts w:ascii="Times New Roman" w:hAnsi="Times New Roman"/>
          <w:sz w:val="24"/>
          <w:szCs w:val="24"/>
        </w:rPr>
        <w:t>тории Петровского</w:t>
      </w:r>
      <w:r w:rsidRPr="00765AD3">
        <w:rPr>
          <w:rFonts w:ascii="Times New Roman" w:hAnsi="Times New Roman"/>
          <w:sz w:val="24"/>
          <w:szCs w:val="24"/>
        </w:rPr>
        <w:t xml:space="preserve"> городского поселения  осуществляет АО «РСО».</w:t>
      </w:r>
      <w:r w:rsidR="00070883">
        <w:rPr>
          <w:rFonts w:ascii="Times New Roman" w:hAnsi="Times New Roman"/>
          <w:sz w:val="24"/>
          <w:szCs w:val="24"/>
        </w:rPr>
        <w:t xml:space="preserve"> В п. Петровский и с. Липовая Роща</w:t>
      </w:r>
      <w:r w:rsidRPr="00765AD3">
        <w:rPr>
          <w:rFonts w:ascii="Times New Roman" w:hAnsi="Times New Roman"/>
          <w:sz w:val="24"/>
          <w:szCs w:val="24"/>
        </w:rPr>
        <w:t xml:space="preserve"> тепло</w:t>
      </w:r>
      <w:r w:rsidR="00070883">
        <w:rPr>
          <w:rFonts w:ascii="Times New Roman" w:hAnsi="Times New Roman"/>
          <w:sz w:val="24"/>
          <w:szCs w:val="24"/>
        </w:rPr>
        <w:t xml:space="preserve">снабжение осуществляется от газовых  </w:t>
      </w:r>
      <w:r w:rsidRPr="00765AD3">
        <w:rPr>
          <w:rFonts w:ascii="Times New Roman" w:hAnsi="Times New Roman"/>
          <w:sz w:val="24"/>
          <w:szCs w:val="24"/>
        </w:rPr>
        <w:t xml:space="preserve"> котельных. (см. </w:t>
      </w:r>
      <w:r w:rsidRPr="00765AD3">
        <w:rPr>
          <w:rFonts w:ascii="Times New Roman" w:hAnsi="Times New Roman"/>
          <w:b/>
          <w:sz w:val="24"/>
          <w:szCs w:val="24"/>
        </w:rPr>
        <w:t>Приложение табл. П-4.2</w:t>
      </w:r>
      <w:r w:rsidRPr="00765AD3">
        <w:rPr>
          <w:rFonts w:ascii="Times New Roman" w:hAnsi="Times New Roman"/>
          <w:sz w:val="24"/>
          <w:szCs w:val="24"/>
        </w:rPr>
        <w:t>).</w:t>
      </w:r>
    </w:p>
    <w:p w:rsidR="00765AD3" w:rsidRPr="00765AD3" w:rsidRDefault="00765AD3" w:rsidP="00765AD3">
      <w:pPr>
        <w:spacing w:after="0" w:line="240" w:lineRule="auto"/>
        <w:ind w:firstLine="567"/>
        <w:jc w:val="both"/>
        <w:rPr>
          <w:rFonts w:ascii="Times New Roman" w:hAnsi="Times New Roman"/>
          <w:sz w:val="24"/>
          <w:szCs w:val="24"/>
        </w:rPr>
      </w:pPr>
      <w:r w:rsidRPr="00765AD3">
        <w:rPr>
          <w:rFonts w:ascii="Times New Roman" w:hAnsi="Times New Roman"/>
          <w:sz w:val="24"/>
          <w:szCs w:val="24"/>
        </w:rPr>
        <w:t xml:space="preserve">6.2.7.3.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(твердым топливом) и характеристики планируемых к размещению объектов (см. </w:t>
      </w:r>
      <w:r w:rsidRPr="00765AD3">
        <w:rPr>
          <w:rFonts w:ascii="Times New Roman" w:hAnsi="Times New Roman"/>
          <w:i/>
          <w:sz w:val="24"/>
          <w:szCs w:val="24"/>
        </w:rPr>
        <w:t>табл.108</w:t>
      </w:r>
      <w:r w:rsidRPr="00765AD3">
        <w:rPr>
          <w:rFonts w:ascii="Times New Roman" w:hAnsi="Times New Roman"/>
          <w:sz w:val="24"/>
          <w:szCs w:val="24"/>
        </w:rPr>
        <w:t>).</w:t>
      </w:r>
    </w:p>
    <w:p w:rsidR="00765AD3" w:rsidRPr="00765AD3" w:rsidRDefault="00765AD3" w:rsidP="00765AD3">
      <w:pPr>
        <w:spacing w:after="0" w:line="240" w:lineRule="auto"/>
        <w:rPr>
          <w:rFonts w:ascii="Times New Roman" w:hAnsi="Times New Roman"/>
          <w:sz w:val="8"/>
          <w:szCs w:val="8"/>
        </w:rPr>
      </w:pPr>
    </w:p>
    <w:p w:rsidR="00765AD3" w:rsidRPr="00765AD3" w:rsidRDefault="00765AD3" w:rsidP="00765AD3">
      <w:pPr>
        <w:spacing w:after="0" w:line="240" w:lineRule="auto"/>
        <w:rPr>
          <w:rFonts w:ascii="Times New Roman" w:hAnsi="Times New Roman"/>
          <w:b/>
          <w:i/>
          <w:sz w:val="24"/>
          <w:szCs w:val="24"/>
        </w:rPr>
      </w:pPr>
      <w:r w:rsidRPr="00765AD3">
        <w:rPr>
          <w:rFonts w:ascii="Times New Roman" w:hAnsi="Times New Roman"/>
          <w:i/>
          <w:sz w:val="24"/>
          <w:szCs w:val="24"/>
        </w:rPr>
        <w:t>Таблица 108.</w:t>
      </w:r>
    </w:p>
    <w:p w:rsidR="00765AD3" w:rsidRPr="00765AD3" w:rsidRDefault="00765AD3" w:rsidP="00765AD3">
      <w:pPr>
        <w:spacing w:after="0" w:line="240" w:lineRule="auto"/>
        <w:jc w:val="center"/>
        <w:rPr>
          <w:rFonts w:ascii="Times New Roman" w:hAnsi="Times New Roman"/>
          <w:sz w:val="8"/>
          <w:szCs w:val="8"/>
        </w:rPr>
      </w:pPr>
    </w:p>
    <w:tbl>
      <w:tblPr>
        <w:tblW w:w="9356" w:type="dxa"/>
        <w:tblInd w:w="108" w:type="dxa"/>
        <w:tblLayout w:type="fixed"/>
        <w:tblLook w:val="0000" w:firstRow="0" w:lastRow="0" w:firstColumn="0" w:lastColumn="0" w:noHBand="0" w:noVBand="0"/>
      </w:tblPr>
      <w:tblGrid>
        <w:gridCol w:w="3261"/>
        <w:gridCol w:w="3402"/>
        <w:gridCol w:w="1134"/>
        <w:gridCol w:w="1559"/>
      </w:tblGrid>
      <w:tr w:rsidR="00765AD3" w:rsidRPr="00765AD3" w:rsidTr="00966422">
        <w:tc>
          <w:tcPr>
            <w:tcW w:w="3261" w:type="dxa"/>
            <w:tcBorders>
              <w:top w:val="single" w:sz="4" w:space="0" w:color="000000"/>
              <w:left w:val="single" w:sz="4" w:space="0" w:color="000000"/>
              <w:bottom w:val="single" w:sz="4" w:space="0" w:color="000000"/>
            </w:tcBorders>
            <w:shd w:val="clear" w:color="auto" w:fill="EEECE1"/>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Обоснование</w:t>
            </w:r>
          </w:p>
        </w:tc>
      </w:tr>
      <w:tr w:rsidR="00765AD3" w:rsidRPr="00765AD3" w:rsidTr="00966422">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765AD3" w:rsidRPr="00765AD3" w:rsidRDefault="00765AD3" w:rsidP="00765AD3">
            <w:pPr>
              <w:snapToGrid w:val="0"/>
              <w:spacing w:after="0" w:line="240" w:lineRule="auto"/>
              <w:jc w:val="center"/>
              <w:rPr>
                <w:rFonts w:ascii="Times New Roman" w:hAnsi="Times New Roman"/>
              </w:rPr>
            </w:pPr>
            <w:r w:rsidRPr="00765AD3">
              <w:rPr>
                <w:rFonts w:ascii="Times New Roman" w:hAnsi="Times New Roman"/>
              </w:rPr>
              <w:t>Минимально допустимый уровень обеспеченности</w:t>
            </w:r>
          </w:p>
        </w:tc>
      </w:tr>
      <w:tr w:rsidR="00765AD3" w:rsidRPr="00765AD3" w:rsidTr="00966422">
        <w:trPr>
          <w:trHeight w:val="70"/>
        </w:trPr>
        <w:tc>
          <w:tcPr>
            <w:tcW w:w="3261" w:type="dxa"/>
            <w:tcBorders>
              <w:top w:val="single" w:sz="4" w:space="0" w:color="000000"/>
              <w:left w:val="single" w:sz="4" w:space="0" w:color="000000"/>
              <w:bottom w:val="single" w:sz="4" w:space="0" w:color="000000"/>
            </w:tcBorders>
            <w:shd w:val="clear" w:color="auto" w:fill="auto"/>
          </w:tcPr>
          <w:p w:rsidR="00765AD3" w:rsidRPr="00765AD3" w:rsidRDefault="00765AD3" w:rsidP="00765AD3">
            <w:pPr>
              <w:spacing w:after="0" w:line="240" w:lineRule="auto"/>
              <w:rPr>
                <w:rFonts w:ascii="Times New Roman" w:hAnsi="Times New Roman"/>
              </w:rPr>
            </w:pPr>
            <w:r w:rsidRPr="00765AD3">
              <w:rPr>
                <w:rFonts w:ascii="Times New Roman" w:hAnsi="Times New Roman"/>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5AD3" w:rsidRPr="00765AD3" w:rsidRDefault="00765AD3" w:rsidP="00765AD3">
            <w:pPr>
              <w:spacing w:after="0" w:line="240" w:lineRule="auto"/>
              <w:rPr>
                <w:rFonts w:ascii="Times New Roman" w:hAnsi="Times New Roman"/>
              </w:rPr>
            </w:pPr>
          </w:p>
        </w:tc>
      </w:tr>
      <w:tr w:rsidR="00765AD3" w:rsidRPr="00765AD3" w:rsidTr="00966422">
        <w:trPr>
          <w:trHeight w:val="70"/>
        </w:trPr>
        <w:tc>
          <w:tcPr>
            <w:tcW w:w="3261" w:type="dxa"/>
            <w:tcBorders>
              <w:top w:val="single" w:sz="4" w:space="0" w:color="000000"/>
              <w:left w:val="single" w:sz="4" w:space="0" w:color="000000"/>
              <w:bottom w:val="single" w:sz="4" w:space="0" w:color="000000"/>
            </w:tcBorders>
            <w:shd w:val="clear" w:color="auto" w:fill="auto"/>
          </w:tcPr>
          <w:p w:rsidR="00765AD3" w:rsidRPr="00765AD3" w:rsidRDefault="00765AD3" w:rsidP="00765AD3">
            <w:pPr>
              <w:spacing w:after="0" w:line="240" w:lineRule="auto"/>
              <w:rPr>
                <w:rFonts w:ascii="Times New Roman" w:hAnsi="Times New Roman"/>
              </w:rPr>
            </w:pPr>
            <w:r w:rsidRPr="00765AD3">
              <w:rPr>
                <w:rFonts w:ascii="Times New Roman" w:hAnsi="Times New Roman"/>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5AD3" w:rsidRPr="00765AD3" w:rsidRDefault="00765AD3" w:rsidP="00765AD3">
            <w:pPr>
              <w:snapToGrid w:val="0"/>
              <w:spacing w:after="0" w:line="240" w:lineRule="auto"/>
              <w:jc w:val="both"/>
              <w:rPr>
                <w:rFonts w:ascii="Times New Roman" w:hAnsi="Times New Roman"/>
              </w:rPr>
            </w:pPr>
          </w:p>
        </w:tc>
      </w:tr>
      <w:tr w:rsidR="00765AD3" w:rsidRPr="00765AD3" w:rsidTr="00966422">
        <w:trPr>
          <w:trHeight w:val="70"/>
        </w:trPr>
        <w:tc>
          <w:tcPr>
            <w:tcW w:w="3261" w:type="dxa"/>
            <w:tcBorders>
              <w:top w:val="single" w:sz="4" w:space="0" w:color="000000"/>
              <w:left w:val="single" w:sz="4" w:space="0" w:color="000000"/>
              <w:bottom w:val="single" w:sz="4" w:space="0" w:color="000000"/>
            </w:tcBorders>
            <w:shd w:val="clear" w:color="auto" w:fill="auto"/>
          </w:tcPr>
          <w:p w:rsidR="00765AD3" w:rsidRPr="00765AD3" w:rsidRDefault="00765AD3" w:rsidP="00765AD3">
            <w:pPr>
              <w:spacing w:after="0" w:line="240" w:lineRule="auto"/>
              <w:rPr>
                <w:rFonts w:ascii="Times New Roman" w:hAnsi="Times New Roman"/>
              </w:rPr>
            </w:pPr>
            <w:r w:rsidRPr="00765AD3">
              <w:rPr>
                <w:rFonts w:ascii="Times New Roman" w:hAnsi="Times New Roman"/>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скл. м</w:t>
            </w:r>
            <w:r w:rsidRPr="00765AD3">
              <w:rPr>
                <w:rFonts w:ascii="Times New Roman" w:hAnsi="Times New Roman"/>
                <w:vertAlign w:val="superscript"/>
              </w:rPr>
              <w:t>3</w:t>
            </w:r>
            <w:r w:rsidRPr="00765AD3">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5AD3" w:rsidRPr="00765AD3" w:rsidRDefault="00765AD3" w:rsidP="00765AD3">
            <w:pPr>
              <w:snapToGrid w:val="0"/>
              <w:spacing w:after="0" w:line="240" w:lineRule="auto"/>
              <w:jc w:val="both"/>
              <w:rPr>
                <w:rFonts w:ascii="Times New Roman" w:hAnsi="Times New Roman"/>
              </w:rPr>
            </w:pPr>
          </w:p>
        </w:tc>
      </w:tr>
      <w:tr w:rsidR="00765AD3" w:rsidRPr="00765AD3" w:rsidTr="0096642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765AD3" w:rsidRPr="00765AD3" w:rsidRDefault="00765AD3" w:rsidP="00765AD3">
            <w:pPr>
              <w:snapToGrid w:val="0"/>
              <w:spacing w:after="0" w:line="240" w:lineRule="auto"/>
              <w:jc w:val="center"/>
              <w:rPr>
                <w:rFonts w:ascii="Times New Roman" w:hAnsi="Times New Roman"/>
              </w:rPr>
            </w:pPr>
            <w:r w:rsidRPr="00765AD3">
              <w:rPr>
                <w:rFonts w:ascii="Times New Roman" w:hAnsi="Times New Roman"/>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Не нормируется</w:t>
            </w:r>
          </w:p>
        </w:tc>
      </w:tr>
    </w:tbl>
    <w:p w:rsidR="00765AD3" w:rsidRPr="00765AD3" w:rsidRDefault="00765AD3" w:rsidP="00765AD3">
      <w:pPr>
        <w:spacing w:after="0" w:line="240" w:lineRule="auto"/>
        <w:contextualSpacing/>
        <w:jc w:val="center"/>
        <w:rPr>
          <w:rFonts w:ascii="Times New Roman" w:hAnsi="Times New Roman"/>
          <w:sz w:val="8"/>
          <w:szCs w:val="8"/>
        </w:rPr>
      </w:pPr>
    </w:p>
    <w:p w:rsidR="00765AD3" w:rsidRPr="00765AD3" w:rsidRDefault="00765AD3" w:rsidP="00765AD3">
      <w:pPr>
        <w:spacing w:after="0" w:line="240" w:lineRule="auto"/>
        <w:contextualSpacing/>
        <w:jc w:val="both"/>
        <w:rPr>
          <w:rFonts w:ascii="Times New Roman" w:hAnsi="Times New Roman"/>
          <w:b/>
          <w:sz w:val="20"/>
          <w:szCs w:val="20"/>
        </w:rPr>
      </w:pPr>
      <w:r w:rsidRPr="00765AD3">
        <w:rPr>
          <w:rFonts w:ascii="Times New Roman" w:hAnsi="Times New Roman"/>
          <w:b/>
          <w:sz w:val="20"/>
          <w:szCs w:val="20"/>
        </w:rPr>
        <w:t xml:space="preserve">Примечание: </w:t>
      </w:r>
    </w:p>
    <w:p w:rsidR="00765AD3" w:rsidRPr="00765AD3" w:rsidRDefault="00765AD3" w:rsidP="00765AD3">
      <w:pPr>
        <w:spacing w:after="0" w:line="240" w:lineRule="auto"/>
        <w:contextualSpacing/>
        <w:jc w:val="both"/>
        <w:rPr>
          <w:rFonts w:ascii="Times New Roman" w:hAnsi="Times New Roman"/>
          <w:b/>
          <w:sz w:val="20"/>
          <w:szCs w:val="20"/>
        </w:rPr>
      </w:pPr>
      <w:r w:rsidRPr="00765AD3">
        <w:rPr>
          <w:rFonts w:ascii="Times New Roman" w:hAnsi="Times New Roman"/>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65AD3" w:rsidRPr="00765AD3" w:rsidRDefault="00765AD3" w:rsidP="00765AD3">
      <w:pPr>
        <w:spacing w:after="0" w:line="240" w:lineRule="auto"/>
        <w:jc w:val="center"/>
        <w:rPr>
          <w:rFonts w:ascii="Arial Narrow" w:hAnsi="Arial Narrow"/>
          <w:b/>
          <w:sz w:val="8"/>
          <w:szCs w:val="8"/>
        </w:rPr>
      </w:pPr>
    </w:p>
    <w:p w:rsidR="00765AD3" w:rsidRPr="00765AD3" w:rsidRDefault="00765AD3" w:rsidP="00765AD3">
      <w:pPr>
        <w:tabs>
          <w:tab w:val="left" w:pos="567"/>
        </w:tabs>
        <w:spacing w:after="0" w:line="240" w:lineRule="auto"/>
        <w:jc w:val="both"/>
        <w:rPr>
          <w:rFonts w:ascii="Times New Roman" w:hAnsi="Times New Roman"/>
          <w:sz w:val="24"/>
          <w:szCs w:val="24"/>
        </w:rPr>
      </w:pPr>
      <w:r w:rsidRPr="00765AD3">
        <w:rPr>
          <w:rFonts w:ascii="Arial Narrow" w:hAnsi="Arial Narrow"/>
          <w:b/>
          <w:sz w:val="24"/>
          <w:szCs w:val="24"/>
        </w:rPr>
        <w:tab/>
      </w:r>
      <w:r w:rsidRPr="00765AD3">
        <w:rPr>
          <w:rFonts w:ascii="Times New Roman" w:hAnsi="Times New Roman"/>
          <w:sz w:val="24"/>
          <w:szCs w:val="24"/>
        </w:rPr>
        <w:t xml:space="preserve">6.2.7.4. Размеры земельных участков складов твердого топлива следует предусматривать с данными </w:t>
      </w:r>
      <w:r w:rsidRPr="00765AD3">
        <w:rPr>
          <w:rFonts w:ascii="Times New Roman" w:hAnsi="Times New Roman"/>
          <w:i/>
          <w:sz w:val="24"/>
          <w:szCs w:val="24"/>
        </w:rPr>
        <w:t>табл.109.</w:t>
      </w:r>
    </w:p>
    <w:p w:rsidR="00765AD3" w:rsidRPr="00765AD3" w:rsidRDefault="00765AD3" w:rsidP="00765AD3">
      <w:pPr>
        <w:spacing w:after="0" w:line="240" w:lineRule="auto"/>
        <w:rPr>
          <w:rFonts w:ascii="Times New Roman" w:hAnsi="Times New Roman"/>
          <w:sz w:val="8"/>
          <w:szCs w:val="8"/>
        </w:rPr>
      </w:pPr>
    </w:p>
    <w:p w:rsidR="00765AD3" w:rsidRPr="00765AD3" w:rsidRDefault="00765AD3" w:rsidP="00765AD3">
      <w:pPr>
        <w:spacing w:after="0" w:line="240" w:lineRule="auto"/>
        <w:rPr>
          <w:rFonts w:ascii="Times New Roman" w:hAnsi="Times New Roman"/>
          <w:b/>
          <w:i/>
          <w:sz w:val="24"/>
          <w:szCs w:val="24"/>
        </w:rPr>
      </w:pPr>
      <w:r w:rsidRPr="00765AD3">
        <w:rPr>
          <w:rFonts w:ascii="Times New Roman" w:hAnsi="Times New Roman"/>
          <w:i/>
          <w:sz w:val="24"/>
          <w:szCs w:val="24"/>
        </w:rPr>
        <w:t>Таблица 109.</w:t>
      </w:r>
      <w:r w:rsidRPr="00765AD3">
        <w:rPr>
          <w:rFonts w:ascii="Times New Roman" w:hAnsi="Times New Roman"/>
          <w:b/>
          <w:i/>
          <w:sz w:val="24"/>
          <w:szCs w:val="24"/>
        </w:rPr>
        <w:t xml:space="preserve"> </w:t>
      </w:r>
    </w:p>
    <w:p w:rsidR="00765AD3" w:rsidRPr="00765AD3" w:rsidRDefault="00765AD3" w:rsidP="00765AD3">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7"/>
        <w:gridCol w:w="3827"/>
      </w:tblGrid>
      <w:tr w:rsidR="00765AD3" w:rsidRPr="00765AD3" w:rsidTr="00966422">
        <w:tc>
          <w:tcPr>
            <w:tcW w:w="5487" w:type="dxa"/>
            <w:shd w:val="clear" w:color="auto" w:fill="EEECE1"/>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Склады</w:t>
            </w:r>
          </w:p>
        </w:tc>
        <w:tc>
          <w:tcPr>
            <w:tcW w:w="3827" w:type="dxa"/>
            <w:shd w:val="clear" w:color="auto" w:fill="EEECE1"/>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Размеры земельных участков, м</w:t>
            </w:r>
            <w:r w:rsidRPr="00765AD3">
              <w:rPr>
                <w:rFonts w:ascii="Times New Roman" w:hAnsi="Times New Roman"/>
                <w:vertAlign w:val="superscript"/>
              </w:rPr>
              <w:t>2</w:t>
            </w:r>
          </w:p>
        </w:tc>
      </w:tr>
      <w:tr w:rsidR="00765AD3" w:rsidRPr="00765AD3" w:rsidTr="00966422">
        <w:tc>
          <w:tcPr>
            <w:tcW w:w="5487" w:type="dxa"/>
          </w:tcPr>
          <w:p w:rsidR="00765AD3" w:rsidRPr="00765AD3" w:rsidRDefault="00765AD3" w:rsidP="00765AD3">
            <w:pPr>
              <w:spacing w:after="0" w:line="240" w:lineRule="auto"/>
              <w:rPr>
                <w:rFonts w:ascii="Times New Roman" w:hAnsi="Times New Roman"/>
              </w:rPr>
            </w:pPr>
            <w:r w:rsidRPr="00765AD3">
              <w:rPr>
                <w:rFonts w:ascii="Times New Roman" w:hAnsi="Times New Roman"/>
              </w:rPr>
              <w:t>Угля</w:t>
            </w:r>
          </w:p>
        </w:tc>
        <w:tc>
          <w:tcPr>
            <w:tcW w:w="3827" w:type="dxa"/>
            <w:tcBorders>
              <w:bottom w:val="single" w:sz="2" w:space="0" w:color="000000"/>
            </w:tcBorders>
          </w:tcPr>
          <w:p w:rsidR="00765AD3" w:rsidRPr="00765AD3" w:rsidRDefault="00765AD3" w:rsidP="00765AD3">
            <w:pPr>
              <w:spacing w:after="0" w:line="240" w:lineRule="auto"/>
              <w:jc w:val="center"/>
              <w:rPr>
                <w:rFonts w:ascii="Times New Roman" w:hAnsi="Times New Roman"/>
              </w:rPr>
            </w:pPr>
            <w:r w:rsidRPr="00765AD3">
              <w:rPr>
                <w:rFonts w:ascii="Times New Roman" w:hAnsi="Times New Roman"/>
              </w:rPr>
              <w:t>300</w:t>
            </w:r>
          </w:p>
        </w:tc>
      </w:tr>
      <w:tr w:rsidR="00765AD3" w:rsidRPr="00765AD3" w:rsidTr="00966422">
        <w:tc>
          <w:tcPr>
            <w:tcW w:w="5487" w:type="dxa"/>
          </w:tcPr>
          <w:p w:rsidR="00765AD3" w:rsidRPr="00765AD3" w:rsidRDefault="00765AD3" w:rsidP="00765AD3">
            <w:pPr>
              <w:spacing w:after="0" w:line="240" w:lineRule="auto"/>
              <w:rPr>
                <w:rFonts w:ascii="Times New Roman" w:hAnsi="Times New Roman"/>
              </w:rPr>
            </w:pPr>
            <w:r w:rsidRPr="00765AD3">
              <w:rPr>
                <w:rFonts w:ascii="Times New Roman" w:hAnsi="Times New Roman"/>
              </w:rPr>
              <w:t>Дров</w:t>
            </w:r>
          </w:p>
        </w:tc>
        <w:tc>
          <w:tcPr>
            <w:tcW w:w="3827" w:type="dxa"/>
            <w:tcBorders>
              <w:top w:val="single" w:sz="2" w:space="0" w:color="000000"/>
            </w:tcBorders>
          </w:tcPr>
          <w:p w:rsidR="00765AD3" w:rsidRPr="00765AD3" w:rsidRDefault="00765AD3" w:rsidP="00765AD3">
            <w:pPr>
              <w:snapToGrid w:val="0"/>
              <w:spacing w:after="0" w:line="240" w:lineRule="auto"/>
              <w:jc w:val="center"/>
              <w:rPr>
                <w:rFonts w:ascii="Times New Roman" w:hAnsi="Times New Roman"/>
              </w:rPr>
            </w:pPr>
            <w:r w:rsidRPr="00765AD3">
              <w:rPr>
                <w:rFonts w:ascii="Times New Roman" w:hAnsi="Times New Roman"/>
              </w:rPr>
              <w:t>300</w:t>
            </w:r>
          </w:p>
        </w:tc>
      </w:tr>
    </w:tbl>
    <w:p w:rsidR="00765AD3" w:rsidRPr="00765AD3" w:rsidRDefault="00765AD3" w:rsidP="00765AD3">
      <w:pPr>
        <w:shd w:val="clear" w:color="auto" w:fill="FFFFFF"/>
        <w:spacing w:after="0" w:line="240" w:lineRule="auto"/>
        <w:ind w:left="720"/>
        <w:contextualSpacing/>
        <w:rPr>
          <w:rFonts w:ascii="Times New Roman" w:hAnsi="Times New Roman"/>
          <w:sz w:val="8"/>
          <w:szCs w:val="8"/>
          <w:lang w:val="x-none"/>
        </w:rPr>
      </w:pPr>
    </w:p>
    <w:p w:rsidR="00765AD3" w:rsidRDefault="00765AD3" w:rsidP="00CB186F">
      <w:pPr>
        <w:spacing w:after="0" w:line="240" w:lineRule="auto"/>
        <w:ind w:firstLine="567"/>
        <w:jc w:val="both"/>
        <w:rPr>
          <w:rFonts w:ascii="Times New Roman" w:hAnsi="Times New Roman"/>
          <w:sz w:val="24"/>
          <w:szCs w:val="24"/>
        </w:rPr>
      </w:pPr>
    </w:p>
    <w:p w:rsidR="007266F8" w:rsidRPr="00765AD3" w:rsidRDefault="007266F8" w:rsidP="00765AD3">
      <w:pPr>
        <w:shd w:val="clear" w:color="auto" w:fill="FFFFFF" w:themeFill="background1"/>
        <w:spacing w:after="0" w:line="240" w:lineRule="auto"/>
        <w:rPr>
          <w:rFonts w:ascii="Times New Roman" w:hAnsi="Times New Roman"/>
          <w:sz w:val="8"/>
          <w:szCs w:val="8"/>
        </w:rPr>
      </w:pPr>
    </w:p>
    <w:p w:rsidR="007266F8" w:rsidRDefault="007266F8"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492D40" w:rsidP="00A62532">
      <w:pPr>
        <w:pStyle w:val="ae"/>
        <w:shd w:val="clear" w:color="auto" w:fill="FFFFFF" w:themeFill="background1"/>
        <w:spacing w:after="0" w:line="240" w:lineRule="auto"/>
        <w:rPr>
          <w:rFonts w:ascii="Times New Roman" w:hAnsi="Times New Roman"/>
          <w:sz w:val="24"/>
          <w:szCs w:val="24"/>
        </w:rPr>
      </w:pPr>
      <w:r>
        <w:rPr>
          <w:noProof/>
          <w:sz w:val="16"/>
          <w:szCs w:val="16"/>
        </w:rPr>
        <w:pict>
          <v:rect id="_x0000_s1258" style="position:absolute;left:0;text-align:left;margin-left:-1pt;margin-top:5.55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492D40" w:rsidP="00A62532">
      <w:pPr>
        <w:spacing w:after="0" w:line="240" w:lineRule="auto"/>
        <w:jc w:val="center"/>
        <w:rPr>
          <w:sz w:val="16"/>
          <w:szCs w:val="16"/>
        </w:rPr>
      </w:pPr>
      <w:r>
        <w:rPr>
          <w:noProof/>
          <w:sz w:val="16"/>
          <w:szCs w:val="16"/>
        </w:rPr>
        <w:pict>
          <v:rect id="_x0000_s1259" style="position:absolute;left:0;text-align:left;margin-left:-1pt;margin-top:7.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F45B67">
        <w:rPr>
          <w:rFonts w:ascii="Times New Roman" w:hAnsi="Times New Roman"/>
          <w:sz w:val="24"/>
          <w:szCs w:val="24"/>
        </w:rPr>
        <w:t xml:space="preserve">нерных сетей приведены в </w:t>
      </w:r>
      <w:r w:rsidR="00F45B67" w:rsidRPr="00DA0841">
        <w:rPr>
          <w:rFonts w:ascii="Times New Roman" w:hAnsi="Times New Roman"/>
          <w:i/>
          <w:sz w:val="24"/>
          <w:szCs w:val="24"/>
        </w:rPr>
        <w:t>табл.</w:t>
      </w:r>
      <w:r w:rsidR="00DA0841" w:rsidRPr="00DA0841">
        <w:rPr>
          <w:rFonts w:ascii="Times New Roman" w:hAnsi="Times New Roman"/>
          <w:i/>
          <w:sz w:val="24"/>
          <w:szCs w:val="24"/>
        </w:rPr>
        <w:t>10</w:t>
      </w:r>
      <w:r w:rsidR="007266F8">
        <w:rPr>
          <w:rFonts w:ascii="Times New Roman" w:hAnsi="Times New Roman"/>
          <w:i/>
          <w:sz w:val="24"/>
          <w:szCs w:val="24"/>
        </w:rPr>
        <w:t>1</w:t>
      </w:r>
      <w:r>
        <w:rPr>
          <w:rFonts w:ascii="Times New Roman" w:hAnsi="Times New Roman"/>
          <w:sz w:val="24"/>
          <w:szCs w:val="24"/>
        </w:rPr>
        <w:t>.</w:t>
      </w:r>
    </w:p>
    <w:p w:rsidR="00B62629" w:rsidRDefault="00B62629" w:rsidP="0016373D">
      <w:pPr>
        <w:tabs>
          <w:tab w:val="left" w:pos="567"/>
        </w:tabs>
        <w:spacing w:after="0" w:line="240" w:lineRule="auto"/>
        <w:jc w:val="right"/>
        <w:rPr>
          <w:rFonts w:ascii="Times New Roman" w:hAnsi="Times New Roman"/>
          <w:i/>
          <w:sz w:val="24"/>
          <w:szCs w:val="24"/>
        </w:rPr>
      </w:pPr>
    </w:p>
    <w:p w:rsidR="00A62532" w:rsidRPr="00A62532" w:rsidRDefault="00F45B67" w:rsidP="0016373D">
      <w:pPr>
        <w:tabs>
          <w:tab w:val="left" w:pos="567"/>
        </w:tabs>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DA0841">
        <w:rPr>
          <w:rFonts w:ascii="Times New Roman" w:hAnsi="Times New Roman"/>
          <w:i/>
          <w:sz w:val="24"/>
          <w:szCs w:val="24"/>
        </w:rPr>
        <w:t>10</w:t>
      </w:r>
      <w:r w:rsidR="007266F8">
        <w:rPr>
          <w:rFonts w:ascii="Times New Roman" w:hAnsi="Times New Roman"/>
          <w:i/>
          <w:sz w:val="24"/>
          <w:szCs w:val="24"/>
        </w:rPr>
        <w:t>1</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Не допускается:</w:t>
            </w:r>
          </w:p>
          <w:p w:rsidR="00A62532" w:rsidRDefault="00A62532" w:rsidP="00A62532">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Проектирование инженерных сетей, 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соответствующих технических зонах улиц и проездов. Прохождение этих сетей через кварталы (микрорайоны) 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Выбор места пересечения инженерными сетями рек, автомобильных и железных 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Кабельные линии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Газопроводы</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16373D" w:rsidRDefault="0016373D" w:rsidP="009D1A72">
      <w:pPr>
        <w:spacing w:after="0" w:line="240" w:lineRule="auto"/>
        <w:ind w:firstLine="567"/>
        <w:jc w:val="both"/>
        <w:rPr>
          <w:rFonts w:ascii="Times New Roman" w:hAnsi="Times New Roman"/>
          <w:sz w:val="24"/>
          <w:szCs w:val="24"/>
        </w:rPr>
      </w:pPr>
    </w:p>
    <w:p w:rsidR="00937FF3" w:rsidRDefault="00492D40"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14.2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492D40"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9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7725AB">
        <w:rPr>
          <w:rFonts w:ascii="Arial Narrow" w:hAnsi="Arial Narrow"/>
          <w:b/>
          <w:sz w:val="32"/>
          <w:szCs w:val="32"/>
        </w:rPr>
        <w:t>ПЕТРОВСКОГО ГОРОДСКОГО</w:t>
      </w:r>
      <w:r w:rsidR="002E7DE0">
        <w:rPr>
          <w:rFonts w:ascii="Arial Narrow" w:hAnsi="Arial Narrow"/>
          <w:b/>
          <w:sz w:val="32"/>
          <w:szCs w:val="32"/>
        </w:rPr>
        <w:t xml:space="preserve">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66422" w:rsidRDefault="00966422" w:rsidP="00937FF3">
      <w:pPr>
        <w:suppressAutoHyphens/>
        <w:spacing w:after="0" w:line="240" w:lineRule="auto"/>
        <w:ind w:firstLine="567"/>
        <w:jc w:val="both"/>
        <w:rPr>
          <w:rFonts w:ascii="Times New Roman" w:hAnsi="Times New Roman"/>
          <w:bCs/>
          <w:color w:val="000000"/>
          <w:sz w:val="24"/>
          <w:szCs w:val="24"/>
        </w:rPr>
      </w:pPr>
    </w:p>
    <w:p w:rsidR="00966422" w:rsidRPr="00966422" w:rsidRDefault="00966422" w:rsidP="00966422">
      <w:pPr>
        <w:suppressAutoHyphens/>
        <w:spacing w:after="0" w:line="240" w:lineRule="auto"/>
        <w:ind w:firstLine="567"/>
        <w:jc w:val="both"/>
        <w:rPr>
          <w:rFonts w:ascii="Times New Roman" w:eastAsia="Calibri" w:hAnsi="Times New Roman"/>
          <w:bCs/>
          <w:color w:val="000000"/>
          <w:sz w:val="24"/>
          <w:szCs w:val="24"/>
          <w:lang w:eastAsia="en-US"/>
        </w:rPr>
      </w:pPr>
      <w:r w:rsidRPr="00966422">
        <w:rPr>
          <w:rFonts w:ascii="Times New Roman" w:hAnsi="Times New Roman"/>
          <w:bCs/>
          <w:color w:val="000000"/>
          <w:sz w:val="24"/>
          <w:szCs w:val="24"/>
        </w:rPr>
        <w:t xml:space="preserve">6.3.1.1.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966422">
        <w:rPr>
          <w:rFonts w:ascii="Times New Roman" w:hAnsi="Times New Roman"/>
          <w:color w:val="000000"/>
          <w:sz w:val="24"/>
          <w:szCs w:val="24"/>
        </w:rPr>
        <w:t>автомобильные дороги</w:t>
      </w:r>
      <w:r w:rsidRPr="00966422">
        <w:rPr>
          <w:rFonts w:ascii="Times New Roman" w:hAnsi="Times New Roman"/>
          <w:bCs/>
          <w:color w:val="000000"/>
          <w:sz w:val="24"/>
          <w:szCs w:val="24"/>
        </w:rPr>
        <w:t xml:space="preserve"> в зависимости от их значения подразделяются на: а</w:t>
      </w:r>
      <w:r w:rsidRPr="00966422">
        <w:rPr>
          <w:rFonts w:ascii="Times New Roman" w:eastAsia="Calibri" w:hAnsi="Times New Roman"/>
          <w:bCs/>
          <w:color w:val="000000"/>
          <w:sz w:val="24"/>
          <w:szCs w:val="24"/>
          <w:lang w:eastAsia="en-US"/>
        </w:rPr>
        <w:t>втомобильные дороги федерального значения; автомобильные дороги регионального или межмуниципального значения; автомобильные дороги местного значения (муниципальные); частные автомобильные дороги.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color w:val="000000"/>
          <w:sz w:val="24"/>
          <w:szCs w:val="24"/>
        </w:rPr>
        <w:t xml:space="preserve">6.3.1.2. </w:t>
      </w:r>
      <w:r w:rsidRPr="00966422">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автомобильные дороги местного назначения вне границ населенных пунктов в границах муниципального района;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улично-дорожная сеть городского населенного пункта;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улично-дорожная сеть сельского населенного пункта;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автомобильные дороги пригородных зон.</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color w:val="000000"/>
          <w:sz w:val="24"/>
          <w:szCs w:val="24"/>
        </w:rPr>
        <w:t xml:space="preserve">6.3.1.3. </w:t>
      </w:r>
      <w:r w:rsidRPr="00966422">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966422">
        <w:rPr>
          <w:rFonts w:ascii="Times New Roman" w:hAnsi="Times New Roman"/>
          <w:sz w:val="24"/>
          <w:szCs w:val="24"/>
          <w:lang w:val="en-US"/>
        </w:rPr>
        <w:t>I</w:t>
      </w:r>
      <w:r w:rsidRPr="00966422">
        <w:rPr>
          <w:rFonts w:ascii="Times New Roman" w:hAnsi="Times New Roman"/>
          <w:sz w:val="24"/>
          <w:szCs w:val="24"/>
        </w:rPr>
        <w:t xml:space="preserve">-а, </w:t>
      </w:r>
      <w:r w:rsidRPr="00966422">
        <w:rPr>
          <w:rFonts w:ascii="Times New Roman" w:hAnsi="Times New Roman"/>
          <w:sz w:val="24"/>
          <w:szCs w:val="24"/>
          <w:lang w:val="en-US"/>
        </w:rPr>
        <w:t>I</w:t>
      </w:r>
      <w:r w:rsidRPr="00966422">
        <w:rPr>
          <w:rFonts w:ascii="Times New Roman" w:hAnsi="Times New Roman"/>
          <w:sz w:val="24"/>
          <w:szCs w:val="24"/>
        </w:rPr>
        <w:t xml:space="preserve">-б, </w:t>
      </w:r>
      <w:r w:rsidRPr="00966422">
        <w:rPr>
          <w:rFonts w:ascii="Times New Roman" w:hAnsi="Times New Roman"/>
          <w:sz w:val="24"/>
          <w:szCs w:val="24"/>
          <w:lang w:val="en-US"/>
        </w:rPr>
        <w:t>II</w:t>
      </w:r>
      <w:r w:rsidRPr="00966422">
        <w:rPr>
          <w:rFonts w:ascii="Times New Roman" w:hAnsi="Times New Roman"/>
          <w:sz w:val="24"/>
          <w:szCs w:val="24"/>
        </w:rPr>
        <w:t xml:space="preserve">, </w:t>
      </w:r>
      <w:r w:rsidRPr="00966422">
        <w:rPr>
          <w:rFonts w:ascii="Times New Roman" w:hAnsi="Times New Roman"/>
          <w:sz w:val="24"/>
          <w:szCs w:val="24"/>
          <w:lang w:val="en-US"/>
        </w:rPr>
        <w:t>III</w:t>
      </w:r>
      <w:r w:rsidRPr="00966422">
        <w:rPr>
          <w:rFonts w:ascii="Times New Roman" w:hAnsi="Times New Roman"/>
          <w:sz w:val="24"/>
          <w:szCs w:val="24"/>
        </w:rPr>
        <w:t xml:space="preserve">, </w:t>
      </w:r>
      <w:r w:rsidRPr="00966422">
        <w:rPr>
          <w:rFonts w:ascii="Times New Roman" w:hAnsi="Times New Roman"/>
          <w:sz w:val="24"/>
          <w:szCs w:val="24"/>
          <w:lang w:val="en-US"/>
        </w:rPr>
        <w:t>IV</w:t>
      </w:r>
      <w:r w:rsidRPr="00966422">
        <w:rPr>
          <w:rFonts w:ascii="Times New Roman" w:hAnsi="Times New Roman"/>
          <w:sz w:val="24"/>
          <w:szCs w:val="24"/>
        </w:rPr>
        <w:t xml:space="preserve"> и </w:t>
      </w:r>
      <w:r w:rsidRPr="00966422">
        <w:rPr>
          <w:rFonts w:ascii="Times New Roman" w:hAnsi="Times New Roman"/>
          <w:sz w:val="24"/>
          <w:szCs w:val="24"/>
          <w:lang w:val="en-US"/>
        </w:rPr>
        <w:t>V</w:t>
      </w:r>
      <w:r w:rsidRPr="00966422">
        <w:rPr>
          <w:rFonts w:ascii="Times New Roman" w:hAnsi="Times New Roman"/>
          <w:sz w:val="24"/>
          <w:szCs w:val="24"/>
        </w:rPr>
        <w:t xml:space="preserve"> категории.</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bCs/>
          <w:color w:val="000000"/>
          <w:sz w:val="24"/>
          <w:szCs w:val="24"/>
        </w:rPr>
        <w:t xml:space="preserve">6.3.1.4. </w:t>
      </w:r>
      <w:r w:rsidRPr="00966422">
        <w:rPr>
          <w:rFonts w:ascii="Times New Roman" w:hAnsi="Times New Roman"/>
          <w:sz w:val="24"/>
          <w:szCs w:val="24"/>
        </w:rPr>
        <w:t xml:space="preserve">Пропускную способность сети улиц, дорог и транспортных пересечений, количество мест хранения автомобилей следует определять исходя из принятого уровня автомобилизации городского поселения.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Для расчета пропускной способности </w:t>
      </w:r>
      <w:r w:rsidRPr="00966422">
        <w:rPr>
          <w:rFonts w:ascii="Times New Roman" w:hAnsi="Times New Roman"/>
          <w:sz w:val="24"/>
          <w:szCs w:val="24"/>
        </w:rPr>
        <w:t xml:space="preserve">(интенсивности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коэффициентами, приведенными в </w:t>
      </w:r>
      <w:r w:rsidRPr="00966422">
        <w:rPr>
          <w:rFonts w:ascii="Times New Roman" w:hAnsi="Times New Roman"/>
          <w:i/>
          <w:sz w:val="24"/>
          <w:szCs w:val="24"/>
        </w:rPr>
        <w:t>табл.111</w:t>
      </w:r>
      <w:r w:rsidRPr="00966422">
        <w:rPr>
          <w:rFonts w:ascii="Times New Roman" w:hAnsi="Times New Roman"/>
          <w:sz w:val="24"/>
          <w:szCs w:val="24"/>
        </w:rPr>
        <w:t>.</w:t>
      </w:r>
    </w:p>
    <w:p w:rsidR="00966422" w:rsidRPr="00966422" w:rsidRDefault="00966422" w:rsidP="00966422">
      <w:pPr>
        <w:spacing w:after="0" w:line="240" w:lineRule="auto"/>
        <w:jc w:val="both"/>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111.</w:t>
      </w:r>
      <w:r w:rsidRPr="00966422">
        <w:rPr>
          <w:rFonts w:ascii="Times New Roman" w:hAnsi="Times New Roman"/>
          <w:b/>
          <w:i/>
          <w:color w:val="000000"/>
          <w:sz w:val="24"/>
          <w:szCs w:val="24"/>
        </w:rPr>
        <w:t xml:space="preserve"> </w:t>
      </w:r>
    </w:p>
    <w:p w:rsidR="00966422" w:rsidRPr="00966422" w:rsidRDefault="00966422" w:rsidP="00966422">
      <w:pPr>
        <w:spacing w:after="0" w:line="240" w:lineRule="auto"/>
        <w:ind w:firstLine="720"/>
        <w:jc w:val="both"/>
        <w:rPr>
          <w:rFonts w:ascii="Times New Roman" w:hAnsi="Times New Roman"/>
          <w:spacing w:val="-2"/>
          <w:sz w:val="8"/>
          <w:szCs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600"/>
        <w:gridCol w:w="3863"/>
      </w:tblGrid>
      <w:tr w:rsidR="00966422" w:rsidRPr="00966422" w:rsidTr="00966422">
        <w:trPr>
          <w:trHeight w:val="170"/>
          <w:tblHeader/>
          <w:jc w:val="center"/>
        </w:trPr>
        <w:tc>
          <w:tcPr>
            <w:tcW w:w="5600" w:type="dxa"/>
            <w:shd w:val="clear" w:color="auto" w:fill="EEECE1"/>
            <w:vAlign w:val="center"/>
          </w:tcPr>
          <w:p w:rsidR="00966422" w:rsidRPr="00966422" w:rsidRDefault="00966422" w:rsidP="00966422">
            <w:pPr>
              <w:spacing w:after="0" w:line="240" w:lineRule="auto"/>
              <w:jc w:val="center"/>
              <w:rPr>
                <w:rFonts w:ascii="Times New Roman" w:hAnsi="Times New Roman"/>
                <w:bCs/>
              </w:rPr>
            </w:pPr>
            <w:r w:rsidRPr="00966422">
              <w:rPr>
                <w:rFonts w:ascii="Times New Roman" w:hAnsi="Times New Roman"/>
                <w:bCs/>
              </w:rPr>
              <w:t>Тип транспортных средств</w:t>
            </w:r>
          </w:p>
        </w:tc>
        <w:tc>
          <w:tcPr>
            <w:tcW w:w="3863" w:type="dxa"/>
            <w:shd w:val="clear" w:color="auto" w:fill="EEECE1"/>
            <w:vAlign w:val="center"/>
          </w:tcPr>
          <w:p w:rsidR="00966422" w:rsidRPr="00966422" w:rsidRDefault="00966422" w:rsidP="00966422">
            <w:pPr>
              <w:spacing w:after="0" w:line="240" w:lineRule="auto"/>
              <w:jc w:val="center"/>
              <w:rPr>
                <w:rFonts w:ascii="Times New Roman" w:hAnsi="Times New Roman"/>
                <w:bCs/>
              </w:rPr>
            </w:pPr>
            <w:r w:rsidRPr="00966422">
              <w:rPr>
                <w:rFonts w:ascii="Times New Roman" w:hAnsi="Times New Roman"/>
                <w:bCs/>
              </w:rPr>
              <w:t>Коэффициент приведения</w:t>
            </w:r>
          </w:p>
        </w:tc>
      </w:tr>
      <w:tr w:rsidR="00966422" w:rsidRPr="00966422" w:rsidTr="00966422">
        <w:trPr>
          <w:trHeight w:val="227"/>
          <w:jc w:val="center"/>
        </w:trPr>
        <w:tc>
          <w:tcPr>
            <w:tcW w:w="5600" w:type="dxa"/>
            <w:vAlign w:val="center"/>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Легковые автомобили</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1,0</w:t>
            </w:r>
          </w:p>
        </w:tc>
      </w:tr>
      <w:tr w:rsidR="00966422" w:rsidRPr="00966422" w:rsidTr="00966422">
        <w:trPr>
          <w:trHeight w:val="57"/>
          <w:jc w:val="center"/>
        </w:trPr>
        <w:tc>
          <w:tcPr>
            <w:tcW w:w="5600" w:type="dxa"/>
            <w:vAlign w:val="center"/>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Грузовые автомобили грузоподъемностью, т:</w:t>
            </w:r>
          </w:p>
        </w:tc>
        <w:tc>
          <w:tcPr>
            <w:tcW w:w="3863" w:type="dxa"/>
            <w:vAlign w:val="center"/>
          </w:tcPr>
          <w:p w:rsidR="00966422" w:rsidRPr="00966422" w:rsidRDefault="00966422" w:rsidP="00966422">
            <w:pPr>
              <w:spacing w:after="0" w:line="240" w:lineRule="auto"/>
              <w:jc w:val="center"/>
              <w:rPr>
                <w:rFonts w:ascii="Times New Roman" w:hAnsi="Times New Roman"/>
              </w:rPr>
            </w:pPr>
          </w:p>
        </w:tc>
      </w:tr>
      <w:tr w:rsidR="00966422" w:rsidRPr="00966422" w:rsidTr="00966422">
        <w:trPr>
          <w:trHeight w:val="20"/>
          <w:jc w:val="center"/>
        </w:trPr>
        <w:tc>
          <w:tcPr>
            <w:tcW w:w="5600" w:type="dxa"/>
            <w:vAlign w:val="center"/>
          </w:tcPr>
          <w:p w:rsidR="00966422" w:rsidRPr="00966422" w:rsidRDefault="00966422" w:rsidP="00966422">
            <w:pPr>
              <w:spacing w:after="0" w:line="240" w:lineRule="auto"/>
              <w:ind w:left="194"/>
              <w:jc w:val="right"/>
              <w:rPr>
                <w:rFonts w:ascii="Times New Roman" w:hAnsi="Times New Roman"/>
              </w:rPr>
            </w:pPr>
            <w:r w:rsidRPr="00966422">
              <w:rPr>
                <w:rFonts w:ascii="Times New Roman" w:hAnsi="Times New Roman"/>
              </w:rPr>
              <w:t>2</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r>
      <w:tr w:rsidR="00966422" w:rsidRPr="00966422" w:rsidTr="00966422">
        <w:trPr>
          <w:trHeight w:val="20"/>
          <w:jc w:val="center"/>
        </w:trPr>
        <w:tc>
          <w:tcPr>
            <w:tcW w:w="5600" w:type="dxa"/>
            <w:vAlign w:val="center"/>
          </w:tcPr>
          <w:p w:rsidR="00966422" w:rsidRPr="00966422" w:rsidRDefault="00966422" w:rsidP="00966422">
            <w:pPr>
              <w:spacing w:after="0" w:line="240" w:lineRule="auto"/>
              <w:ind w:left="194"/>
              <w:jc w:val="right"/>
              <w:rPr>
                <w:rFonts w:ascii="Times New Roman" w:hAnsi="Times New Roman"/>
              </w:rPr>
            </w:pPr>
            <w:r w:rsidRPr="00966422">
              <w:rPr>
                <w:rFonts w:ascii="Times New Roman" w:hAnsi="Times New Roman"/>
              </w:rPr>
              <w:t>6</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2,0</w:t>
            </w:r>
          </w:p>
        </w:tc>
      </w:tr>
      <w:tr w:rsidR="00966422" w:rsidRPr="00966422" w:rsidTr="00966422">
        <w:trPr>
          <w:trHeight w:val="20"/>
          <w:jc w:val="center"/>
        </w:trPr>
        <w:tc>
          <w:tcPr>
            <w:tcW w:w="5600" w:type="dxa"/>
            <w:vAlign w:val="center"/>
          </w:tcPr>
          <w:p w:rsidR="00966422" w:rsidRPr="00966422" w:rsidRDefault="00966422" w:rsidP="00966422">
            <w:pPr>
              <w:spacing w:after="0" w:line="240" w:lineRule="auto"/>
              <w:ind w:left="194"/>
              <w:jc w:val="right"/>
              <w:rPr>
                <w:rFonts w:ascii="Times New Roman" w:hAnsi="Times New Roman"/>
              </w:rPr>
            </w:pPr>
            <w:r w:rsidRPr="00966422">
              <w:rPr>
                <w:rFonts w:ascii="Times New Roman" w:hAnsi="Times New Roman"/>
              </w:rPr>
              <w:t>8</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2,5</w:t>
            </w:r>
          </w:p>
        </w:tc>
      </w:tr>
      <w:tr w:rsidR="00966422" w:rsidRPr="00966422" w:rsidTr="00966422">
        <w:trPr>
          <w:trHeight w:val="20"/>
          <w:jc w:val="center"/>
        </w:trPr>
        <w:tc>
          <w:tcPr>
            <w:tcW w:w="5600" w:type="dxa"/>
            <w:vAlign w:val="center"/>
          </w:tcPr>
          <w:p w:rsidR="00966422" w:rsidRPr="00966422" w:rsidRDefault="00966422" w:rsidP="00966422">
            <w:pPr>
              <w:spacing w:after="0" w:line="240" w:lineRule="auto"/>
              <w:ind w:left="194"/>
              <w:jc w:val="right"/>
              <w:rPr>
                <w:rFonts w:ascii="Times New Roman" w:hAnsi="Times New Roman"/>
              </w:rPr>
            </w:pPr>
            <w:r w:rsidRPr="00966422">
              <w:rPr>
                <w:rFonts w:ascii="Times New Roman" w:hAnsi="Times New Roman"/>
              </w:rPr>
              <w:t>14</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3,0</w:t>
            </w:r>
          </w:p>
        </w:tc>
      </w:tr>
      <w:tr w:rsidR="00966422" w:rsidRPr="00966422" w:rsidTr="00966422">
        <w:trPr>
          <w:trHeight w:val="20"/>
          <w:jc w:val="center"/>
        </w:trPr>
        <w:tc>
          <w:tcPr>
            <w:tcW w:w="5600" w:type="dxa"/>
            <w:vAlign w:val="center"/>
          </w:tcPr>
          <w:p w:rsidR="00966422" w:rsidRPr="00966422" w:rsidRDefault="00966422" w:rsidP="00966422">
            <w:pPr>
              <w:spacing w:after="0" w:line="240" w:lineRule="auto"/>
              <w:ind w:left="194"/>
              <w:jc w:val="right"/>
              <w:rPr>
                <w:rFonts w:ascii="Times New Roman" w:hAnsi="Times New Roman"/>
              </w:rPr>
            </w:pPr>
            <w:r w:rsidRPr="00966422">
              <w:rPr>
                <w:rFonts w:ascii="Times New Roman" w:hAnsi="Times New Roman"/>
              </w:rPr>
              <w:t>свыше 14</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3,5</w:t>
            </w:r>
          </w:p>
        </w:tc>
      </w:tr>
      <w:tr w:rsidR="00966422" w:rsidRPr="00966422" w:rsidTr="00966422">
        <w:trPr>
          <w:trHeight w:val="227"/>
          <w:jc w:val="center"/>
        </w:trPr>
        <w:tc>
          <w:tcPr>
            <w:tcW w:w="5600" w:type="dxa"/>
            <w:vAlign w:val="center"/>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 xml:space="preserve">Автобусы </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2,5</w:t>
            </w:r>
          </w:p>
        </w:tc>
      </w:tr>
      <w:tr w:rsidR="00966422" w:rsidRPr="00966422" w:rsidTr="00966422">
        <w:trPr>
          <w:trHeight w:val="227"/>
          <w:jc w:val="center"/>
        </w:trPr>
        <w:tc>
          <w:tcPr>
            <w:tcW w:w="5600" w:type="dxa"/>
            <w:vAlign w:val="center"/>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 xml:space="preserve">Микроавтобусы </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r>
      <w:tr w:rsidR="00966422" w:rsidRPr="00966422" w:rsidTr="00966422">
        <w:trPr>
          <w:trHeight w:val="227"/>
          <w:jc w:val="center"/>
        </w:trPr>
        <w:tc>
          <w:tcPr>
            <w:tcW w:w="5600" w:type="dxa"/>
            <w:vAlign w:val="center"/>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Мотоциклы и мопеды</w:t>
            </w:r>
          </w:p>
        </w:tc>
        <w:tc>
          <w:tcPr>
            <w:tcW w:w="3863"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0,5</w:t>
            </w:r>
          </w:p>
        </w:tc>
      </w:tr>
    </w:tbl>
    <w:p w:rsidR="00966422" w:rsidRPr="00966422" w:rsidRDefault="00966422" w:rsidP="00966422">
      <w:pPr>
        <w:spacing w:after="0" w:line="240" w:lineRule="auto"/>
        <w:ind w:firstLine="720"/>
        <w:jc w:val="both"/>
        <w:rPr>
          <w:rFonts w:ascii="Times New Roman" w:hAnsi="Times New Roman"/>
          <w:sz w:val="24"/>
          <w:szCs w:val="24"/>
        </w:rPr>
      </w:pPr>
    </w:p>
    <w:p w:rsidR="00966422" w:rsidRPr="00966422" w:rsidRDefault="00966422" w:rsidP="00966422">
      <w:pPr>
        <w:spacing w:after="0" w:line="240" w:lineRule="auto"/>
        <w:ind w:firstLine="720"/>
        <w:jc w:val="both"/>
        <w:rPr>
          <w:rFonts w:ascii="Times New Roman" w:hAnsi="Times New Roman"/>
          <w:sz w:val="24"/>
          <w:szCs w:val="24"/>
        </w:rPr>
      </w:pPr>
    </w:p>
    <w:p w:rsidR="00966422" w:rsidRPr="00966422" w:rsidRDefault="00966422" w:rsidP="00966422">
      <w:pPr>
        <w:spacing w:after="0" w:line="240" w:lineRule="auto"/>
        <w:ind w:firstLine="720"/>
        <w:jc w:val="both"/>
        <w:rPr>
          <w:rFonts w:ascii="Times New Roman" w:hAnsi="Times New Roman"/>
          <w:sz w:val="24"/>
          <w:szCs w:val="24"/>
        </w:rPr>
      </w:pPr>
    </w:p>
    <w:p w:rsidR="00966422" w:rsidRPr="00966422" w:rsidRDefault="00966422" w:rsidP="00966422">
      <w:pPr>
        <w:spacing w:after="0" w:line="240" w:lineRule="auto"/>
        <w:ind w:firstLine="720"/>
        <w:jc w:val="both"/>
        <w:rPr>
          <w:rFonts w:ascii="Times New Roman" w:hAnsi="Times New Roman"/>
          <w:sz w:val="24"/>
          <w:szCs w:val="24"/>
        </w:rPr>
      </w:pPr>
    </w:p>
    <w:p w:rsidR="00966422" w:rsidRPr="00966422" w:rsidRDefault="00966422" w:rsidP="00966422">
      <w:pPr>
        <w:widowControl w:val="0"/>
        <w:shd w:val="clear" w:color="auto" w:fill="EEECE1"/>
        <w:tabs>
          <w:tab w:val="left" w:pos="567"/>
        </w:tabs>
        <w:suppressAutoHyphens/>
        <w:spacing w:after="0" w:line="240" w:lineRule="auto"/>
        <w:jc w:val="both"/>
        <w:rPr>
          <w:rFonts w:ascii="Arial Narrow" w:hAnsi="Arial Narrow"/>
          <w:b/>
          <w:sz w:val="28"/>
          <w:szCs w:val="28"/>
        </w:rPr>
      </w:pPr>
      <w:r w:rsidRPr="00966422">
        <w:rPr>
          <w:rFonts w:ascii="Arial Narrow" w:hAnsi="Arial Narrow"/>
          <w:b/>
          <w:color w:val="000000"/>
          <w:sz w:val="28"/>
          <w:szCs w:val="28"/>
        </w:rPr>
        <w:t xml:space="preserve">6.3.2. Автомобильные дороги местного значения </w:t>
      </w:r>
      <w:r w:rsidRPr="00966422">
        <w:rPr>
          <w:rFonts w:ascii="Arial Narrow" w:hAnsi="Arial Narrow"/>
          <w:b/>
          <w:sz w:val="28"/>
          <w:szCs w:val="28"/>
        </w:rPr>
        <w:t>вне границ населенных пунктов в границах городского поселения</w:t>
      </w:r>
    </w:p>
    <w:p w:rsidR="00966422" w:rsidRPr="00966422" w:rsidRDefault="00966422" w:rsidP="00966422">
      <w:pPr>
        <w:spacing w:after="0" w:line="240" w:lineRule="auto"/>
        <w:ind w:firstLine="567"/>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6.3.2.1. При проектировании городского поселения следует предусматривать единую систему транспорта и улично-дорожной сети в увязке с планировочной структурой городского поселения и прилегающей к ней территории, обеспечивающую удобные, быстрые и безопасные транспортные связи внутри городского населенного пункта городского поселения, внутри городского поселения, с другими городскими и сельскими поселениями, городскими округами, объектами внешнего транспорта и автомобильными дорогами общей сети.</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6.3.2.2. Прокладку трассы автомобильных дорог следует выполнять с учетом минимального воздействия на окружающую среду.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Не допускается прокладка трасс по зонам особо охраняемых природных территорий.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Вдоль рек, озер и других водных объектов трассы следует прокладывать за пределами установленных для них защитных зон.</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На сельскохозяйственных угодьях трассы следует прокладывать по границам полей севооборота или хозяйств.</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По лесным массивам трассы следует прокладывать по возможности с использованием просек и противопожарных разрывов.</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Автомобильные дороги </w:t>
      </w:r>
      <w:r w:rsidRPr="00966422">
        <w:rPr>
          <w:rFonts w:ascii="Times New Roman" w:hAnsi="Times New Roman"/>
          <w:color w:val="000000"/>
          <w:sz w:val="24"/>
          <w:szCs w:val="24"/>
          <w:lang w:val="en-US"/>
        </w:rPr>
        <w:t>I</w:t>
      </w:r>
      <w:r w:rsidRPr="00966422">
        <w:rPr>
          <w:rFonts w:ascii="Times New Roman" w:hAnsi="Times New Roman"/>
          <w:color w:val="000000"/>
          <w:sz w:val="24"/>
          <w:szCs w:val="24"/>
        </w:rPr>
        <w:t>-</w:t>
      </w:r>
      <w:r w:rsidRPr="00966422">
        <w:rPr>
          <w:rFonts w:ascii="Times New Roman" w:hAnsi="Times New Roman"/>
          <w:color w:val="000000"/>
          <w:sz w:val="24"/>
          <w:szCs w:val="24"/>
          <w:lang w:val="en-US"/>
        </w:rPr>
        <w:t>II</w:t>
      </w:r>
      <w:r w:rsidRPr="00966422">
        <w:rPr>
          <w:rFonts w:ascii="Times New Roman" w:hAnsi="Times New Roman"/>
          <w:color w:val="000000"/>
          <w:sz w:val="24"/>
          <w:szCs w:val="24"/>
        </w:rPr>
        <w:t xml:space="preserve"> (</w:t>
      </w:r>
      <w:r w:rsidRPr="00966422">
        <w:rPr>
          <w:rFonts w:ascii="Times New Roman" w:hAnsi="Times New Roman"/>
          <w:color w:val="000000"/>
          <w:sz w:val="24"/>
          <w:szCs w:val="24"/>
          <w:lang w:val="en-US"/>
        </w:rPr>
        <w:t>III</w:t>
      </w:r>
      <w:r w:rsidRPr="00966422">
        <w:rPr>
          <w:rFonts w:ascii="Times New Roman" w:hAnsi="Times New Roman"/>
          <w:color w:val="000000"/>
          <w:sz w:val="24"/>
          <w:szCs w:val="24"/>
        </w:rPr>
        <w:t>) категорий рекомендуется прокладывать в обход населенных пунктов с устройством подъездов к ним.</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В районах размещения, санаториев, домов отдыха, пансионатов, загородных детских учреждений и т.п. трассы следует прокладывать за пределами установленных санитарных зон.</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6.3.2.3. </w:t>
      </w:r>
      <w:r w:rsidRPr="00966422">
        <w:rPr>
          <w:rFonts w:ascii="Times New Roman" w:hAnsi="Times New Roman"/>
          <w:sz w:val="24"/>
          <w:szCs w:val="24"/>
        </w:rPr>
        <w:t xml:space="preserve">Для автомобильных дорог </w:t>
      </w:r>
      <w:r w:rsidRPr="00966422">
        <w:rPr>
          <w:rFonts w:ascii="Times New Roman" w:hAnsi="Times New Roman"/>
          <w:bCs/>
          <w:sz w:val="24"/>
          <w:szCs w:val="24"/>
        </w:rPr>
        <w:t xml:space="preserve">местного значения вне границ населенных пунктов в границах городского поселения </w:t>
      </w:r>
      <w:r w:rsidRPr="00966422">
        <w:rPr>
          <w:rFonts w:ascii="Times New Roman" w:hAnsi="Times New Roman"/>
          <w:sz w:val="24"/>
          <w:szCs w:val="24"/>
        </w:rPr>
        <w:t>устанавливаются придорожные полосы.</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Границы полосы отвода автомобильной дороги определяются на основании документации по планировке территории.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Порядок установления и использования полос отвода автомобильных дорог местного значения устанавливается органами местного самоуправления.</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6.3.2.4. </w:t>
      </w:r>
      <w:r w:rsidRPr="00966422">
        <w:rPr>
          <w:rFonts w:ascii="Times New Roman" w:hAnsi="Times New Roman"/>
          <w:bCs/>
          <w:sz w:val="24"/>
          <w:szCs w:val="24"/>
        </w:rPr>
        <w:t>Ширина полос, отводимых для автомобильных дорог, и размеры земельных участков, отводимых для транспортных развязок на пересечениях и примыканиях автомобильных дорог, определяются в зависимости от категории дорог, количества полос движения, высоты насыпей или глубины выемок, наличия или отсутствия боковых резервов, крутизны откосов земляного полотна, требований обеспечения безопасности движения и боковой видимости, а также других условий</w:t>
      </w:r>
      <w:r w:rsidRPr="00966422">
        <w:rPr>
          <w:rFonts w:cs="Arial"/>
          <w:bCs/>
          <w:sz w:val="24"/>
          <w:szCs w:val="24"/>
        </w:rPr>
        <w:t xml:space="preserve"> </w:t>
      </w:r>
      <w:r w:rsidRPr="00966422">
        <w:rPr>
          <w:rFonts w:ascii="Times New Roman" w:hAnsi="Times New Roman"/>
          <w:bCs/>
          <w:sz w:val="24"/>
          <w:szCs w:val="24"/>
        </w:rPr>
        <w:t xml:space="preserve">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В зависимости от класса и (или) категории автомобильных дорог </w:t>
      </w:r>
      <w:r w:rsidRPr="00966422">
        <w:rPr>
          <w:rFonts w:ascii="Times New Roman" w:hAnsi="Times New Roman"/>
          <w:bCs/>
          <w:sz w:val="24"/>
          <w:szCs w:val="24"/>
        </w:rPr>
        <w:t xml:space="preserve">местного значения </w:t>
      </w:r>
      <w:r w:rsidRPr="00966422">
        <w:rPr>
          <w:rFonts w:ascii="Times New Roman" w:hAnsi="Times New Roman"/>
          <w:sz w:val="24"/>
          <w:szCs w:val="24"/>
        </w:rPr>
        <w:t xml:space="preserve">с учетом перспектив их развития ширину придорожной полосы следует устанавливать в соответствии с требованиями, приведенными в </w:t>
      </w:r>
      <w:r w:rsidRPr="00966422">
        <w:rPr>
          <w:rFonts w:ascii="Times New Roman" w:hAnsi="Times New Roman"/>
          <w:i/>
          <w:sz w:val="24"/>
          <w:szCs w:val="24"/>
        </w:rPr>
        <w:t>табл.112</w:t>
      </w:r>
      <w:r w:rsidRPr="00966422">
        <w:rPr>
          <w:rFonts w:ascii="Times New Roman" w:hAnsi="Times New Roman"/>
          <w:sz w:val="24"/>
          <w:szCs w:val="24"/>
        </w:rPr>
        <w:t xml:space="preserve">. </w:t>
      </w:r>
    </w:p>
    <w:p w:rsidR="00966422" w:rsidRPr="00966422" w:rsidRDefault="00966422" w:rsidP="00966422">
      <w:pPr>
        <w:spacing w:after="0" w:line="240" w:lineRule="auto"/>
        <w:ind w:firstLine="720"/>
        <w:jc w:val="both"/>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112.</w:t>
      </w:r>
      <w:r w:rsidRPr="00966422">
        <w:rPr>
          <w:rFonts w:ascii="Times New Roman" w:hAnsi="Times New Roman"/>
          <w:b/>
          <w:i/>
          <w:sz w:val="24"/>
          <w:szCs w:val="24"/>
        </w:rPr>
        <w:t xml:space="preserve"> – Размер ширины придорожной полосы</w:t>
      </w:r>
    </w:p>
    <w:p w:rsidR="00966422" w:rsidRPr="00966422" w:rsidRDefault="00966422" w:rsidP="00966422">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3481"/>
      </w:tblGrid>
      <w:tr w:rsidR="00966422" w:rsidRPr="00966422" w:rsidTr="00966422">
        <w:trPr>
          <w:trHeight w:val="284"/>
          <w:jc w:val="center"/>
        </w:trPr>
        <w:tc>
          <w:tcPr>
            <w:tcW w:w="5982" w:type="dxa"/>
            <w:shd w:val="clear" w:color="auto" w:fill="EEECE1"/>
            <w:vAlign w:val="center"/>
          </w:tcPr>
          <w:p w:rsidR="00966422" w:rsidRPr="00966422" w:rsidRDefault="00966422" w:rsidP="00966422">
            <w:pPr>
              <w:tabs>
                <w:tab w:val="center" w:pos="4677"/>
                <w:tab w:val="right" w:pos="9355"/>
              </w:tabs>
              <w:spacing w:after="0" w:line="240" w:lineRule="auto"/>
              <w:jc w:val="center"/>
              <w:rPr>
                <w:rFonts w:ascii="Times New Roman" w:hAnsi="Times New Roman"/>
                <w:bCs/>
              </w:rPr>
            </w:pPr>
            <w:r w:rsidRPr="00966422">
              <w:rPr>
                <w:rFonts w:ascii="Times New Roman" w:hAnsi="Times New Roman"/>
                <w:bCs/>
              </w:rPr>
              <w:t>Класс, категория автомобильной дороги</w:t>
            </w:r>
          </w:p>
        </w:tc>
        <w:tc>
          <w:tcPr>
            <w:tcW w:w="3481" w:type="dxa"/>
            <w:shd w:val="clear" w:color="auto" w:fill="EEECE1"/>
            <w:vAlign w:val="center"/>
          </w:tcPr>
          <w:p w:rsidR="00966422" w:rsidRPr="00966422" w:rsidRDefault="00966422" w:rsidP="00966422">
            <w:pPr>
              <w:tabs>
                <w:tab w:val="center" w:pos="4677"/>
                <w:tab w:val="right" w:pos="9355"/>
              </w:tabs>
              <w:spacing w:after="0" w:line="240" w:lineRule="auto"/>
              <w:jc w:val="both"/>
              <w:rPr>
                <w:rFonts w:ascii="Times New Roman" w:hAnsi="Times New Roman"/>
                <w:bCs/>
              </w:rPr>
            </w:pPr>
            <w:r w:rsidRPr="00966422">
              <w:rPr>
                <w:rFonts w:ascii="Times New Roman" w:hAnsi="Times New Roman"/>
                <w:bCs/>
              </w:rPr>
              <w:t>Ширина придорожной полосы, м</w:t>
            </w:r>
          </w:p>
        </w:tc>
      </w:tr>
      <w:tr w:rsidR="00966422" w:rsidRPr="00966422" w:rsidTr="00966422">
        <w:trPr>
          <w:jc w:val="center"/>
        </w:trPr>
        <w:tc>
          <w:tcPr>
            <w:tcW w:w="5982" w:type="dxa"/>
          </w:tcPr>
          <w:p w:rsidR="00966422" w:rsidRPr="00966422" w:rsidRDefault="00966422" w:rsidP="00966422">
            <w:pPr>
              <w:tabs>
                <w:tab w:val="center" w:pos="4677"/>
                <w:tab w:val="right" w:pos="9355"/>
              </w:tabs>
              <w:spacing w:after="0" w:line="240" w:lineRule="auto"/>
              <w:jc w:val="center"/>
              <w:rPr>
                <w:rFonts w:ascii="Times New Roman" w:hAnsi="Times New Roman"/>
                <w:bCs/>
              </w:rPr>
            </w:pPr>
            <w:r w:rsidRPr="00966422">
              <w:rPr>
                <w:rFonts w:ascii="Times New Roman" w:hAnsi="Times New Roman"/>
                <w:bCs/>
              </w:rPr>
              <w:t>III и IV категории</w:t>
            </w:r>
          </w:p>
        </w:tc>
        <w:tc>
          <w:tcPr>
            <w:tcW w:w="3481" w:type="dxa"/>
          </w:tcPr>
          <w:p w:rsidR="00966422" w:rsidRPr="00966422" w:rsidRDefault="00966422" w:rsidP="00966422">
            <w:pPr>
              <w:tabs>
                <w:tab w:val="center" w:pos="4677"/>
                <w:tab w:val="right" w:pos="9355"/>
              </w:tabs>
              <w:spacing w:after="0" w:line="240" w:lineRule="auto"/>
              <w:jc w:val="center"/>
              <w:rPr>
                <w:rFonts w:ascii="Times New Roman" w:hAnsi="Times New Roman"/>
                <w:bCs/>
              </w:rPr>
            </w:pPr>
            <w:r w:rsidRPr="00966422">
              <w:rPr>
                <w:rFonts w:ascii="Times New Roman" w:hAnsi="Times New Roman"/>
                <w:bCs/>
              </w:rPr>
              <w:t>50</w:t>
            </w:r>
          </w:p>
        </w:tc>
      </w:tr>
      <w:tr w:rsidR="00966422" w:rsidRPr="00966422" w:rsidTr="00966422">
        <w:trPr>
          <w:jc w:val="center"/>
        </w:trPr>
        <w:tc>
          <w:tcPr>
            <w:tcW w:w="5982" w:type="dxa"/>
          </w:tcPr>
          <w:p w:rsidR="00966422" w:rsidRPr="00966422" w:rsidRDefault="00966422" w:rsidP="00966422">
            <w:pPr>
              <w:tabs>
                <w:tab w:val="center" w:pos="4677"/>
                <w:tab w:val="right" w:pos="9355"/>
              </w:tabs>
              <w:spacing w:after="0" w:line="240" w:lineRule="auto"/>
              <w:jc w:val="center"/>
              <w:rPr>
                <w:rFonts w:ascii="Times New Roman" w:hAnsi="Times New Roman"/>
                <w:bCs/>
              </w:rPr>
            </w:pPr>
            <w:r w:rsidRPr="00966422">
              <w:rPr>
                <w:rFonts w:ascii="Times New Roman" w:hAnsi="Times New Roman"/>
                <w:bCs/>
              </w:rPr>
              <w:t>V категория</w:t>
            </w:r>
          </w:p>
        </w:tc>
        <w:tc>
          <w:tcPr>
            <w:tcW w:w="3481" w:type="dxa"/>
          </w:tcPr>
          <w:p w:rsidR="00966422" w:rsidRPr="00966422" w:rsidRDefault="00966422" w:rsidP="00966422">
            <w:pPr>
              <w:tabs>
                <w:tab w:val="center" w:pos="4677"/>
                <w:tab w:val="right" w:pos="9355"/>
              </w:tabs>
              <w:spacing w:after="0" w:line="240" w:lineRule="auto"/>
              <w:jc w:val="center"/>
              <w:rPr>
                <w:rFonts w:ascii="Times New Roman" w:hAnsi="Times New Roman"/>
                <w:bCs/>
              </w:rPr>
            </w:pPr>
            <w:r w:rsidRPr="00966422">
              <w:rPr>
                <w:rFonts w:ascii="Times New Roman" w:hAnsi="Times New Roman"/>
                <w:bCs/>
              </w:rPr>
              <w:t>25</w:t>
            </w:r>
          </w:p>
        </w:tc>
      </w:tr>
    </w:tbl>
    <w:p w:rsidR="00966422" w:rsidRPr="00966422" w:rsidRDefault="00966422" w:rsidP="00966422">
      <w:pPr>
        <w:spacing w:after="0" w:line="240" w:lineRule="auto"/>
        <w:ind w:firstLine="720"/>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6.3.2.5.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6.3.2.6.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В сложных топографических и природных условиях при соответствующем технико-экономическом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6.3.2.7. Автомобильные дороги в пригородной зоне, являющиеся продолжением городских магистралей и обеспечивающие пропуск неравномерных по направлениям транспортных потоков к загородным зонам массового отдыха, аэропортам, другим населенным пунктам, следует проектировать с учетом реверсивного движения, рассчитывая ширину основной проезжей части в соответствии с наибольшими часовыми автомобильными потоками. </w:t>
      </w:r>
    </w:p>
    <w:p w:rsidR="00966422" w:rsidRPr="00966422" w:rsidRDefault="00966422" w:rsidP="00966422">
      <w:pPr>
        <w:spacing w:after="0" w:line="240" w:lineRule="auto"/>
        <w:ind w:firstLine="567"/>
        <w:jc w:val="both"/>
        <w:rPr>
          <w:rFonts w:ascii="Times New Roman" w:hAnsi="Times New Roman"/>
          <w:bCs/>
          <w:spacing w:val="-2"/>
          <w:sz w:val="24"/>
          <w:szCs w:val="24"/>
        </w:rPr>
      </w:pPr>
      <w:r w:rsidRPr="00966422">
        <w:rPr>
          <w:rFonts w:ascii="Times New Roman" w:hAnsi="Times New Roman"/>
          <w:color w:val="000000"/>
          <w:sz w:val="24"/>
          <w:szCs w:val="24"/>
        </w:rPr>
        <w:t xml:space="preserve">6.3.2.8. </w:t>
      </w:r>
      <w:r w:rsidRPr="00966422">
        <w:rPr>
          <w:rFonts w:ascii="Times New Roman" w:hAnsi="Times New Roman"/>
          <w:bCs/>
          <w:spacing w:val="-2"/>
          <w:sz w:val="24"/>
          <w:szCs w:val="24"/>
        </w:rPr>
        <w:t xml:space="preserve">При проектировании автомобильных дорог местного значения </w:t>
      </w:r>
      <w:r w:rsidRPr="00966422">
        <w:rPr>
          <w:rFonts w:ascii="Times New Roman" w:hAnsi="Times New Roman"/>
          <w:bCs/>
          <w:sz w:val="24"/>
          <w:szCs w:val="24"/>
        </w:rPr>
        <w:t xml:space="preserve">в границах городского поселения </w:t>
      </w:r>
      <w:r w:rsidRPr="00966422">
        <w:rPr>
          <w:rFonts w:ascii="Times New Roman" w:hAnsi="Times New Roman"/>
          <w:bCs/>
          <w:spacing w:val="-2"/>
          <w:sz w:val="24"/>
          <w:szCs w:val="24"/>
        </w:rPr>
        <w:t>следует предусматривать объекты дорожного сервиса, обеспечивающие обслуживание автомобильного движения, создающие удобства проезжающим, способствующие повышению безопасности движения и эффективности работы автомобильного транспорта.</w:t>
      </w:r>
    </w:p>
    <w:p w:rsidR="00966422" w:rsidRPr="00966422" w:rsidRDefault="00966422" w:rsidP="00966422">
      <w:pPr>
        <w:spacing w:after="0" w:line="240" w:lineRule="auto"/>
        <w:ind w:firstLine="567"/>
        <w:jc w:val="both"/>
        <w:rPr>
          <w:rFonts w:ascii="Times New Roman" w:hAnsi="Times New Roman"/>
          <w:bCs/>
          <w:spacing w:val="-2"/>
          <w:sz w:val="24"/>
          <w:szCs w:val="24"/>
        </w:rPr>
      </w:pPr>
      <w:r w:rsidRPr="00966422">
        <w:rPr>
          <w:rFonts w:ascii="Times New Roman" w:hAnsi="Times New Roman"/>
          <w:color w:val="000000"/>
          <w:sz w:val="24"/>
          <w:szCs w:val="24"/>
        </w:rPr>
        <w:t xml:space="preserve">6.3.2.9. </w:t>
      </w:r>
      <w:r w:rsidRPr="00966422">
        <w:rPr>
          <w:rFonts w:ascii="Times New Roman" w:hAnsi="Times New Roman"/>
          <w:bCs/>
          <w:spacing w:val="-2"/>
          <w:sz w:val="24"/>
          <w:szCs w:val="24"/>
        </w:rPr>
        <w:t>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6.3.2.10. </w:t>
      </w:r>
      <w:r w:rsidRPr="00966422">
        <w:rPr>
          <w:rFonts w:ascii="Times New Roman" w:hAnsi="Times New Roman"/>
          <w:bCs/>
          <w:sz w:val="24"/>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Размещение объектов дорожного сервиса в границах придорожных полос автомобильной дороги должно осуществляться при наличии письменного согласия владельца автомобильной дороги.</w:t>
      </w:r>
    </w:p>
    <w:p w:rsidR="00966422" w:rsidRPr="00966422" w:rsidRDefault="00966422" w:rsidP="00966422">
      <w:pPr>
        <w:spacing w:after="0" w:line="240" w:lineRule="auto"/>
        <w:ind w:firstLine="567"/>
        <w:jc w:val="both"/>
        <w:rPr>
          <w:rFonts w:ascii="Times New Roman" w:hAnsi="Times New Roman"/>
          <w:color w:val="000000"/>
          <w:sz w:val="24"/>
          <w:szCs w:val="24"/>
        </w:rPr>
      </w:pPr>
    </w:p>
    <w:p w:rsidR="00966422" w:rsidRPr="00966422" w:rsidRDefault="00966422" w:rsidP="00966422">
      <w:pPr>
        <w:widowControl w:val="0"/>
        <w:shd w:val="clear" w:color="auto" w:fill="EEECE1"/>
        <w:suppressAutoHyphens/>
        <w:spacing w:after="0" w:line="240" w:lineRule="auto"/>
        <w:jc w:val="both"/>
        <w:rPr>
          <w:rFonts w:ascii="Arial Narrow" w:hAnsi="Arial Narrow"/>
          <w:b/>
          <w:color w:val="000000"/>
          <w:sz w:val="28"/>
          <w:szCs w:val="28"/>
        </w:rPr>
      </w:pPr>
      <w:r w:rsidRPr="00966422">
        <w:rPr>
          <w:rFonts w:ascii="Arial Narrow" w:hAnsi="Arial Narrow"/>
          <w:b/>
          <w:color w:val="000000"/>
          <w:sz w:val="28"/>
          <w:szCs w:val="28"/>
        </w:rPr>
        <w:t xml:space="preserve">6.3.3. Сеть улиц и дорог городского населенного пункта </w:t>
      </w:r>
    </w:p>
    <w:p w:rsidR="00966422" w:rsidRPr="00966422" w:rsidRDefault="00966422" w:rsidP="00966422">
      <w:pPr>
        <w:spacing w:after="0" w:line="240" w:lineRule="auto"/>
        <w:ind w:firstLine="567"/>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 </w:t>
      </w:r>
      <w:r w:rsidRPr="00966422">
        <w:rPr>
          <w:rFonts w:ascii="Times New Roman" w:hAnsi="Times New Roman"/>
          <w:bCs/>
          <w:sz w:val="24"/>
          <w:szCs w:val="24"/>
        </w:rPr>
        <w:t>Улично-дорожная сеть</w:t>
      </w:r>
      <w:r w:rsidRPr="00966422">
        <w:rPr>
          <w:rFonts w:ascii="Times New Roman" w:hAnsi="Times New Roman"/>
          <w:sz w:val="24"/>
          <w:szCs w:val="24"/>
        </w:rPr>
        <w:t xml:space="preserve"> входит в состав всех функциональных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рекламных сооружений и благоустройства.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6.3.3.2. </w:t>
      </w:r>
      <w:r w:rsidRPr="00966422">
        <w:rPr>
          <w:rFonts w:ascii="Times New Roman" w:hAnsi="Times New Roman"/>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6.3.3.3. </w:t>
      </w:r>
      <w:r w:rsidRPr="00966422">
        <w:rPr>
          <w:rFonts w:ascii="Times New Roman" w:hAnsi="Times New Roman"/>
          <w:sz w:val="24"/>
          <w:szCs w:val="24"/>
        </w:rPr>
        <w:t>В местах массового посещения – речные, железнодорожные, автобусные вокзалы, станции, рынки, крупные торговые центры и другие объекты – предусматривается пространственное разделение потоков пешеходов и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6.3.3.4. </w:t>
      </w:r>
      <w:r w:rsidRPr="00966422">
        <w:rPr>
          <w:rFonts w:ascii="Times New Roman" w:hAnsi="Times New Roman"/>
          <w:sz w:val="24"/>
          <w:szCs w:val="24"/>
        </w:rPr>
        <w:t>Затраты времени на передвижение от мест проживания до мест работы для 90 % трудящихся (в один конец) не должны превышать для городских населенных пунктов, а также крупных сельских населенных пунктов – 30 мин.</w:t>
      </w:r>
    </w:p>
    <w:p w:rsidR="00966422" w:rsidRPr="00966422" w:rsidRDefault="00966422" w:rsidP="00966422">
      <w:pPr>
        <w:tabs>
          <w:tab w:val="left" w:pos="567"/>
        </w:tabs>
        <w:spacing w:after="0" w:line="240" w:lineRule="auto"/>
        <w:jc w:val="both"/>
        <w:rPr>
          <w:rFonts w:ascii="Times New Roman" w:hAnsi="Times New Roman"/>
          <w:sz w:val="24"/>
          <w:szCs w:val="24"/>
        </w:rPr>
      </w:pPr>
      <w:r w:rsidRPr="00966422">
        <w:rPr>
          <w:rFonts w:ascii="Times New Roman" w:hAnsi="Times New Roman"/>
          <w:sz w:val="24"/>
          <w:szCs w:val="24"/>
        </w:rPr>
        <w:tab/>
      </w:r>
      <w:r w:rsidRPr="00966422">
        <w:rPr>
          <w:rFonts w:ascii="Times New Roman" w:hAnsi="Times New Roman"/>
          <w:color w:val="000000"/>
          <w:sz w:val="24"/>
          <w:szCs w:val="24"/>
        </w:rPr>
        <w:t xml:space="preserve">6.3.3.5. </w:t>
      </w:r>
      <w:r w:rsidRPr="00966422">
        <w:rPr>
          <w:rFonts w:ascii="Times New Roman" w:hAnsi="Times New Roman"/>
          <w:sz w:val="24"/>
          <w:szCs w:val="24"/>
        </w:rPr>
        <w:t xml:space="preserve">В составе улично-дорожной сети следует выделять улицы и дороги магистрального и местного значения, а также главные улицы.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6.3.3.6. </w:t>
      </w:r>
      <w:r w:rsidRPr="00966422">
        <w:rPr>
          <w:rFonts w:ascii="Times New Roman" w:hAnsi="Times New Roman"/>
          <w:sz w:val="24"/>
          <w:szCs w:val="24"/>
        </w:rPr>
        <w:t>Магистрали общегородского значения следует проектировать в узлах, отстоящих, как правило, от других узлов сети на 400-600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Расстояние от края основной проезжей части магистральных дорог до линии регулирования жилой </w:t>
      </w:r>
      <w:r w:rsidRPr="00966422">
        <w:rPr>
          <w:rFonts w:ascii="Times New Roman" w:hAnsi="Times New Roman"/>
          <w:spacing w:val="-2"/>
          <w:sz w:val="24"/>
          <w:szCs w:val="24"/>
        </w:rPr>
        <w:t>застройки следует принимать не менее 50 м, а при условии применения шумозащитных устройств –</w:t>
      </w:r>
      <w:r w:rsidRPr="00966422">
        <w:rPr>
          <w:rFonts w:ascii="Times New Roman" w:hAnsi="Times New Roman"/>
          <w:sz w:val="24"/>
          <w:szCs w:val="24"/>
        </w:rPr>
        <w:t xml:space="preserve"> не менее 25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Расстояние от края основной проезжей части улиц, местных или боковых проездов до линии застройки следует принимать не более 25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966422" w:rsidRPr="00966422" w:rsidRDefault="00966422" w:rsidP="00966422">
      <w:pPr>
        <w:overflowPunct w:val="0"/>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6.3.3.7. </w:t>
      </w:r>
      <w:r w:rsidRPr="00966422">
        <w:rPr>
          <w:rFonts w:ascii="Times New Roman" w:hAnsi="Times New Roman"/>
          <w:bCs/>
          <w:sz w:val="24"/>
          <w:szCs w:val="24"/>
        </w:rPr>
        <w:t>Радиусы закругления</w:t>
      </w:r>
      <w:r w:rsidRPr="00966422">
        <w:rPr>
          <w:rFonts w:ascii="Times New Roman" w:hAnsi="Times New Roman"/>
          <w:sz w:val="24"/>
          <w:szCs w:val="24"/>
        </w:rPr>
        <w:t xml:space="preserve"> проезжей части улиц и дорог по кромке тротуаров и разделительных полос следует принимать в соответствии с </w:t>
      </w:r>
      <w:r w:rsidRPr="00966422">
        <w:rPr>
          <w:rFonts w:ascii="Times New Roman" w:hAnsi="Times New Roman"/>
          <w:i/>
          <w:sz w:val="24"/>
          <w:szCs w:val="24"/>
        </w:rPr>
        <w:t>табл.113</w:t>
      </w:r>
      <w:r w:rsidRPr="00966422">
        <w:rPr>
          <w:rFonts w:ascii="Times New Roman" w:hAnsi="Times New Roman"/>
          <w:sz w:val="24"/>
          <w:szCs w:val="24"/>
        </w:rPr>
        <w:t>.</w:t>
      </w:r>
    </w:p>
    <w:p w:rsidR="00966422" w:rsidRPr="00966422" w:rsidRDefault="00966422" w:rsidP="00966422">
      <w:pPr>
        <w:overflowPunct w:val="0"/>
        <w:autoSpaceDE w:val="0"/>
        <w:autoSpaceDN w:val="0"/>
        <w:adjustRightInd w:val="0"/>
        <w:spacing w:after="0" w:line="240" w:lineRule="auto"/>
        <w:ind w:firstLine="720"/>
        <w:jc w:val="both"/>
        <w:rPr>
          <w:rFonts w:ascii="Times New Roman" w:hAnsi="Times New Roman"/>
          <w:sz w:val="8"/>
          <w:szCs w:val="8"/>
        </w:rPr>
      </w:pPr>
    </w:p>
    <w:p w:rsidR="00966422" w:rsidRPr="00966422" w:rsidRDefault="00966422" w:rsidP="00966422">
      <w:pPr>
        <w:overflowPunct w:val="0"/>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113.</w:t>
      </w:r>
      <w:r w:rsidRPr="00966422">
        <w:rPr>
          <w:rFonts w:ascii="Times New Roman" w:hAnsi="Times New Roman"/>
          <w:b/>
          <w:i/>
          <w:sz w:val="24"/>
          <w:szCs w:val="24"/>
        </w:rPr>
        <w:t xml:space="preserve"> </w:t>
      </w:r>
    </w:p>
    <w:p w:rsidR="00966422" w:rsidRPr="00966422" w:rsidRDefault="00966422" w:rsidP="00966422">
      <w:pPr>
        <w:overflowPunct w:val="0"/>
        <w:autoSpaceDE w:val="0"/>
        <w:autoSpaceDN w:val="0"/>
        <w:adjustRightInd w:val="0"/>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1"/>
        <w:gridCol w:w="5602"/>
      </w:tblGrid>
      <w:tr w:rsidR="00966422" w:rsidRPr="00966422" w:rsidTr="00966422">
        <w:trPr>
          <w:trHeight w:val="312"/>
          <w:jc w:val="center"/>
        </w:trPr>
        <w:tc>
          <w:tcPr>
            <w:tcW w:w="3861" w:type="dxa"/>
            <w:tcBorders>
              <w:bottom w:val="single" w:sz="2" w:space="0" w:color="auto"/>
            </w:tcBorders>
            <w:shd w:val="clear" w:color="auto" w:fill="EEECE1"/>
            <w:vAlign w:val="center"/>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rPr>
            </w:pPr>
            <w:r w:rsidRPr="00966422">
              <w:rPr>
                <w:rFonts w:ascii="Times New Roman" w:hAnsi="Times New Roman"/>
              </w:rPr>
              <w:t>Категории улиц и дорог</w:t>
            </w:r>
          </w:p>
        </w:tc>
        <w:tc>
          <w:tcPr>
            <w:tcW w:w="5602" w:type="dxa"/>
            <w:tcBorders>
              <w:bottom w:val="single" w:sz="2" w:space="0" w:color="auto"/>
            </w:tcBorders>
            <w:shd w:val="clear" w:color="auto" w:fill="EEECE1"/>
            <w:vAlign w:val="center"/>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rPr>
            </w:pPr>
            <w:r w:rsidRPr="00966422">
              <w:rPr>
                <w:rFonts w:ascii="Times New Roman" w:hAnsi="Times New Roman"/>
              </w:rPr>
              <w:t>Радиусы закругления проезжей части, м, не менее</w:t>
            </w:r>
          </w:p>
        </w:tc>
      </w:tr>
      <w:tr w:rsidR="00966422" w:rsidRPr="00966422" w:rsidTr="00966422">
        <w:trPr>
          <w:jc w:val="center"/>
        </w:trPr>
        <w:tc>
          <w:tcPr>
            <w:tcW w:w="3861"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rPr>
                <w:rFonts w:ascii="Times New Roman" w:hAnsi="Times New Roman"/>
                <w:bCs/>
              </w:rPr>
            </w:pPr>
            <w:r w:rsidRPr="00966422">
              <w:rPr>
                <w:rFonts w:ascii="Times New Roman" w:hAnsi="Times New Roman"/>
                <w:bCs/>
              </w:rPr>
              <w:t>Магистральные улицы и дороги:</w:t>
            </w:r>
          </w:p>
        </w:tc>
        <w:tc>
          <w:tcPr>
            <w:tcW w:w="5602"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bCs/>
              </w:rPr>
            </w:pPr>
          </w:p>
        </w:tc>
      </w:tr>
      <w:tr w:rsidR="00966422" w:rsidRPr="00966422" w:rsidTr="00966422">
        <w:trPr>
          <w:jc w:val="center"/>
        </w:trPr>
        <w:tc>
          <w:tcPr>
            <w:tcW w:w="3861"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ind w:left="227"/>
              <w:jc w:val="right"/>
              <w:rPr>
                <w:rFonts w:ascii="Times New Roman" w:hAnsi="Times New Roman"/>
                <w:bCs/>
              </w:rPr>
            </w:pPr>
            <w:r w:rsidRPr="00966422">
              <w:rPr>
                <w:rFonts w:ascii="Times New Roman" w:hAnsi="Times New Roman"/>
                <w:bCs/>
              </w:rPr>
              <w:t>регулируемого движения</w:t>
            </w:r>
          </w:p>
        </w:tc>
        <w:tc>
          <w:tcPr>
            <w:tcW w:w="5602"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bCs/>
              </w:rPr>
            </w:pPr>
            <w:r w:rsidRPr="00966422">
              <w:rPr>
                <w:rFonts w:ascii="Times New Roman" w:hAnsi="Times New Roman"/>
                <w:bCs/>
              </w:rPr>
              <w:t>8</w:t>
            </w:r>
          </w:p>
        </w:tc>
      </w:tr>
      <w:tr w:rsidR="00966422" w:rsidRPr="00966422" w:rsidTr="00966422">
        <w:trPr>
          <w:jc w:val="center"/>
        </w:trPr>
        <w:tc>
          <w:tcPr>
            <w:tcW w:w="3861"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ind w:left="227"/>
              <w:jc w:val="center"/>
              <w:rPr>
                <w:rFonts w:ascii="Times New Roman" w:hAnsi="Times New Roman"/>
                <w:bCs/>
              </w:rPr>
            </w:pPr>
            <w:r w:rsidRPr="00966422">
              <w:rPr>
                <w:rFonts w:ascii="Times New Roman" w:hAnsi="Times New Roman"/>
                <w:bCs/>
              </w:rPr>
              <w:t xml:space="preserve">        местного значения</w:t>
            </w:r>
          </w:p>
        </w:tc>
        <w:tc>
          <w:tcPr>
            <w:tcW w:w="5602"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bCs/>
              </w:rPr>
            </w:pPr>
            <w:r w:rsidRPr="00966422">
              <w:rPr>
                <w:rFonts w:ascii="Times New Roman" w:hAnsi="Times New Roman"/>
                <w:bCs/>
              </w:rPr>
              <w:t>5</w:t>
            </w:r>
          </w:p>
        </w:tc>
      </w:tr>
      <w:tr w:rsidR="00966422" w:rsidRPr="00966422" w:rsidTr="00966422">
        <w:trPr>
          <w:jc w:val="center"/>
        </w:trPr>
        <w:tc>
          <w:tcPr>
            <w:tcW w:w="3861"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rPr>
                <w:rFonts w:ascii="Times New Roman" w:hAnsi="Times New Roman"/>
                <w:bCs/>
              </w:rPr>
            </w:pPr>
            <w:r w:rsidRPr="00966422">
              <w:rPr>
                <w:rFonts w:ascii="Times New Roman" w:hAnsi="Times New Roman"/>
                <w:bCs/>
              </w:rPr>
              <w:t>Транспортные площади</w:t>
            </w:r>
          </w:p>
        </w:tc>
        <w:tc>
          <w:tcPr>
            <w:tcW w:w="5602" w:type="dxa"/>
            <w:tcBorders>
              <w:top w:val="single" w:sz="2" w:space="0" w:color="auto"/>
              <w:left w:val="single" w:sz="2" w:space="0" w:color="auto"/>
              <w:bottom w:val="single" w:sz="2" w:space="0" w:color="auto"/>
              <w:right w:val="single" w:sz="2" w:space="0" w:color="auto"/>
            </w:tcBorders>
          </w:tcPr>
          <w:p w:rsidR="00966422" w:rsidRPr="00966422" w:rsidRDefault="00966422" w:rsidP="00966422">
            <w:pPr>
              <w:tabs>
                <w:tab w:val="center" w:pos="4677"/>
                <w:tab w:val="right" w:pos="9355"/>
              </w:tabs>
              <w:overflowPunct w:val="0"/>
              <w:autoSpaceDE w:val="0"/>
              <w:autoSpaceDN w:val="0"/>
              <w:adjustRightInd w:val="0"/>
              <w:spacing w:after="0" w:line="240" w:lineRule="auto"/>
              <w:jc w:val="center"/>
              <w:rPr>
                <w:rFonts w:ascii="Times New Roman" w:hAnsi="Times New Roman"/>
                <w:bCs/>
              </w:rPr>
            </w:pPr>
            <w:r w:rsidRPr="00966422">
              <w:rPr>
                <w:rFonts w:ascii="Times New Roman" w:hAnsi="Times New Roman"/>
                <w:bCs/>
              </w:rPr>
              <w:t>12</w:t>
            </w:r>
          </w:p>
        </w:tc>
      </w:tr>
    </w:tbl>
    <w:p w:rsidR="00966422" w:rsidRPr="00966422" w:rsidRDefault="00966422" w:rsidP="00966422">
      <w:pPr>
        <w:spacing w:after="0" w:line="240" w:lineRule="auto"/>
        <w:ind w:firstLine="709"/>
        <w:jc w:val="both"/>
        <w:rPr>
          <w:rFonts w:ascii="Times New Roman" w:hAnsi="Times New Roman"/>
          <w:i/>
          <w:iCs/>
          <w:spacing w:val="40"/>
          <w:sz w:val="8"/>
          <w:szCs w:val="8"/>
        </w:rPr>
      </w:pPr>
    </w:p>
    <w:p w:rsidR="00966422" w:rsidRPr="00966422" w:rsidRDefault="00966422" w:rsidP="00966422">
      <w:pPr>
        <w:overflowPunct w:val="0"/>
        <w:autoSpaceDE w:val="0"/>
        <w:autoSpaceDN w:val="0"/>
        <w:adjustRightInd w:val="0"/>
        <w:spacing w:after="0" w:line="240" w:lineRule="auto"/>
        <w:jc w:val="both"/>
        <w:rPr>
          <w:rFonts w:ascii="Times New Roman" w:hAnsi="Times New Roman"/>
          <w:b/>
          <w:sz w:val="20"/>
          <w:szCs w:val="20"/>
        </w:rPr>
      </w:pPr>
      <w:r w:rsidRPr="00966422">
        <w:rPr>
          <w:rFonts w:ascii="Times New Roman" w:hAnsi="Times New Roman"/>
          <w:b/>
          <w:sz w:val="20"/>
          <w:szCs w:val="20"/>
        </w:rPr>
        <w:t>Примечания:</w:t>
      </w:r>
    </w:p>
    <w:p w:rsidR="00966422" w:rsidRPr="00966422" w:rsidRDefault="00966422" w:rsidP="00966422">
      <w:pPr>
        <w:spacing w:after="0" w:line="240" w:lineRule="auto"/>
        <w:jc w:val="both"/>
        <w:rPr>
          <w:rFonts w:ascii="Times New Roman" w:hAnsi="Times New Roman"/>
          <w:spacing w:val="-3"/>
          <w:sz w:val="20"/>
          <w:szCs w:val="20"/>
        </w:rPr>
      </w:pPr>
      <w:r w:rsidRPr="00966422">
        <w:rPr>
          <w:rFonts w:ascii="Times New Roman" w:hAnsi="Times New Roman"/>
          <w:spacing w:val="-3"/>
          <w:sz w:val="20"/>
          <w:szCs w:val="20"/>
        </w:rPr>
        <w:t>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pacing w:val="-2"/>
          <w:sz w:val="20"/>
          <w:szCs w:val="20"/>
        </w:rPr>
        <w:t>2. Для общественного пассажирского транспорта радиусы закругления устанавливается в соответствии с техническими требованиями эксплуатации данных видов транспорта.</w:t>
      </w:r>
    </w:p>
    <w:p w:rsidR="00966422" w:rsidRPr="00966422" w:rsidRDefault="00966422" w:rsidP="00966422">
      <w:pPr>
        <w:overflowPunct w:val="0"/>
        <w:autoSpaceDE w:val="0"/>
        <w:autoSpaceDN w:val="0"/>
        <w:adjustRightInd w:val="0"/>
        <w:spacing w:after="0" w:line="240" w:lineRule="auto"/>
        <w:ind w:firstLine="720"/>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6.3.3.8. </w:t>
      </w:r>
      <w:r w:rsidRPr="00966422">
        <w:rPr>
          <w:rFonts w:ascii="Times New Roman" w:hAnsi="Times New Roman"/>
          <w:sz w:val="24"/>
          <w:szCs w:val="24"/>
        </w:rPr>
        <w:t xml:space="preserve">На магистральных улицах общегородского значения с двух сторон от проезжей части </w:t>
      </w:r>
      <w:r w:rsidRPr="00966422">
        <w:rPr>
          <w:rFonts w:ascii="Times New Roman" w:hAnsi="Times New Roman"/>
          <w:spacing w:val="-2"/>
          <w:sz w:val="24"/>
          <w:szCs w:val="24"/>
        </w:rPr>
        <w:t xml:space="preserve">необходимо </w:t>
      </w:r>
      <w:r w:rsidRPr="00966422">
        <w:rPr>
          <w:rFonts w:ascii="Times New Roman" w:hAnsi="Times New Roman"/>
          <w:sz w:val="24"/>
          <w:szCs w:val="24"/>
        </w:rPr>
        <w:t>устраивать полосы безопасности шириной 0,75 м – при непрерывном движении, 0,5 м – при регулируемом движении.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6.3.3.9. </w:t>
      </w:r>
      <w:r w:rsidRPr="00966422">
        <w:rPr>
          <w:rFonts w:ascii="Times New Roman" w:hAnsi="Times New Roman"/>
          <w:sz w:val="24"/>
          <w:szCs w:val="24"/>
        </w:rPr>
        <w:t xml:space="preserve">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 полос принимается по </w:t>
      </w:r>
      <w:r w:rsidRPr="00966422">
        <w:rPr>
          <w:rFonts w:ascii="Times New Roman" w:hAnsi="Times New Roman"/>
          <w:i/>
          <w:sz w:val="24"/>
          <w:szCs w:val="24"/>
        </w:rPr>
        <w:t>табл. 114</w:t>
      </w:r>
      <w:r w:rsidRPr="00966422">
        <w:rPr>
          <w:rFonts w:ascii="Times New Roman" w:hAnsi="Times New Roman"/>
          <w:sz w:val="24"/>
          <w:szCs w:val="24"/>
        </w:rPr>
        <w:t>.</w:t>
      </w:r>
    </w:p>
    <w:p w:rsidR="00966422" w:rsidRPr="00966422" w:rsidRDefault="00966422" w:rsidP="00966422">
      <w:pPr>
        <w:spacing w:after="0" w:line="240" w:lineRule="auto"/>
        <w:ind w:firstLine="709"/>
        <w:jc w:val="both"/>
        <w:rPr>
          <w:rFonts w:ascii="Times New Roman" w:hAnsi="Times New Roman"/>
          <w:sz w:val="8"/>
          <w:szCs w:val="8"/>
        </w:rPr>
      </w:pPr>
    </w:p>
    <w:p w:rsidR="00966422" w:rsidRPr="00966422" w:rsidRDefault="00966422" w:rsidP="00966422">
      <w:pPr>
        <w:tabs>
          <w:tab w:val="left" w:pos="6150"/>
        </w:tabs>
        <w:spacing w:after="0" w:line="240" w:lineRule="auto"/>
        <w:jc w:val="both"/>
        <w:rPr>
          <w:rFonts w:ascii="Times New Roman" w:hAnsi="Times New Roman"/>
          <w:b/>
          <w:i/>
          <w:sz w:val="24"/>
          <w:szCs w:val="24"/>
        </w:rPr>
      </w:pPr>
      <w:r w:rsidRPr="00966422">
        <w:rPr>
          <w:rFonts w:ascii="Times New Roman" w:hAnsi="Times New Roman"/>
          <w:i/>
          <w:sz w:val="24"/>
          <w:szCs w:val="24"/>
        </w:rPr>
        <w:t>Таблица 114.</w:t>
      </w:r>
      <w:r w:rsidRPr="00966422">
        <w:rPr>
          <w:rFonts w:ascii="Times New Roman" w:hAnsi="Times New Roman"/>
          <w:b/>
          <w:i/>
          <w:sz w:val="24"/>
          <w:szCs w:val="24"/>
        </w:rPr>
        <w:t xml:space="preserve"> </w:t>
      </w:r>
    </w:p>
    <w:p w:rsidR="00966422" w:rsidRPr="00966422" w:rsidRDefault="00966422" w:rsidP="00966422">
      <w:pPr>
        <w:tabs>
          <w:tab w:val="left" w:pos="6150"/>
        </w:tabs>
        <w:spacing w:after="0" w:line="240" w:lineRule="auto"/>
        <w:jc w:val="both"/>
        <w:rPr>
          <w:rFonts w:ascii="Times New Roman" w:hAnsi="Times New Roman"/>
          <w:sz w:val="8"/>
          <w:szCs w:val="8"/>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561"/>
        <w:gridCol w:w="1841"/>
        <w:gridCol w:w="1276"/>
        <w:gridCol w:w="1890"/>
      </w:tblGrid>
      <w:tr w:rsidR="00966422" w:rsidRPr="00966422" w:rsidTr="00966422">
        <w:trPr>
          <w:trHeight w:val="284"/>
          <w:jc w:val="center"/>
        </w:trPr>
        <w:tc>
          <w:tcPr>
            <w:tcW w:w="1525" w:type="pct"/>
            <w:vMerge w:val="restart"/>
            <w:shd w:val="clear" w:color="auto" w:fill="EEECE1"/>
            <w:vAlign w:val="center"/>
          </w:tcPr>
          <w:p w:rsidR="00966422" w:rsidRPr="00966422" w:rsidRDefault="00966422" w:rsidP="00966422">
            <w:pPr>
              <w:suppressAutoHyphens/>
              <w:spacing w:after="0" w:line="240" w:lineRule="auto"/>
              <w:jc w:val="both"/>
              <w:rPr>
                <w:rFonts w:ascii="Times New Roman" w:hAnsi="Times New Roman"/>
                <w:bCs/>
              </w:rPr>
            </w:pPr>
            <w:r w:rsidRPr="00966422">
              <w:rPr>
                <w:rFonts w:ascii="Times New Roman" w:hAnsi="Times New Roman"/>
                <w:bCs/>
              </w:rPr>
              <w:t>Местоположение полосы</w:t>
            </w:r>
          </w:p>
        </w:tc>
        <w:tc>
          <w:tcPr>
            <w:tcW w:w="3475" w:type="pct"/>
            <w:gridSpan w:val="4"/>
            <w:shd w:val="clear" w:color="auto" w:fill="EEECE1"/>
            <w:vAlign w:val="center"/>
          </w:tcPr>
          <w:p w:rsidR="00966422" w:rsidRPr="00966422" w:rsidRDefault="00966422" w:rsidP="00966422">
            <w:pPr>
              <w:suppressAutoHyphens/>
              <w:spacing w:after="0" w:line="240" w:lineRule="auto"/>
              <w:jc w:val="center"/>
              <w:rPr>
                <w:rFonts w:ascii="Times New Roman" w:hAnsi="Times New Roman"/>
                <w:bCs/>
              </w:rPr>
            </w:pPr>
            <w:r w:rsidRPr="00966422">
              <w:rPr>
                <w:rFonts w:ascii="Times New Roman" w:hAnsi="Times New Roman"/>
                <w:bCs/>
              </w:rPr>
              <w:t>Ширина полосы, м</w:t>
            </w:r>
          </w:p>
        </w:tc>
      </w:tr>
      <w:tr w:rsidR="00966422" w:rsidRPr="00966422" w:rsidTr="00966422">
        <w:trPr>
          <w:trHeight w:val="227"/>
          <w:jc w:val="center"/>
        </w:trPr>
        <w:tc>
          <w:tcPr>
            <w:tcW w:w="1525" w:type="pct"/>
            <w:vMerge/>
            <w:shd w:val="clear" w:color="auto" w:fill="EEECE1"/>
          </w:tcPr>
          <w:p w:rsidR="00966422" w:rsidRPr="00966422" w:rsidRDefault="00966422" w:rsidP="00966422">
            <w:pPr>
              <w:suppressAutoHyphens/>
              <w:spacing w:after="0" w:line="240" w:lineRule="auto"/>
              <w:jc w:val="both"/>
              <w:rPr>
                <w:rFonts w:ascii="Times New Roman" w:hAnsi="Times New Roman"/>
              </w:rPr>
            </w:pPr>
          </w:p>
        </w:tc>
        <w:tc>
          <w:tcPr>
            <w:tcW w:w="2475" w:type="pct"/>
            <w:gridSpan w:val="3"/>
            <w:shd w:val="clear" w:color="auto" w:fill="EEECE1"/>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Магистральных улиц</w:t>
            </w:r>
          </w:p>
        </w:tc>
        <w:tc>
          <w:tcPr>
            <w:tcW w:w="999" w:type="pct"/>
            <w:vMerge w:val="restart"/>
            <w:shd w:val="clear" w:color="auto" w:fill="EEECE1"/>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Улицы местного значения.</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Улицы в жилой застройке</w:t>
            </w:r>
          </w:p>
        </w:tc>
      </w:tr>
      <w:tr w:rsidR="00966422" w:rsidRPr="00966422" w:rsidTr="00966422">
        <w:trPr>
          <w:trHeight w:val="227"/>
          <w:jc w:val="center"/>
        </w:trPr>
        <w:tc>
          <w:tcPr>
            <w:tcW w:w="1525" w:type="pct"/>
            <w:vMerge/>
          </w:tcPr>
          <w:p w:rsidR="00966422" w:rsidRPr="00966422" w:rsidRDefault="00966422" w:rsidP="00966422">
            <w:pPr>
              <w:suppressAutoHyphens/>
              <w:spacing w:after="0" w:line="240" w:lineRule="auto"/>
              <w:jc w:val="both"/>
              <w:rPr>
                <w:rFonts w:ascii="Times New Roman" w:hAnsi="Times New Roman"/>
              </w:rPr>
            </w:pPr>
          </w:p>
        </w:tc>
        <w:tc>
          <w:tcPr>
            <w:tcW w:w="1800" w:type="pct"/>
            <w:gridSpan w:val="2"/>
            <w:shd w:val="clear" w:color="auto" w:fill="EEECE1"/>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Общегородского значения</w:t>
            </w:r>
          </w:p>
        </w:tc>
        <w:tc>
          <w:tcPr>
            <w:tcW w:w="675" w:type="pct"/>
            <w:vMerge w:val="restart"/>
            <w:shd w:val="clear" w:color="auto" w:fill="EEECE1"/>
            <w:vAlign w:val="center"/>
          </w:tcPr>
          <w:p w:rsidR="00966422" w:rsidRPr="00966422" w:rsidRDefault="00966422" w:rsidP="00966422">
            <w:pPr>
              <w:suppressAutoHyphens/>
              <w:spacing w:after="0" w:line="240" w:lineRule="auto"/>
              <w:jc w:val="center"/>
              <w:rPr>
                <w:rFonts w:ascii="Times New Roman" w:hAnsi="Times New Roman"/>
                <w:spacing w:val="-4"/>
              </w:rPr>
            </w:pPr>
            <w:r w:rsidRPr="00966422">
              <w:rPr>
                <w:rFonts w:ascii="Times New Roman" w:hAnsi="Times New Roman"/>
                <w:spacing w:val="-4"/>
              </w:rPr>
              <w:t>Районного значения</w:t>
            </w:r>
          </w:p>
        </w:tc>
        <w:tc>
          <w:tcPr>
            <w:tcW w:w="999" w:type="pct"/>
            <w:vMerge/>
          </w:tcPr>
          <w:p w:rsidR="00966422" w:rsidRPr="00966422" w:rsidRDefault="00966422" w:rsidP="00966422">
            <w:pPr>
              <w:suppressAutoHyphens/>
              <w:spacing w:after="0" w:line="240" w:lineRule="auto"/>
              <w:jc w:val="both"/>
              <w:rPr>
                <w:rFonts w:ascii="Times New Roman" w:hAnsi="Times New Roman"/>
              </w:rPr>
            </w:pPr>
          </w:p>
        </w:tc>
      </w:tr>
      <w:tr w:rsidR="00966422" w:rsidRPr="00966422" w:rsidTr="00966422">
        <w:trPr>
          <w:jc w:val="center"/>
        </w:trPr>
        <w:tc>
          <w:tcPr>
            <w:tcW w:w="1525" w:type="pct"/>
            <w:vMerge/>
          </w:tcPr>
          <w:p w:rsidR="00966422" w:rsidRPr="00966422" w:rsidRDefault="00966422" w:rsidP="00966422">
            <w:pPr>
              <w:suppressAutoHyphens/>
              <w:spacing w:after="0" w:line="240" w:lineRule="auto"/>
              <w:jc w:val="both"/>
              <w:rPr>
                <w:rFonts w:ascii="Times New Roman" w:hAnsi="Times New Roman"/>
              </w:rPr>
            </w:pPr>
          </w:p>
        </w:tc>
        <w:tc>
          <w:tcPr>
            <w:tcW w:w="826" w:type="pct"/>
            <w:shd w:val="clear" w:color="auto" w:fill="EEECE1"/>
            <w:vAlign w:val="center"/>
          </w:tcPr>
          <w:p w:rsidR="00966422" w:rsidRPr="00966422" w:rsidRDefault="00966422" w:rsidP="00966422">
            <w:pPr>
              <w:suppressAutoHyphens/>
              <w:spacing w:after="0" w:line="240" w:lineRule="auto"/>
              <w:ind w:left="-103" w:right="-109"/>
              <w:jc w:val="center"/>
              <w:rPr>
                <w:rFonts w:ascii="Times New Roman" w:hAnsi="Times New Roman"/>
              </w:rPr>
            </w:pPr>
            <w:r w:rsidRPr="00966422">
              <w:rPr>
                <w:rFonts w:ascii="Times New Roman" w:hAnsi="Times New Roman"/>
              </w:rPr>
              <w:t>с непрерывным движением</w:t>
            </w:r>
          </w:p>
        </w:tc>
        <w:tc>
          <w:tcPr>
            <w:tcW w:w="974" w:type="pct"/>
            <w:shd w:val="clear" w:color="auto" w:fill="EEECE1"/>
            <w:vAlign w:val="center"/>
          </w:tcPr>
          <w:p w:rsidR="00966422" w:rsidRPr="00966422" w:rsidRDefault="00966422" w:rsidP="00966422">
            <w:pPr>
              <w:suppressAutoHyphens/>
              <w:spacing w:after="0" w:line="240" w:lineRule="auto"/>
              <w:ind w:left="-106" w:right="-109"/>
              <w:jc w:val="center"/>
              <w:rPr>
                <w:rFonts w:ascii="Times New Roman" w:hAnsi="Times New Roman"/>
              </w:rPr>
            </w:pPr>
            <w:r w:rsidRPr="00966422">
              <w:rPr>
                <w:rFonts w:ascii="Times New Roman" w:hAnsi="Times New Roman"/>
              </w:rPr>
              <w:t>с регулируемым движением</w:t>
            </w:r>
          </w:p>
        </w:tc>
        <w:tc>
          <w:tcPr>
            <w:tcW w:w="675" w:type="pct"/>
            <w:vMerge/>
            <w:vAlign w:val="center"/>
          </w:tcPr>
          <w:p w:rsidR="00966422" w:rsidRPr="00966422" w:rsidRDefault="00966422" w:rsidP="00966422">
            <w:pPr>
              <w:suppressAutoHyphens/>
              <w:spacing w:after="0" w:line="240" w:lineRule="auto"/>
              <w:jc w:val="center"/>
              <w:rPr>
                <w:rFonts w:ascii="Times New Roman" w:hAnsi="Times New Roman"/>
              </w:rPr>
            </w:pPr>
          </w:p>
        </w:tc>
        <w:tc>
          <w:tcPr>
            <w:tcW w:w="999" w:type="pct"/>
            <w:vMerge/>
          </w:tcPr>
          <w:p w:rsidR="00966422" w:rsidRPr="00966422" w:rsidRDefault="00966422" w:rsidP="00966422">
            <w:pPr>
              <w:suppressAutoHyphens/>
              <w:spacing w:after="0" w:line="240" w:lineRule="auto"/>
              <w:jc w:val="both"/>
              <w:rPr>
                <w:rFonts w:ascii="Times New Roman" w:hAnsi="Times New Roman"/>
              </w:rPr>
            </w:pPr>
          </w:p>
        </w:tc>
      </w:tr>
      <w:tr w:rsidR="00966422" w:rsidRPr="00966422" w:rsidTr="00966422">
        <w:trPr>
          <w:jc w:val="center"/>
        </w:trPr>
        <w:tc>
          <w:tcPr>
            <w:tcW w:w="1525" w:type="pct"/>
          </w:tcPr>
          <w:p w:rsidR="00966422" w:rsidRPr="00966422" w:rsidRDefault="00966422" w:rsidP="00966422">
            <w:pPr>
              <w:suppressAutoHyphens/>
              <w:spacing w:after="0" w:line="240" w:lineRule="auto"/>
              <w:jc w:val="both"/>
              <w:rPr>
                <w:rFonts w:ascii="Times New Roman" w:hAnsi="Times New Roman"/>
              </w:rPr>
            </w:pPr>
            <w:r w:rsidRPr="00966422">
              <w:rPr>
                <w:rFonts w:ascii="Times New Roman" w:hAnsi="Times New Roman"/>
              </w:rPr>
              <w:t xml:space="preserve">Центральная разделительная </w:t>
            </w:r>
          </w:p>
        </w:tc>
        <w:tc>
          <w:tcPr>
            <w:tcW w:w="826"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4,0</w:t>
            </w:r>
          </w:p>
        </w:tc>
        <w:tc>
          <w:tcPr>
            <w:tcW w:w="974"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4,0</w:t>
            </w:r>
          </w:p>
        </w:tc>
        <w:tc>
          <w:tcPr>
            <w:tcW w:w="675"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w:t>
            </w:r>
          </w:p>
        </w:tc>
        <w:tc>
          <w:tcPr>
            <w:tcW w:w="999"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w:t>
            </w:r>
          </w:p>
        </w:tc>
      </w:tr>
      <w:tr w:rsidR="00966422" w:rsidRPr="00966422" w:rsidTr="00966422">
        <w:trPr>
          <w:jc w:val="center"/>
        </w:trPr>
        <w:tc>
          <w:tcPr>
            <w:tcW w:w="1525" w:type="pct"/>
          </w:tcPr>
          <w:p w:rsidR="00966422" w:rsidRPr="00966422" w:rsidRDefault="00966422" w:rsidP="00966422">
            <w:pPr>
              <w:suppressAutoHyphens/>
              <w:spacing w:after="0" w:line="240" w:lineRule="auto"/>
              <w:ind w:right="-57"/>
              <w:jc w:val="both"/>
              <w:rPr>
                <w:rFonts w:ascii="Times New Roman" w:hAnsi="Times New Roman"/>
              </w:rPr>
            </w:pPr>
            <w:r w:rsidRPr="00966422">
              <w:rPr>
                <w:rFonts w:ascii="Times New Roman" w:hAnsi="Times New Roman"/>
              </w:rPr>
              <w:t>Между основной проезжей частью и местными проездами</w:t>
            </w:r>
          </w:p>
        </w:tc>
        <w:tc>
          <w:tcPr>
            <w:tcW w:w="826"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w:t>
            </w:r>
          </w:p>
        </w:tc>
        <w:tc>
          <w:tcPr>
            <w:tcW w:w="974"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w:t>
            </w:r>
          </w:p>
        </w:tc>
        <w:tc>
          <w:tcPr>
            <w:tcW w:w="675"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w:t>
            </w:r>
          </w:p>
        </w:tc>
        <w:tc>
          <w:tcPr>
            <w:tcW w:w="999"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w:t>
            </w:r>
          </w:p>
        </w:tc>
      </w:tr>
      <w:tr w:rsidR="00966422" w:rsidRPr="00966422" w:rsidTr="00966422">
        <w:trPr>
          <w:jc w:val="center"/>
        </w:trPr>
        <w:tc>
          <w:tcPr>
            <w:tcW w:w="1525" w:type="pct"/>
          </w:tcPr>
          <w:p w:rsidR="00966422" w:rsidRPr="00966422" w:rsidRDefault="00966422" w:rsidP="00966422">
            <w:pPr>
              <w:suppressAutoHyphens/>
              <w:spacing w:after="0" w:line="240" w:lineRule="auto"/>
              <w:ind w:right="-57"/>
              <w:jc w:val="both"/>
              <w:rPr>
                <w:rFonts w:ascii="Times New Roman" w:hAnsi="Times New Roman"/>
                <w:spacing w:val="-2"/>
              </w:rPr>
            </w:pPr>
            <w:r w:rsidRPr="00966422">
              <w:rPr>
                <w:rFonts w:ascii="Times New Roman" w:hAnsi="Times New Roman"/>
                <w:spacing w:val="-2"/>
              </w:rPr>
              <w:t xml:space="preserve">Между проезжей частью и тротуаром </w:t>
            </w:r>
          </w:p>
        </w:tc>
        <w:tc>
          <w:tcPr>
            <w:tcW w:w="826"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w:t>
            </w:r>
          </w:p>
        </w:tc>
        <w:tc>
          <w:tcPr>
            <w:tcW w:w="974"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w:t>
            </w:r>
          </w:p>
        </w:tc>
        <w:tc>
          <w:tcPr>
            <w:tcW w:w="675"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w:t>
            </w:r>
          </w:p>
        </w:tc>
        <w:tc>
          <w:tcPr>
            <w:tcW w:w="999" w:type="pct"/>
            <w:vAlign w:val="center"/>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2,0</w:t>
            </w:r>
          </w:p>
        </w:tc>
      </w:tr>
    </w:tbl>
    <w:p w:rsidR="00966422" w:rsidRPr="00966422" w:rsidRDefault="00966422" w:rsidP="00966422">
      <w:pPr>
        <w:spacing w:after="0" w:line="240" w:lineRule="auto"/>
        <w:ind w:firstLine="709"/>
        <w:jc w:val="both"/>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b/>
          <w:sz w:val="20"/>
          <w:szCs w:val="20"/>
        </w:rPr>
      </w:pPr>
      <w:r w:rsidRPr="00966422">
        <w:rPr>
          <w:rFonts w:ascii="Times New Roman" w:hAnsi="Times New Roman"/>
          <w:b/>
          <w:sz w:val="20"/>
          <w:szCs w:val="20"/>
        </w:rPr>
        <w:t>Примечания:</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2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6.3.3.10. </w:t>
      </w:r>
      <w:r w:rsidRPr="00966422">
        <w:rPr>
          <w:rFonts w:ascii="Times New Roman" w:hAnsi="Times New Roman"/>
          <w:bCs/>
          <w:sz w:val="24"/>
          <w:szCs w:val="24"/>
        </w:rPr>
        <w:t xml:space="preserve">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w:t>
      </w:r>
      <w:r w:rsidRPr="00966422">
        <w:rPr>
          <w:rFonts w:ascii="Times New Roman" w:hAnsi="Times New Roman"/>
          <w:sz w:val="24"/>
          <w:szCs w:val="24"/>
        </w:rPr>
        <w:t xml:space="preserve">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Использование разворотных площадок для стоянки автомобилей не допускается.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6.3.3.11. </w:t>
      </w:r>
      <w:r w:rsidRPr="00966422">
        <w:rPr>
          <w:rFonts w:ascii="Times New Roman" w:hAnsi="Times New Roman"/>
          <w:sz w:val="24"/>
          <w:szCs w:val="24"/>
        </w:rPr>
        <w:t xml:space="preserve">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Pr="00966422">
        <w:rPr>
          <w:rFonts w:ascii="Times New Roman" w:hAnsi="Times New Roman"/>
          <w:bCs/>
          <w:sz w:val="24"/>
          <w:szCs w:val="24"/>
        </w:rPr>
        <w:t>боковые проезды</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6.3.3.12. </w:t>
      </w:r>
      <w:r w:rsidRPr="00966422">
        <w:rPr>
          <w:rFonts w:ascii="Times New Roman" w:hAnsi="Times New Roman"/>
          <w:sz w:val="24"/>
          <w:szCs w:val="24"/>
        </w:rPr>
        <w:t>На боковых проездах допускается организовывать как одностороннее, так и двустороннее движение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6.3.3.13. </w:t>
      </w:r>
      <w:r w:rsidRPr="00966422">
        <w:rPr>
          <w:rFonts w:ascii="Times New Roman" w:hAnsi="Times New Roman"/>
          <w:sz w:val="24"/>
          <w:szCs w:val="24"/>
        </w:rPr>
        <w:t>Ширину боковых проездов следует принимать:</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при одностороннем движении транспорта и без устройства специальных полос для стоянки автомобилей – не менее 7,0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при одностороннем движении и организации по местному проезду движения массового пассажирского транспорта – 10,5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при двустороннем движении и организации движения массового пассажирского транспорта – 11,25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6.3.3.14. </w:t>
      </w:r>
      <w:r w:rsidRPr="00966422">
        <w:rPr>
          <w:rFonts w:ascii="Times New Roman" w:hAnsi="Times New Roman"/>
          <w:sz w:val="24"/>
          <w:szCs w:val="24"/>
        </w:rPr>
        <w:t xml:space="preserve">Для обеспечения подъездов к группам жилых зданий и иных объектов, а </w:t>
      </w:r>
      <w:r w:rsidRPr="00966422">
        <w:rPr>
          <w:rFonts w:ascii="Times New Roman" w:hAnsi="Times New Roman"/>
          <w:spacing w:val="-2"/>
          <w:sz w:val="24"/>
          <w:szCs w:val="24"/>
        </w:rPr>
        <w:t xml:space="preserve">также к отдельным зданиям в </w:t>
      </w:r>
      <w:r w:rsidRPr="00966422">
        <w:rPr>
          <w:rFonts w:ascii="Times New Roman" w:hAnsi="Times New Roman"/>
          <w:bCs/>
          <w:sz w:val="24"/>
          <w:szCs w:val="24"/>
        </w:rPr>
        <w:t>кварталах (микрорайонах)</w:t>
      </w:r>
      <w:r w:rsidRPr="00966422">
        <w:rPr>
          <w:rFonts w:ascii="Times New Roman" w:hAnsi="Times New Roman"/>
          <w:sz w:val="24"/>
          <w:szCs w:val="24"/>
        </w:rPr>
        <w:t xml:space="preserve"> </w:t>
      </w:r>
      <w:r w:rsidRPr="00966422">
        <w:rPr>
          <w:rFonts w:ascii="Times New Roman" w:hAnsi="Times New Roman"/>
          <w:spacing w:val="-2"/>
          <w:sz w:val="24"/>
          <w:szCs w:val="24"/>
        </w:rPr>
        <w:t xml:space="preserve">следует предусматривать </w:t>
      </w:r>
      <w:r w:rsidRPr="00966422">
        <w:rPr>
          <w:rFonts w:ascii="Times New Roman" w:hAnsi="Times New Roman"/>
          <w:bCs/>
          <w:spacing w:val="-2"/>
          <w:sz w:val="24"/>
          <w:szCs w:val="24"/>
        </w:rPr>
        <w:t>проезды:</w:t>
      </w:r>
      <w:r w:rsidRPr="00966422">
        <w:rPr>
          <w:rFonts w:ascii="Times New Roman" w:hAnsi="Times New Roman"/>
          <w:spacing w:val="-2"/>
          <w:sz w:val="24"/>
          <w:szCs w:val="24"/>
        </w:rPr>
        <w:t xml:space="preserve">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2"/>
          <w:sz w:val="24"/>
          <w:szCs w:val="24"/>
        </w:rPr>
        <w:t>• к группам жилых зданий, крупным учреждениям и предприятиям обслуживания, торговым центрам, участкам школ и дошкольных организаций – основные с шириной проезжей части 5,5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к отдельно стоящим зданиям – второстепенные с шириной проезжей части 3,5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pacing w:val="-2"/>
          <w:sz w:val="24"/>
          <w:szCs w:val="24"/>
        </w:rPr>
        <w:t>• к отдельно стоящим трансформаторным подстанциям, газораспредели</w:t>
      </w:r>
      <w:r w:rsidRPr="00966422">
        <w:rPr>
          <w:rFonts w:ascii="Times New Roman" w:hAnsi="Times New Roman"/>
          <w:sz w:val="24"/>
          <w:szCs w:val="24"/>
        </w:rPr>
        <w:t>тельным пунктам - проезды с шириной проезжей части 3,5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к отдельно стоящим жилым зданиям, а также к </w:t>
      </w:r>
      <w:r w:rsidRPr="00966422">
        <w:rPr>
          <w:rFonts w:ascii="Times New Roman" w:hAnsi="Times New Roman"/>
          <w:spacing w:val="-2"/>
          <w:sz w:val="24"/>
          <w:szCs w:val="24"/>
        </w:rPr>
        <w:t>объектам, посещаемым инвалидами, допускается устройство проездов, совмещенных</w:t>
      </w:r>
      <w:r w:rsidRPr="00966422">
        <w:rPr>
          <w:rFonts w:ascii="Times New Roman" w:hAnsi="Times New Roman"/>
          <w:sz w:val="24"/>
          <w:szCs w:val="24"/>
        </w:rPr>
        <w:t xml:space="preserve"> с тротуарами при протяженности их не более 150 м и общей ширине не менее 4,2 м, а в малоэтажной (2-3 этажа) застройке при ширине не менее 3,5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10.3.14 настоящих нормативов.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6.3.3.15. </w:t>
      </w:r>
      <w:r w:rsidRPr="00966422">
        <w:rPr>
          <w:rFonts w:ascii="Times New Roman" w:hAnsi="Times New Roman"/>
          <w:sz w:val="24"/>
          <w:szCs w:val="24"/>
        </w:rPr>
        <w:t>Расстояние от края проезжей части автодорог улично-дорожной сети, сети общественного пассажирского транспорта до жилых и общественных зданий, границ территорий лечебных, дошкольных организаций, школ следует принимать с учетом обеспечения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загрязнений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требованиями СанПиН 2.1.6.1032-01.</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6.3.3.16. </w:t>
      </w:r>
      <w:r w:rsidRPr="00966422">
        <w:rPr>
          <w:rFonts w:ascii="Times New Roman" w:hAnsi="Times New Roman"/>
          <w:sz w:val="24"/>
          <w:szCs w:val="24"/>
        </w:rPr>
        <w:t xml:space="preserve">Въезды на территорию кварталов (микрорайонов),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Кварталы (микрорайоны)</w:t>
      </w:r>
      <w:r w:rsidRPr="00966422">
        <w:rPr>
          <w:rFonts w:ascii="Times New Roman" w:hAnsi="Times New Roman"/>
          <w:sz w:val="24"/>
          <w:szCs w:val="24"/>
        </w:rPr>
        <w:t xml:space="preserve"> с застройкой 5 этажей и выше обслуживаются двухполосными, а с застройкой до 5 этажей – однополосными проездами.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6.3.3.17. </w:t>
      </w:r>
      <w:r w:rsidRPr="00966422">
        <w:rPr>
          <w:rFonts w:ascii="Times New Roman" w:hAnsi="Times New Roman"/>
          <w:sz w:val="24"/>
          <w:szCs w:val="24"/>
        </w:rPr>
        <w:t xml:space="preserve">На однополосных проездах следует предусматривать разъездные площадки шириной 6 м и длиной 15 м на расстоянии не более 75 м одна от другой. В </w:t>
      </w:r>
      <w:r w:rsidRPr="00966422">
        <w:rPr>
          <w:rFonts w:ascii="Times New Roman" w:hAnsi="Times New Roman"/>
          <w:spacing w:val="-2"/>
          <w:sz w:val="24"/>
          <w:szCs w:val="24"/>
        </w:rPr>
        <w:t>пределах фасадов зданий, имеющих входы, проезды устраиваются шириной 5,5 м.</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color w:val="000000"/>
          <w:sz w:val="24"/>
          <w:szCs w:val="24"/>
        </w:rPr>
        <w:t xml:space="preserve">6.3.3.18. </w:t>
      </w:r>
      <w:r w:rsidRPr="00966422">
        <w:rPr>
          <w:rFonts w:ascii="Times New Roman" w:hAnsi="Times New Roman"/>
          <w:spacing w:val="-2"/>
          <w:sz w:val="24"/>
          <w:szCs w:val="24"/>
        </w:rPr>
        <w:t xml:space="preserve">Тротуары и велосипедные дорожки следует устраивать приподнятыми на 15 см над уровнем проездов.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2"/>
          <w:sz w:val="24"/>
          <w:szCs w:val="24"/>
        </w:rPr>
        <w:t xml:space="preserve">Пересечения тротуаров и велосипедных дорожек с второстепенными проездами, а на подходах к школам и дошкольным </w:t>
      </w:r>
      <w:r w:rsidRPr="00966422">
        <w:rPr>
          <w:rFonts w:ascii="Times New Roman" w:hAnsi="Times New Roman"/>
          <w:sz w:val="24"/>
          <w:szCs w:val="24"/>
        </w:rPr>
        <w:t xml:space="preserve">организациям </w:t>
      </w:r>
      <w:r w:rsidRPr="00966422">
        <w:rPr>
          <w:rFonts w:ascii="Times New Roman" w:hAnsi="Times New Roman"/>
          <w:spacing w:val="-2"/>
          <w:sz w:val="24"/>
          <w:szCs w:val="24"/>
        </w:rPr>
        <w:t>и с основными проездами следует предусматривать в одном уровне с устройством рампы длиной соответственно 1,5 и 3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6.3.3.19. </w:t>
      </w:r>
      <w:r w:rsidRPr="00966422">
        <w:rPr>
          <w:rFonts w:ascii="Times New Roman" w:hAnsi="Times New Roman"/>
          <w:sz w:val="24"/>
          <w:szCs w:val="24"/>
        </w:rPr>
        <w:t xml:space="preserve">В зонах массового отдыха населения и на других озелененных территориях следует предусматривать </w:t>
      </w:r>
      <w:r w:rsidRPr="00966422">
        <w:rPr>
          <w:rFonts w:ascii="Times New Roman" w:hAnsi="Times New Roman"/>
          <w:bCs/>
          <w:sz w:val="24"/>
          <w:szCs w:val="24"/>
        </w:rPr>
        <w:t>велосипедные дорожки</w:t>
      </w:r>
      <w:r w:rsidRPr="00966422">
        <w:rPr>
          <w:rFonts w:ascii="Times New Roman" w:hAnsi="Times New Roman"/>
          <w:sz w:val="24"/>
          <w:szCs w:val="24"/>
        </w:rPr>
        <w:t xml:space="preserve">, изолированные от улиц, дорог и пешеходного движения.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до проезжей части, опор транспортных сооружений и деревьев – 0,75;</w:t>
      </w:r>
    </w:p>
    <w:p w:rsidR="00966422" w:rsidRPr="00966422" w:rsidRDefault="00966422" w:rsidP="00966422">
      <w:pPr>
        <w:tabs>
          <w:tab w:val="left" w:pos="4097"/>
          <w:tab w:val="center" w:pos="5428"/>
        </w:tabs>
        <w:spacing w:after="0" w:line="240" w:lineRule="auto"/>
        <w:ind w:firstLine="567"/>
        <w:jc w:val="both"/>
        <w:rPr>
          <w:rFonts w:ascii="Times New Roman" w:hAnsi="Times New Roman"/>
          <w:sz w:val="24"/>
          <w:szCs w:val="24"/>
        </w:rPr>
      </w:pPr>
      <w:r w:rsidRPr="00966422">
        <w:rPr>
          <w:rFonts w:ascii="Times New Roman" w:hAnsi="Times New Roman"/>
          <w:sz w:val="24"/>
          <w:szCs w:val="24"/>
        </w:rPr>
        <w:t>• до тротуаров – 0,5;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до стоянок автомобилей и остановок общественного транспорта – 1,5.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Допускается устраивать велосипедные полосы по краю проезжей части улиц и дорог с выделением их маркировкой двойной линией.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Ширина велосипедной полосы должна быть не менее 1,2 м при движении в направлении транспортного потока и не менее 1,5 м при встречном движении. </w:t>
      </w:r>
    </w:p>
    <w:p w:rsidR="00966422" w:rsidRPr="00966422" w:rsidRDefault="00966422" w:rsidP="00966422">
      <w:pPr>
        <w:spacing w:after="0" w:line="240" w:lineRule="auto"/>
        <w:ind w:firstLine="567"/>
        <w:jc w:val="both"/>
        <w:rPr>
          <w:rFonts w:ascii="Times New Roman" w:hAnsi="Times New Roman"/>
          <w:spacing w:val="-4"/>
          <w:sz w:val="24"/>
          <w:szCs w:val="24"/>
        </w:rPr>
      </w:pPr>
      <w:r w:rsidRPr="00966422">
        <w:rPr>
          <w:rFonts w:ascii="Times New Roman" w:hAnsi="Times New Roman"/>
          <w:sz w:val="24"/>
          <w:szCs w:val="24"/>
        </w:rPr>
        <w:t xml:space="preserve">Ширина велосипедной полосы, устраиваемой вдоль тротуара, должна быть не менее </w:t>
      </w:r>
      <w:r w:rsidRPr="00966422">
        <w:rPr>
          <w:rFonts w:ascii="Times New Roman" w:hAnsi="Times New Roman"/>
          <w:spacing w:val="-4"/>
          <w:sz w:val="24"/>
          <w:szCs w:val="24"/>
        </w:rPr>
        <w:t xml:space="preserve">1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6.3.3.20. </w:t>
      </w:r>
      <w:r w:rsidRPr="00966422">
        <w:rPr>
          <w:rFonts w:ascii="Times New Roman" w:hAnsi="Times New Roman"/>
          <w:sz w:val="24"/>
          <w:szCs w:val="24"/>
        </w:rPr>
        <w:t xml:space="preserve">Проектирование основных пешеходных коммуникаций может осуществляться вдоль улиц и дорог (тротуары) или независимо от них.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1,5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Ширина пешеходных коммуникаций на участках возможного встречного движения инвалидов на креслах-качалках должна быть не менее 1,8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6.3.3.21. </w:t>
      </w:r>
      <w:r w:rsidRPr="00966422">
        <w:rPr>
          <w:rFonts w:ascii="Times New Roman" w:hAnsi="Times New Roman"/>
          <w:spacing w:val="-2"/>
          <w:sz w:val="24"/>
          <w:szCs w:val="24"/>
        </w:rPr>
        <w:t>Пешеходные пути (тротуары, площадки, лестницы) у административных</w:t>
      </w:r>
      <w:r w:rsidRPr="00966422">
        <w:rPr>
          <w:rFonts w:ascii="Times New Roman" w:hAnsi="Times New Roman"/>
          <w:sz w:val="24"/>
          <w:szCs w:val="24"/>
        </w:rPr>
        <w:t xml:space="preserve">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966422">
        <w:rPr>
          <w:rFonts w:ascii="Times New Roman" w:hAnsi="Times New Roman"/>
          <w:sz w:val="24"/>
          <w:szCs w:val="24"/>
          <w:vertAlign w:val="superscript"/>
        </w:rPr>
        <w:t>2</w:t>
      </w:r>
      <w:r w:rsidRPr="00966422">
        <w:rPr>
          <w:rFonts w:ascii="Times New Roman" w:hAnsi="Times New Roman"/>
          <w:sz w:val="24"/>
          <w:szCs w:val="24"/>
        </w:rPr>
        <w:t>; на предзаводских площадях, у спортивно-зрелищных учреждений, кинотеатров, вокзалов – 0,8 чел./м</w:t>
      </w:r>
      <w:r w:rsidRPr="00966422">
        <w:rPr>
          <w:rFonts w:ascii="Times New Roman" w:hAnsi="Times New Roman"/>
          <w:sz w:val="24"/>
          <w:szCs w:val="24"/>
          <w:vertAlign w:val="superscript"/>
        </w:rPr>
        <w:t>2</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6.3.3.22. </w:t>
      </w:r>
      <w:r w:rsidRPr="00966422">
        <w:rPr>
          <w:rFonts w:ascii="Times New Roman" w:hAnsi="Times New Roman"/>
          <w:spacing w:val="-3"/>
          <w:sz w:val="24"/>
          <w:szCs w:val="24"/>
        </w:rPr>
        <w:t xml:space="preserve">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w:t>
      </w:r>
      <w:r w:rsidRPr="00966422">
        <w:rPr>
          <w:rFonts w:ascii="Times New Roman" w:hAnsi="Times New Roman"/>
          <w:sz w:val="24"/>
          <w:szCs w:val="24"/>
        </w:rPr>
        <w:t xml:space="preserve">пути с возможностью проезда инвалидных колясок в соответствии с требованиями ВСН 62-91*.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6.3.3.23. </w:t>
      </w:r>
      <w:r w:rsidRPr="00966422">
        <w:rPr>
          <w:rFonts w:ascii="Times New Roman" w:hAnsi="Times New Roman"/>
          <w:bCs/>
          <w:sz w:val="24"/>
          <w:szCs w:val="24"/>
        </w:rPr>
        <w:t>Пешеходные переходы</w:t>
      </w:r>
      <w:r w:rsidRPr="00966422">
        <w:rPr>
          <w:rFonts w:ascii="Times New Roman" w:hAnsi="Times New Roman"/>
          <w:sz w:val="24"/>
          <w:szCs w:val="24"/>
        </w:rPr>
        <w:t xml:space="preserve"> следует размещать в местах пересечения основных пешеходных коммуникаций с городскими улицами и дорогами.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Пешеходные переходы проектируются в одном уровне с проезжей частью улицы (наземные) или вне уровня проезжей части улицы (надземные и подземные).</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200-300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Пешеходные переходы в разных уровнях (надземные, подземные), </w:t>
      </w:r>
      <w:r w:rsidRPr="00966422">
        <w:rPr>
          <w:rFonts w:ascii="Times New Roman" w:hAnsi="Times New Roman"/>
          <w:bCs/>
          <w:sz w:val="24"/>
          <w:szCs w:val="24"/>
        </w:rPr>
        <w:t>оборудованные лестницами и пандусами, следует предусматривать с интервалом, м:</w:t>
      </w:r>
    </w:p>
    <w:p w:rsidR="00966422" w:rsidRPr="00966422" w:rsidRDefault="00966422" w:rsidP="00966422">
      <w:pPr>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400-800 – на дорогах скоростного движения, железных дорогах; </w:t>
      </w:r>
    </w:p>
    <w:p w:rsidR="00966422" w:rsidRPr="00966422" w:rsidRDefault="00966422" w:rsidP="00966422">
      <w:pPr>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300-400 – на магистральных улицах непрерывного движения. </w:t>
      </w:r>
    </w:p>
    <w:p w:rsidR="00966422" w:rsidRPr="00966422" w:rsidRDefault="00966422" w:rsidP="00966422">
      <w:pPr>
        <w:autoSpaceDE w:val="0"/>
        <w:autoSpaceDN w:val="0"/>
        <w:adjustRightInd w:val="0"/>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6.2.2.3.24. Пешеходные пути (тротуары, площадки, лестницы) у административных и торговых центров, гостиниц, театров, музеев, выставок и рынков следует проектировать из условий обеспечения плотности пешеходных потоков в час «пик» не более 0,3 чел/м</w:t>
      </w:r>
      <w:r w:rsidRPr="00966422">
        <w:rPr>
          <w:rFonts w:ascii="Times New Roman" w:hAnsi="Times New Roman"/>
          <w:color w:val="000000"/>
          <w:sz w:val="24"/>
          <w:szCs w:val="24"/>
          <w:vertAlign w:val="superscript"/>
        </w:rPr>
        <w:t>2</w:t>
      </w:r>
      <w:r w:rsidRPr="00966422">
        <w:rPr>
          <w:rFonts w:ascii="Times New Roman" w:hAnsi="Times New Roman"/>
          <w:color w:val="000000"/>
          <w:sz w:val="24"/>
          <w:szCs w:val="24"/>
        </w:rPr>
        <w:t>; на предзаводских площадях, у спортивно-зрелищных учреждений, кинотеатров, вокзалов – 0,8 чел/м</w:t>
      </w:r>
      <w:r w:rsidRPr="00966422">
        <w:rPr>
          <w:rFonts w:ascii="Times New Roman" w:hAnsi="Times New Roman"/>
          <w:color w:val="000000"/>
          <w:sz w:val="24"/>
          <w:szCs w:val="24"/>
          <w:vertAlign w:val="superscript"/>
        </w:rPr>
        <w:t>2</w:t>
      </w:r>
      <w:r w:rsidRPr="00966422">
        <w:rPr>
          <w:rFonts w:ascii="Times New Roman" w:hAnsi="Times New Roman"/>
          <w:color w:val="000000"/>
          <w:sz w:val="24"/>
          <w:szCs w:val="24"/>
        </w:rPr>
        <w:t>.</w:t>
      </w:r>
    </w:p>
    <w:p w:rsidR="00966422" w:rsidRPr="00966422" w:rsidRDefault="00966422" w:rsidP="00966422">
      <w:pPr>
        <w:autoSpaceDE w:val="0"/>
        <w:autoSpaceDN w:val="0"/>
        <w:adjustRightInd w:val="0"/>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6.3.3.25. Расчетные показатели бульваров, скверов и пешеходных аллей устанавливаются в соответствии с </w:t>
      </w:r>
      <w:r w:rsidRPr="00966422">
        <w:rPr>
          <w:rFonts w:ascii="Times New Roman" w:hAnsi="Times New Roman"/>
          <w:i/>
          <w:color w:val="000000"/>
          <w:sz w:val="24"/>
          <w:szCs w:val="24"/>
        </w:rPr>
        <w:t>табл.115-117</w:t>
      </w:r>
      <w:r w:rsidRPr="00966422">
        <w:rPr>
          <w:rFonts w:ascii="Times New Roman" w:hAnsi="Times New Roman"/>
          <w:color w:val="000000"/>
          <w:sz w:val="24"/>
          <w:szCs w:val="24"/>
        </w:rPr>
        <w:t>.</w:t>
      </w:r>
    </w:p>
    <w:p w:rsidR="00966422" w:rsidRPr="00966422" w:rsidRDefault="00966422" w:rsidP="00966422">
      <w:pPr>
        <w:spacing w:after="0" w:line="240" w:lineRule="auto"/>
        <w:rPr>
          <w:rFonts w:ascii="Times New Roman" w:hAnsi="Times New Roman"/>
          <w:color w:val="000000"/>
          <w:sz w:val="8"/>
          <w:szCs w:val="8"/>
        </w:rPr>
      </w:pPr>
    </w:p>
    <w:p w:rsidR="00966422" w:rsidRPr="00966422" w:rsidRDefault="00966422" w:rsidP="00966422">
      <w:pPr>
        <w:spacing w:after="0" w:line="240" w:lineRule="auto"/>
        <w:rPr>
          <w:rFonts w:ascii="Times New Roman" w:hAnsi="Times New Roman"/>
          <w:b/>
          <w:i/>
          <w:color w:val="000000"/>
          <w:sz w:val="24"/>
          <w:szCs w:val="24"/>
        </w:rPr>
      </w:pPr>
      <w:r w:rsidRPr="00966422">
        <w:rPr>
          <w:rFonts w:ascii="Times New Roman" w:hAnsi="Times New Roman"/>
          <w:i/>
          <w:sz w:val="24"/>
          <w:szCs w:val="24"/>
        </w:rPr>
        <w:t>Таблица 115</w:t>
      </w:r>
      <w:r w:rsidRPr="00966422">
        <w:rPr>
          <w:rFonts w:ascii="Times New Roman" w:hAnsi="Times New Roman"/>
          <w:i/>
          <w:color w:val="000000"/>
          <w:sz w:val="24"/>
          <w:szCs w:val="24"/>
        </w:rPr>
        <w:t xml:space="preserve">. </w:t>
      </w:r>
    </w:p>
    <w:p w:rsidR="00966422" w:rsidRPr="00966422" w:rsidRDefault="00966422" w:rsidP="00966422">
      <w:pPr>
        <w:spacing w:after="0" w:line="240" w:lineRule="auto"/>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1418"/>
        <w:gridCol w:w="1701"/>
      </w:tblGrid>
      <w:tr w:rsidR="00966422" w:rsidRPr="00966422" w:rsidTr="00966422">
        <w:tc>
          <w:tcPr>
            <w:tcW w:w="6237" w:type="dxa"/>
            <w:shd w:val="clear" w:color="auto" w:fill="EEECE1"/>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Показатели</w:t>
            </w:r>
          </w:p>
        </w:tc>
        <w:tc>
          <w:tcPr>
            <w:tcW w:w="1418" w:type="dxa"/>
            <w:shd w:val="clear" w:color="auto" w:fill="EEECE1"/>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Единица измерения</w:t>
            </w:r>
          </w:p>
        </w:tc>
        <w:tc>
          <w:tcPr>
            <w:tcW w:w="1701" w:type="dxa"/>
            <w:shd w:val="clear" w:color="auto" w:fill="EEECE1"/>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Нормативные значения</w:t>
            </w:r>
          </w:p>
        </w:tc>
      </w:tr>
      <w:tr w:rsidR="00966422" w:rsidRPr="00966422" w:rsidTr="00966422">
        <w:tc>
          <w:tcPr>
            <w:tcW w:w="6237" w:type="dxa"/>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Ширина бульваров с одной продольной пешеходной аллеей, размещаемых по оси улиц</w:t>
            </w:r>
          </w:p>
        </w:tc>
        <w:tc>
          <w:tcPr>
            <w:tcW w:w="1418"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м</w:t>
            </w:r>
          </w:p>
        </w:tc>
        <w:tc>
          <w:tcPr>
            <w:tcW w:w="1701"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не менее 18</w:t>
            </w:r>
          </w:p>
        </w:tc>
      </w:tr>
      <w:tr w:rsidR="00966422" w:rsidRPr="00966422" w:rsidTr="00966422">
        <w:tc>
          <w:tcPr>
            <w:tcW w:w="6237" w:type="dxa"/>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Ширина бульваров с одной продольной пешеходной аллеей, размещаемых с одной стороны улицы между проезжей частью и застройкой</w:t>
            </w:r>
          </w:p>
        </w:tc>
        <w:tc>
          <w:tcPr>
            <w:tcW w:w="1418"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м</w:t>
            </w:r>
          </w:p>
        </w:tc>
        <w:tc>
          <w:tcPr>
            <w:tcW w:w="1701"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не менее 10</w:t>
            </w:r>
          </w:p>
        </w:tc>
      </w:tr>
      <w:tr w:rsidR="00966422" w:rsidRPr="00966422" w:rsidTr="00966422">
        <w:tc>
          <w:tcPr>
            <w:tcW w:w="6237" w:type="dxa"/>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Минимальное соотношение ширины и длины бульвара*</w:t>
            </w:r>
          </w:p>
        </w:tc>
        <w:tc>
          <w:tcPr>
            <w:tcW w:w="1418"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пропорция</w:t>
            </w:r>
          </w:p>
        </w:tc>
        <w:tc>
          <w:tcPr>
            <w:tcW w:w="1701"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1:3</w:t>
            </w:r>
          </w:p>
        </w:tc>
      </w:tr>
    </w:tbl>
    <w:p w:rsidR="00966422" w:rsidRPr="00966422" w:rsidRDefault="00966422" w:rsidP="00966422">
      <w:pPr>
        <w:spacing w:after="0" w:line="240" w:lineRule="auto"/>
        <w:jc w:val="both"/>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b/>
          <w:color w:val="000000"/>
          <w:sz w:val="20"/>
          <w:szCs w:val="20"/>
        </w:rPr>
      </w:pPr>
      <w:r w:rsidRPr="00966422">
        <w:rPr>
          <w:rFonts w:ascii="Times New Roman" w:hAnsi="Times New Roman"/>
          <w:b/>
          <w:color w:val="000000"/>
          <w:sz w:val="20"/>
          <w:szCs w:val="20"/>
        </w:rPr>
        <w:t>Примечания:</w:t>
      </w:r>
    </w:p>
    <w:p w:rsidR="00966422" w:rsidRPr="00966422" w:rsidRDefault="00966422" w:rsidP="00966422">
      <w:pPr>
        <w:spacing w:after="0" w:line="240" w:lineRule="auto"/>
        <w:jc w:val="both"/>
        <w:rPr>
          <w:rFonts w:ascii="Times New Roman" w:hAnsi="Times New Roman"/>
          <w:color w:val="000000"/>
          <w:sz w:val="20"/>
          <w:szCs w:val="20"/>
        </w:rPr>
      </w:pPr>
      <w:r w:rsidRPr="00966422">
        <w:rPr>
          <w:rFonts w:ascii="Times New Roman" w:hAnsi="Times New Roman"/>
          <w:color w:val="000000"/>
          <w:sz w:val="20"/>
          <w:szCs w:val="20"/>
        </w:rPr>
        <w:t>1. При ширине бульвара 18-25 метров следует предусматривать устройство одной аллеи шириной 3-6 метров, на бульварах шириной более 25 метров следует устраивать дополнительно к основной аллее дорожки шириной 1,5-3 метров, на бульварах шириной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w:t>
      </w:r>
    </w:p>
    <w:p w:rsidR="00966422" w:rsidRPr="00966422" w:rsidRDefault="00966422" w:rsidP="00966422">
      <w:pPr>
        <w:spacing w:after="0" w:line="240" w:lineRule="auto"/>
        <w:jc w:val="both"/>
        <w:rPr>
          <w:rFonts w:ascii="Times New Roman" w:hAnsi="Times New Roman"/>
          <w:color w:val="000000"/>
          <w:sz w:val="20"/>
          <w:szCs w:val="20"/>
        </w:rPr>
      </w:pPr>
      <w:r w:rsidRPr="00966422">
        <w:rPr>
          <w:rFonts w:ascii="Times New Roman" w:hAnsi="Times New Roman"/>
          <w:color w:val="000000"/>
          <w:sz w:val="20"/>
          <w:szCs w:val="20"/>
        </w:rPr>
        <w:t>2. Система входов на бульвар дополнительно устраивается по длинным его сторонам с шагом не более 250 метров, а на улицах с интенсивным движением – в увязке с пешеходными переходами.</w:t>
      </w:r>
    </w:p>
    <w:p w:rsidR="00966422" w:rsidRPr="00966422" w:rsidRDefault="00966422" w:rsidP="00966422">
      <w:pPr>
        <w:spacing w:after="0" w:line="240" w:lineRule="auto"/>
        <w:jc w:val="center"/>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116</w:t>
      </w:r>
      <w:r w:rsidRPr="00966422">
        <w:rPr>
          <w:rFonts w:ascii="Times New Roman" w:hAnsi="Times New Roman"/>
          <w:i/>
          <w:color w:val="000000"/>
          <w:sz w:val="24"/>
          <w:szCs w:val="24"/>
        </w:rPr>
        <w:t>.</w:t>
      </w:r>
      <w:r w:rsidRPr="00966422">
        <w:rPr>
          <w:rFonts w:ascii="Times New Roman" w:hAnsi="Times New Roman"/>
          <w:b/>
          <w:color w:val="000000"/>
          <w:sz w:val="24"/>
          <w:szCs w:val="24"/>
        </w:rPr>
        <w:t xml:space="preserve"> </w:t>
      </w:r>
    </w:p>
    <w:p w:rsidR="00966422" w:rsidRPr="00966422" w:rsidRDefault="00966422" w:rsidP="00966422">
      <w:pPr>
        <w:spacing w:after="0" w:line="240" w:lineRule="auto"/>
        <w:jc w:val="center"/>
        <w:rPr>
          <w:rFonts w:ascii="Times New Roman" w:hAnsi="Times New Roman"/>
          <w:b/>
          <w:color w:val="000000"/>
          <w:sz w:val="8"/>
          <w:szCs w:val="8"/>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284"/>
        <w:gridCol w:w="2961"/>
        <w:gridCol w:w="2410"/>
        <w:gridCol w:w="1701"/>
      </w:tblGrid>
      <w:tr w:rsidR="00966422" w:rsidRPr="00966422" w:rsidTr="00966422">
        <w:tc>
          <w:tcPr>
            <w:tcW w:w="2284" w:type="dxa"/>
            <w:vMerge w:val="restart"/>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Ширина бульвара, м</w:t>
            </w:r>
          </w:p>
        </w:tc>
        <w:tc>
          <w:tcPr>
            <w:tcW w:w="7072" w:type="dxa"/>
            <w:gridSpan w:val="3"/>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Элементы территории (% от общей площади)</w:t>
            </w:r>
          </w:p>
        </w:tc>
      </w:tr>
      <w:tr w:rsidR="00966422" w:rsidRPr="00966422" w:rsidTr="00966422">
        <w:tc>
          <w:tcPr>
            <w:tcW w:w="2284" w:type="dxa"/>
            <w:vMerge/>
            <w:shd w:val="clear" w:color="auto" w:fill="EEECE1"/>
          </w:tcPr>
          <w:p w:rsidR="00966422" w:rsidRPr="00966422" w:rsidRDefault="00966422" w:rsidP="00966422">
            <w:pPr>
              <w:spacing w:after="0" w:line="240" w:lineRule="auto"/>
              <w:jc w:val="center"/>
              <w:rPr>
                <w:rFonts w:ascii="Times New Roman" w:hAnsi="Times New Roman"/>
                <w:color w:val="000000"/>
              </w:rPr>
            </w:pPr>
          </w:p>
        </w:tc>
        <w:tc>
          <w:tcPr>
            <w:tcW w:w="2961"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Территории зеленых насаждений и водоемов</w:t>
            </w:r>
          </w:p>
        </w:tc>
        <w:tc>
          <w:tcPr>
            <w:tcW w:w="2410"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Аллеи, дорожки, площадки</w:t>
            </w:r>
          </w:p>
        </w:tc>
        <w:tc>
          <w:tcPr>
            <w:tcW w:w="1701"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Сооружения и застройка</w:t>
            </w:r>
          </w:p>
        </w:tc>
      </w:tr>
      <w:tr w:rsidR="00966422" w:rsidRPr="00966422" w:rsidTr="00966422">
        <w:tc>
          <w:tcPr>
            <w:tcW w:w="2284"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18-25</w:t>
            </w:r>
          </w:p>
        </w:tc>
        <w:tc>
          <w:tcPr>
            <w:tcW w:w="296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70-75</w:t>
            </w:r>
          </w:p>
        </w:tc>
        <w:tc>
          <w:tcPr>
            <w:tcW w:w="2410"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30-25</w:t>
            </w:r>
          </w:p>
        </w:tc>
        <w:tc>
          <w:tcPr>
            <w:tcW w:w="170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2284"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25-50</w:t>
            </w:r>
          </w:p>
        </w:tc>
        <w:tc>
          <w:tcPr>
            <w:tcW w:w="296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75-80</w:t>
            </w:r>
          </w:p>
        </w:tc>
        <w:tc>
          <w:tcPr>
            <w:tcW w:w="2410"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23-17</w:t>
            </w:r>
          </w:p>
        </w:tc>
        <w:tc>
          <w:tcPr>
            <w:tcW w:w="170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2-3</w:t>
            </w:r>
          </w:p>
        </w:tc>
      </w:tr>
      <w:tr w:rsidR="00966422" w:rsidRPr="00966422" w:rsidTr="00966422">
        <w:tc>
          <w:tcPr>
            <w:tcW w:w="2284"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Более 50</w:t>
            </w:r>
          </w:p>
        </w:tc>
        <w:tc>
          <w:tcPr>
            <w:tcW w:w="296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65-70</w:t>
            </w:r>
          </w:p>
        </w:tc>
        <w:tc>
          <w:tcPr>
            <w:tcW w:w="2410"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30-25</w:t>
            </w:r>
          </w:p>
        </w:tc>
        <w:tc>
          <w:tcPr>
            <w:tcW w:w="170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не более 5</w:t>
            </w:r>
          </w:p>
        </w:tc>
      </w:tr>
    </w:tbl>
    <w:p w:rsidR="00966422" w:rsidRPr="00966422" w:rsidRDefault="00966422" w:rsidP="00966422">
      <w:pPr>
        <w:spacing w:after="0" w:line="240" w:lineRule="auto"/>
        <w:jc w:val="center"/>
        <w:rPr>
          <w:rFonts w:ascii="Times New Roman" w:hAnsi="Times New Roman"/>
          <w:color w:val="000000"/>
          <w:sz w:val="8"/>
          <w:szCs w:val="8"/>
        </w:rPr>
      </w:pPr>
    </w:p>
    <w:p w:rsidR="00966422" w:rsidRPr="00966422" w:rsidRDefault="00966422" w:rsidP="00966422">
      <w:pPr>
        <w:tabs>
          <w:tab w:val="left" w:pos="1418"/>
          <w:tab w:val="left" w:pos="1560"/>
        </w:tabs>
        <w:spacing w:after="0" w:line="240" w:lineRule="auto"/>
        <w:rPr>
          <w:rFonts w:ascii="Times New Roman" w:hAnsi="Times New Roman"/>
          <w:b/>
          <w:i/>
          <w:color w:val="000000"/>
          <w:sz w:val="24"/>
          <w:szCs w:val="24"/>
        </w:rPr>
      </w:pPr>
      <w:r w:rsidRPr="00966422">
        <w:rPr>
          <w:rFonts w:ascii="Times New Roman" w:hAnsi="Times New Roman"/>
          <w:i/>
          <w:sz w:val="24"/>
          <w:szCs w:val="24"/>
        </w:rPr>
        <w:t>Таблица 117.</w:t>
      </w:r>
      <w:r w:rsidRPr="00966422">
        <w:rPr>
          <w:rFonts w:ascii="Times New Roman" w:hAnsi="Times New Roman"/>
          <w:b/>
          <w:i/>
          <w:color w:val="000000"/>
          <w:sz w:val="24"/>
          <w:szCs w:val="24"/>
        </w:rPr>
        <w:t xml:space="preserve"> </w:t>
      </w:r>
    </w:p>
    <w:p w:rsidR="00966422" w:rsidRPr="00966422" w:rsidRDefault="00966422" w:rsidP="00966422">
      <w:pPr>
        <w:spacing w:after="0" w:line="240" w:lineRule="auto"/>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551"/>
        <w:gridCol w:w="2517"/>
      </w:tblGrid>
      <w:tr w:rsidR="00966422" w:rsidRPr="00966422" w:rsidTr="00966422">
        <w:tc>
          <w:tcPr>
            <w:tcW w:w="4395" w:type="dxa"/>
            <w:vMerge w:val="restart"/>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Скверы, размещаемые</w:t>
            </w:r>
          </w:p>
        </w:tc>
        <w:tc>
          <w:tcPr>
            <w:tcW w:w="5068" w:type="dxa"/>
            <w:gridSpan w:val="2"/>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Элементы территории (% от общей площади)</w:t>
            </w:r>
          </w:p>
        </w:tc>
      </w:tr>
      <w:tr w:rsidR="00966422" w:rsidRPr="00966422" w:rsidTr="00966422">
        <w:tc>
          <w:tcPr>
            <w:tcW w:w="4395" w:type="dxa"/>
            <w:vMerge/>
            <w:shd w:val="clear" w:color="auto" w:fill="EEECE1"/>
          </w:tcPr>
          <w:p w:rsidR="00966422" w:rsidRPr="00966422" w:rsidRDefault="00966422" w:rsidP="00966422">
            <w:pPr>
              <w:spacing w:after="0" w:line="240" w:lineRule="auto"/>
              <w:jc w:val="center"/>
              <w:rPr>
                <w:rFonts w:ascii="Times New Roman" w:hAnsi="Times New Roman"/>
                <w:color w:val="000000"/>
              </w:rPr>
            </w:pPr>
          </w:p>
        </w:tc>
        <w:tc>
          <w:tcPr>
            <w:tcW w:w="2551"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территории зеленых насаждений и водоемов</w:t>
            </w:r>
          </w:p>
        </w:tc>
        <w:tc>
          <w:tcPr>
            <w:tcW w:w="2517"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аллеи, дорожки, площади малой формы</w:t>
            </w:r>
          </w:p>
        </w:tc>
      </w:tr>
      <w:tr w:rsidR="00966422" w:rsidRPr="00966422" w:rsidTr="00966422">
        <w:tc>
          <w:tcPr>
            <w:tcW w:w="4395"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На городских улицах и площадях</w:t>
            </w:r>
          </w:p>
        </w:tc>
        <w:tc>
          <w:tcPr>
            <w:tcW w:w="255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60-75</w:t>
            </w:r>
          </w:p>
        </w:tc>
        <w:tc>
          <w:tcPr>
            <w:tcW w:w="2517"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40-25</w:t>
            </w:r>
          </w:p>
        </w:tc>
      </w:tr>
      <w:tr w:rsidR="00966422" w:rsidRPr="00966422" w:rsidTr="00966422">
        <w:tc>
          <w:tcPr>
            <w:tcW w:w="4395"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В жилых районах, на жилых улицах, между зданиями, перед отдельными зданиями</w:t>
            </w:r>
          </w:p>
        </w:tc>
        <w:tc>
          <w:tcPr>
            <w:tcW w:w="2551"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70-80</w:t>
            </w:r>
          </w:p>
        </w:tc>
        <w:tc>
          <w:tcPr>
            <w:tcW w:w="2517"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30-20</w:t>
            </w:r>
          </w:p>
        </w:tc>
      </w:tr>
    </w:tbl>
    <w:p w:rsidR="00966422" w:rsidRPr="00966422" w:rsidRDefault="00966422" w:rsidP="00966422">
      <w:pPr>
        <w:autoSpaceDE w:val="0"/>
        <w:autoSpaceDN w:val="0"/>
        <w:adjustRightInd w:val="0"/>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6.3.3.26. </w:t>
      </w:r>
      <w:r w:rsidRPr="00966422">
        <w:rPr>
          <w:rFonts w:ascii="Times New Roman" w:hAnsi="Times New Roman"/>
          <w:bCs/>
          <w:sz w:val="24"/>
          <w:szCs w:val="24"/>
        </w:rPr>
        <w:t>Ширину внеуличных переходов следует проектировать с учетом величины ожидаемого пешеходного потока в соответствии с расчетом, но не менее 3 м.</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6.3.3.27. </w:t>
      </w:r>
      <w:r w:rsidRPr="00966422">
        <w:rPr>
          <w:rFonts w:ascii="Times New Roman" w:hAnsi="Times New Roman"/>
          <w:bCs/>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 xml:space="preserve">Размеры сторон равнобедренного треугольника для условий «транспорт - транспорт» при скорости движения 40 и 60 км/ч должны быть соответственно не менее, м: 25 и 40. </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Для условий «пешеход – транспорт» размеры прямоугольного треугольника видимости должны быть при скорости движения транспорта 25 и 40 км/ч соответственно 8</w:t>
      </w:r>
      <w:r w:rsidRPr="00966422">
        <w:rPr>
          <w:rFonts w:ascii="Times New Roman" w:hAnsi="Times New Roman"/>
          <w:bCs/>
          <w:sz w:val="24"/>
          <w:szCs w:val="24"/>
        </w:rPr>
        <w:sym w:font="Symbol" w:char="F0B4"/>
      </w:r>
      <w:r w:rsidRPr="00966422">
        <w:rPr>
          <w:rFonts w:ascii="Times New Roman" w:hAnsi="Times New Roman"/>
          <w:bCs/>
          <w:sz w:val="24"/>
          <w:szCs w:val="24"/>
        </w:rPr>
        <w:t>40 и 10</w:t>
      </w:r>
      <w:r w:rsidRPr="00966422">
        <w:rPr>
          <w:rFonts w:ascii="Times New Roman" w:hAnsi="Times New Roman"/>
          <w:bCs/>
          <w:sz w:val="24"/>
          <w:szCs w:val="24"/>
        </w:rPr>
        <w:sym w:font="Symbol" w:char="F0B4"/>
      </w:r>
      <w:r w:rsidRPr="00966422">
        <w:rPr>
          <w:rFonts w:ascii="Times New Roman" w:hAnsi="Times New Roman"/>
          <w:bCs/>
          <w:sz w:val="24"/>
          <w:szCs w:val="24"/>
        </w:rPr>
        <w:t>50 м.</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6.3.3.28. </w:t>
      </w:r>
      <w:r w:rsidRPr="00966422">
        <w:rPr>
          <w:rFonts w:ascii="Times New Roman" w:hAnsi="Times New Roman"/>
          <w:bCs/>
          <w:sz w:val="24"/>
          <w:szCs w:val="24"/>
        </w:rPr>
        <w:t>В пределах городского поселения возможно проектирование автодорожных мостов и путепроводов.</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Автодорожные мосты и путепроводы допускается проектировать на участках дороги (улицы) с любым профилем и планом, принятым для проектируемой дороги.</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Габариты мостов и путепроводов проектируется в зависимости от категории дорог и принимается в соответствии с требованиями СП 35.13330.2011.</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При проектировании новых и реконструкции существующих мостовых сооружений, в том числе автомобильных, пешеходных мостов, эстакад и путепроводов, следует учитывать перспективы развития транспорта и</w:t>
      </w:r>
      <w:r w:rsidRPr="00966422">
        <w:rPr>
          <w:rFonts w:ascii="Times New Roman" w:hAnsi="Times New Roman"/>
          <w:bCs/>
          <w:i/>
          <w:sz w:val="24"/>
          <w:szCs w:val="24"/>
        </w:rPr>
        <w:t xml:space="preserve"> </w:t>
      </w:r>
      <w:r w:rsidRPr="00966422">
        <w:rPr>
          <w:rFonts w:ascii="Times New Roman" w:hAnsi="Times New Roman"/>
          <w:bCs/>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поселений.</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опорного земляного полотна – к резкому изменению режима грунтовых и стока поверхностных вод.</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6.3.3.29. </w:t>
      </w:r>
      <w:r w:rsidRPr="00966422">
        <w:rPr>
          <w:rFonts w:ascii="Times New Roman" w:hAnsi="Times New Roman"/>
          <w:bCs/>
          <w:sz w:val="24"/>
          <w:szCs w:val="24"/>
        </w:rPr>
        <w:t>В пределах городского поселения возможно проектирование тоннелей, сооружаемых на автомобильных дорогах общего пользования всех категорий.</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Тоннели в течение всего срока их службы должны удовлетворять требованиям бесперебойности и безопасности движения транспортных средств, экономичности и наименьшей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Автодорожные тоннели следует относить к I повышенному уровню ответственности сооружений.</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автодорожных тоннелей для размещения требуемого числа полос движения, тип и форма поперечного сечения обделки,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строительство и эксплуатацию сооружения.</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6.3.3.30. </w:t>
      </w:r>
      <w:r w:rsidRPr="00966422">
        <w:rPr>
          <w:rFonts w:ascii="Times New Roman" w:hAnsi="Times New Roman"/>
          <w:bCs/>
          <w:sz w:val="24"/>
          <w:szCs w:val="24"/>
        </w:rPr>
        <w:t>Ширину пешеходных мостов (путепроводов) и тоннелей следует определять в зависимости от расчетной перспективной интенсивности движения пешеходов в час «пик» и принимать, м, не менее:</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 2,25 – для мостов;</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bCs/>
          <w:sz w:val="24"/>
          <w:szCs w:val="24"/>
        </w:rPr>
        <w:t>• 3,0 – для тоннелей.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6.3.3.31. </w:t>
      </w:r>
      <w:r w:rsidRPr="00966422">
        <w:rPr>
          <w:rFonts w:ascii="Times New Roman" w:hAnsi="Times New Roman"/>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СП 122.13330.2012.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6.3.3.32. </w:t>
      </w:r>
      <w:r w:rsidRPr="00966422">
        <w:rPr>
          <w:rFonts w:ascii="Times New Roman" w:hAnsi="Times New Roman"/>
          <w:sz w:val="24"/>
          <w:szCs w:val="24"/>
        </w:rPr>
        <w:t>Дороги и улицы населенных пунктов городского поселения, соединяющие производственные предприятия с дорогами общего пользования, другими предприятиями, речными портами, железнодорожными станциями, 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6.3.3.33. </w:t>
      </w:r>
      <w:r w:rsidRPr="00966422">
        <w:rPr>
          <w:rFonts w:ascii="Times New Roman" w:hAnsi="Times New Roman"/>
          <w:sz w:val="24"/>
          <w:szCs w:val="24"/>
        </w:rPr>
        <w:t>Проектирование дорог на территориях производственных предприятий следует осуществлять в соответствии с требованиями СП 37.13330.2012.</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sz w:val="24"/>
          <w:szCs w:val="24"/>
        </w:rPr>
        <w:t>В случае прокладки дорог общей сети через территорию населенного пункта их следует проектировать с учетом требований настоящего раздела. При этом категория и параметры дороги общей сети, проходящей через населенный пункт, должны соответствовать категории и параметрам дороги вне населенного пункта и (или) приниматься выше с учетом интенсивности движения.</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966422" w:rsidRPr="00966422" w:rsidRDefault="00966422" w:rsidP="00966422">
      <w:pPr>
        <w:widowControl w:val="0"/>
        <w:shd w:val="clear" w:color="auto" w:fill="EEECE1"/>
        <w:suppressAutoHyphens/>
        <w:spacing w:after="0" w:line="240" w:lineRule="auto"/>
        <w:jc w:val="both"/>
        <w:rPr>
          <w:rFonts w:ascii="Arial Narrow" w:hAnsi="Arial Narrow"/>
          <w:b/>
          <w:color w:val="000000"/>
          <w:sz w:val="28"/>
          <w:szCs w:val="28"/>
        </w:rPr>
      </w:pPr>
      <w:r w:rsidRPr="00966422">
        <w:rPr>
          <w:rFonts w:ascii="Arial Narrow" w:hAnsi="Arial Narrow"/>
          <w:b/>
          <w:color w:val="000000"/>
          <w:sz w:val="28"/>
          <w:szCs w:val="28"/>
        </w:rPr>
        <w:t>6.3.4. Сеть улиц и дорог на территории малоэтажной жилой застройки:</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 </w:t>
      </w:r>
      <w:r w:rsidRPr="00966422">
        <w:rPr>
          <w:rFonts w:ascii="Times New Roman" w:hAnsi="Times New Roman"/>
          <w:sz w:val="24"/>
          <w:szCs w:val="24"/>
        </w:rPr>
        <w:t xml:space="preserve">Улично-дорожную сеть </w:t>
      </w:r>
      <w:r w:rsidRPr="00966422">
        <w:rPr>
          <w:rFonts w:ascii="Times New Roman" w:hAnsi="Times New Roman"/>
          <w:bCs/>
          <w:sz w:val="24"/>
          <w:szCs w:val="24"/>
        </w:rPr>
        <w:t>территорий малоэтажной жилой застройки</w:t>
      </w:r>
      <w:r w:rsidRPr="00966422">
        <w:rPr>
          <w:rFonts w:ascii="Times New Roman" w:hAnsi="Times New Roman"/>
          <w:sz w:val="24"/>
          <w:szCs w:val="24"/>
        </w:rPr>
        <w:t xml:space="preserve"> следует формировать во взаимоувязке с системой улиц и дорог населенного пункта городского поселения.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6.3.4.2. </w:t>
      </w:r>
      <w:r w:rsidRPr="00966422">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Основные проезды обеспечивают подъезд транспорта к группам жилых зданий.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Второстепенные проезды обеспечивают подъезд транспорта к отдельным зданиям.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6.3.4.3. </w:t>
      </w:r>
      <w:r w:rsidRPr="00966422">
        <w:rPr>
          <w:rFonts w:ascii="Times New Roman" w:hAnsi="Times New Roman"/>
          <w:bCs/>
          <w:sz w:val="24"/>
          <w:szCs w:val="24"/>
        </w:rPr>
        <w:t>Подъездные дороги</w:t>
      </w:r>
      <w:r w:rsidRPr="00966422">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6.3.4.4. </w:t>
      </w:r>
      <w:r w:rsidRPr="00966422">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6.3.4.5. </w:t>
      </w:r>
      <w:r w:rsidRPr="00966422">
        <w:rPr>
          <w:rFonts w:ascii="Times New Roman" w:hAnsi="Times New Roman"/>
          <w:bCs/>
          <w:sz w:val="24"/>
          <w:szCs w:val="24"/>
        </w:rPr>
        <w:t>Главные улицы</w:t>
      </w:r>
      <w:r w:rsidRPr="00966422">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6.3.4.6. </w:t>
      </w:r>
      <w:r w:rsidRPr="00966422">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6.3.4.7. </w:t>
      </w:r>
      <w:r w:rsidRPr="00966422">
        <w:rPr>
          <w:rFonts w:ascii="Times New Roman" w:hAnsi="Times New Roman"/>
          <w:sz w:val="24"/>
          <w:szCs w:val="24"/>
        </w:rPr>
        <w:t>Тротуары устраиваются с двух сторон. Ширина тротуаров принимается не менее 1,5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6.3.4.8. </w:t>
      </w:r>
      <w:r w:rsidRPr="00966422">
        <w:rPr>
          <w:rFonts w:ascii="Times New Roman" w:hAnsi="Times New Roman"/>
          <w:bCs/>
          <w:sz w:val="24"/>
          <w:szCs w:val="24"/>
        </w:rPr>
        <w:t>Основные проезды</w:t>
      </w:r>
      <w:r w:rsidRPr="00966422">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6.3.4.9. </w:t>
      </w:r>
      <w:r w:rsidRPr="00966422">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Второстепенные проезды</w:t>
      </w:r>
      <w:r w:rsidRPr="00966422">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6.3.4.10. </w:t>
      </w:r>
      <w:r w:rsidRPr="00966422">
        <w:rPr>
          <w:rFonts w:ascii="Times New Roman" w:hAnsi="Times New Roman"/>
          <w:sz w:val="24"/>
          <w:szCs w:val="24"/>
        </w:rPr>
        <w:t xml:space="preserve">Необходимость устройства и параметры разделительных озелененных </w:t>
      </w:r>
      <w:r w:rsidRPr="00966422">
        <w:rPr>
          <w:rFonts w:ascii="Times New Roman" w:hAnsi="Times New Roman"/>
          <w:spacing w:val="-2"/>
          <w:sz w:val="24"/>
          <w:szCs w:val="24"/>
        </w:rPr>
        <w:t>полос между тротуарами и проезжей частью на всех категориях улиц в малоэтажной</w:t>
      </w:r>
      <w:r w:rsidRPr="00966422">
        <w:rPr>
          <w:rFonts w:ascii="Times New Roman" w:hAnsi="Times New Roman"/>
          <w:sz w:val="24"/>
          <w:szCs w:val="24"/>
        </w:rPr>
        <w:t xml:space="preserve"> жилой застройке определяются потребностями прокладки инженерных сетей.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6.3.4.11. </w:t>
      </w:r>
      <w:r w:rsidRPr="00966422">
        <w:rPr>
          <w:rFonts w:ascii="Times New Roman" w:hAnsi="Times New Roman"/>
          <w:spacing w:val="-3"/>
          <w:sz w:val="24"/>
          <w:szCs w:val="24"/>
        </w:rPr>
        <w:t>При проектировании наименьшие радиусы кривых в плане принимаются:</w:t>
      </w:r>
      <w:r w:rsidRPr="00966422">
        <w:rPr>
          <w:rFonts w:ascii="Times New Roman" w:hAnsi="Times New Roman"/>
          <w:sz w:val="24"/>
          <w:szCs w:val="24"/>
        </w:rPr>
        <w:t xml:space="preserve"> для </w:t>
      </w:r>
      <w:r w:rsidRPr="00966422">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Pr="00966422">
        <w:rPr>
          <w:rFonts w:ascii="Times New Roman" w:hAnsi="Times New Roman"/>
          <w:sz w:val="24"/>
          <w:szCs w:val="24"/>
        </w:rPr>
        <w:t xml:space="preserve"> м, второстепенных проездов – 25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6.3.4.12. </w:t>
      </w:r>
      <w:r w:rsidRPr="00966422">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6.3.4.13. </w:t>
      </w:r>
      <w:r w:rsidRPr="00966422">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6.3.4.14. </w:t>
      </w:r>
      <w:r w:rsidRPr="00966422">
        <w:rPr>
          <w:rFonts w:ascii="Times New Roman" w:hAnsi="Times New Roman"/>
          <w:sz w:val="24"/>
          <w:szCs w:val="24"/>
        </w:rPr>
        <w:t xml:space="preserve">На территории малоэтажной жилой застройки с линейными </w:t>
      </w:r>
      <w:r w:rsidRPr="00966422">
        <w:rPr>
          <w:rFonts w:ascii="Times New Roman" w:hAnsi="Times New Roman"/>
          <w:spacing w:val="-4"/>
          <w:sz w:val="24"/>
          <w:szCs w:val="24"/>
        </w:rPr>
        <w:t>размерами, превышающими 2 000 м, рекомендуется проектировать самостоятельную внутреннюю</w:t>
      </w:r>
      <w:r w:rsidRPr="00966422">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6.3.4.15. </w:t>
      </w:r>
      <w:r w:rsidRPr="00966422">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Дальность пешеходных подходов не должна превышать:</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pacing w:val="-2"/>
          <w:sz w:val="24"/>
          <w:szCs w:val="24"/>
        </w:rPr>
        <w:t xml:space="preserve">- до остановочных пунктов транспорта для внешних связей от мест проживания – </w:t>
      </w:r>
      <w:r w:rsidRPr="00966422">
        <w:rPr>
          <w:rFonts w:ascii="Times New Roman" w:hAnsi="Times New Roman"/>
          <w:sz w:val="24"/>
          <w:szCs w:val="24"/>
        </w:rPr>
        <w:t>400-500 м;</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2"/>
          <w:sz w:val="24"/>
          <w:szCs w:val="24"/>
        </w:rPr>
        <w:t>- до остановочных пунктов транспорта для внутренних связей: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от мест проживания – 200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от объектов массового посещения – 250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6.3.4.16.  </w:t>
      </w:r>
      <w:r w:rsidRPr="00966422">
        <w:rPr>
          <w:rFonts w:ascii="Times New Roman" w:hAnsi="Times New Roman"/>
          <w:spacing w:val="-2"/>
          <w:sz w:val="24"/>
          <w:szCs w:val="24"/>
        </w:rPr>
        <w:t>Пешеходные коммуникации проектируются по кратчайшим расстоя</w:t>
      </w:r>
      <w:r w:rsidRPr="00966422">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Pr="00966422">
        <w:rPr>
          <w:rFonts w:ascii="Times New Roman" w:hAnsi="Times New Roman"/>
          <w:bCs/>
          <w:sz w:val="24"/>
          <w:szCs w:val="24"/>
        </w:rPr>
        <w:t xml:space="preserve"> </w:t>
      </w:r>
      <w:r w:rsidRPr="00966422">
        <w:rPr>
          <w:rFonts w:ascii="Times New Roman" w:hAnsi="Times New Roman"/>
          <w:sz w:val="24"/>
          <w:szCs w:val="24"/>
        </w:rPr>
        <w:t>и другими объектами.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6.3.4.17. </w:t>
      </w:r>
      <w:r w:rsidRPr="00966422">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6.3.4.18. </w:t>
      </w:r>
      <w:r w:rsidRPr="00966422">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6.3.4.19. </w:t>
      </w:r>
      <w:r w:rsidRPr="00966422">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966422">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966422" w:rsidRPr="00966422" w:rsidRDefault="00966422" w:rsidP="00966422">
      <w:pPr>
        <w:widowControl w:val="0"/>
        <w:shd w:val="clear" w:color="auto" w:fill="EEECE1"/>
        <w:suppressAutoHyphens/>
        <w:spacing w:after="0" w:line="240" w:lineRule="auto"/>
        <w:jc w:val="both"/>
        <w:rPr>
          <w:rFonts w:ascii="Arial Narrow" w:hAnsi="Arial Narrow"/>
          <w:b/>
          <w:color w:val="000000"/>
          <w:sz w:val="28"/>
          <w:szCs w:val="28"/>
        </w:rPr>
      </w:pPr>
      <w:r w:rsidRPr="00966422">
        <w:rPr>
          <w:rFonts w:ascii="Arial Narrow" w:hAnsi="Arial Narrow"/>
          <w:b/>
          <w:color w:val="000000"/>
          <w:sz w:val="28"/>
          <w:szCs w:val="28"/>
        </w:rPr>
        <w:t>6.3.5. Сеть улиц и дорог сельских населенных пунктов и межпоселенческого значения:</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6.3.5.1. Дороги, соединяющие сельские 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6.3.5.2.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6.3.5.3. Тротуары следует предусматривать по обеим сторонам жилых улиц независимо от типа застройки.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6.3.5.4. </w:t>
      </w:r>
      <w:r w:rsidRPr="00966422">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6.3.5.5. </w:t>
      </w:r>
      <w:r w:rsidRPr="00966422">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2"/>
          <w:sz w:val="24"/>
          <w:szCs w:val="24"/>
        </w:rPr>
        <w:t>В исключительных случаях, связанных с исторической застройкой территории, допускается снижение указанной нормы по решению органов местного самоуправления.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6.3.5.6. 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6.3.5.7.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966422">
        <w:rPr>
          <w:rFonts w:ascii="Times New Roman" w:hAnsi="Times New Roman"/>
          <w:sz w:val="24"/>
          <w:szCs w:val="24"/>
        </w:rPr>
        <w:t>6.3.5.8. 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6.3.5.9. Внутрихозяйственные автомобильные дороги </w:t>
      </w:r>
      <w:r w:rsidRPr="00966422">
        <w:rPr>
          <w:rFonts w:ascii="Times New Roman" w:hAnsi="Times New Roman"/>
          <w:sz w:val="24"/>
          <w:szCs w:val="24"/>
        </w:rPr>
        <w:t xml:space="preserve">в сельскохозяйственных предприятиях и организациях городского поселения (далее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Pr="00966422">
        <w:rPr>
          <w:rFonts w:ascii="Times New Roman" w:hAnsi="Times New Roman"/>
          <w:i/>
          <w:sz w:val="24"/>
          <w:szCs w:val="24"/>
        </w:rPr>
        <w:t>табл.118</w:t>
      </w:r>
      <w:r w:rsidRPr="00966422">
        <w:rPr>
          <w:rFonts w:ascii="Times New Roman" w:hAnsi="Times New Roman"/>
          <w:sz w:val="24"/>
          <w:szCs w:val="24"/>
        </w:rPr>
        <w:t>.</w:t>
      </w: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118.</w:t>
      </w:r>
      <w:r w:rsidRPr="00966422">
        <w:rPr>
          <w:rFonts w:ascii="Times New Roman" w:hAnsi="Times New Roman"/>
          <w:b/>
          <w:i/>
          <w:sz w:val="24"/>
          <w:szCs w:val="24"/>
        </w:rPr>
        <w:t xml:space="preserve"> </w:t>
      </w:r>
    </w:p>
    <w:p w:rsidR="00966422" w:rsidRPr="00966422" w:rsidRDefault="00966422" w:rsidP="00966422">
      <w:pPr>
        <w:widowControl w:val="0"/>
        <w:suppressAutoHyphens/>
        <w:autoSpaceDE w:val="0"/>
        <w:autoSpaceDN w:val="0"/>
        <w:adjustRightInd w:val="0"/>
        <w:spacing w:after="0" w:line="240" w:lineRule="auto"/>
        <w:ind w:firstLine="567"/>
        <w:jc w:val="center"/>
        <w:rPr>
          <w:rFonts w:ascii="Times New Roman" w:hAnsi="Times New Roman"/>
          <w:b/>
          <w:color w:val="000000"/>
          <w:sz w:val="8"/>
          <w:szCs w:val="8"/>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79"/>
        <w:gridCol w:w="1985"/>
        <w:gridCol w:w="1099"/>
      </w:tblGrid>
      <w:tr w:rsidR="00966422" w:rsidRPr="00966422" w:rsidTr="00966422">
        <w:tc>
          <w:tcPr>
            <w:tcW w:w="6379" w:type="dxa"/>
            <w:shd w:val="clear" w:color="auto" w:fill="EEECE1"/>
          </w:tcPr>
          <w:p w:rsidR="00966422" w:rsidRPr="00966422" w:rsidRDefault="00966422" w:rsidP="00966422">
            <w:pPr>
              <w:widowControl w:val="0"/>
              <w:suppressAutoHyphens/>
              <w:autoSpaceDE w:val="0"/>
              <w:autoSpaceDN w:val="0"/>
              <w:adjustRightInd w:val="0"/>
              <w:spacing w:after="0" w:line="240" w:lineRule="auto"/>
              <w:ind w:firstLine="567"/>
              <w:jc w:val="center"/>
              <w:rPr>
                <w:rFonts w:ascii="Times New Roman" w:hAnsi="Times New Roman"/>
                <w:color w:val="000000"/>
              </w:rPr>
            </w:pPr>
            <w:r w:rsidRPr="00966422">
              <w:rPr>
                <w:rFonts w:ascii="Times New Roman" w:hAnsi="Times New Roman"/>
                <w:color w:val="000000"/>
              </w:rPr>
              <w:t>Назначение внутрихозяйственных дорог</w:t>
            </w:r>
          </w:p>
        </w:tc>
        <w:tc>
          <w:tcPr>
            <w:tcW w:w="1985"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Расчетный объем грузовых перевозок, тыс. т. нетто, в месяц пик</w:t>
            </w:r>
          </w:p>
        </w:tc>
        <w:tc>
          <w:tcPr>
            <w:tcW w:w="1099"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Категория дорог</w:t>
            </w:r>
          </w:p>
        </w:tc>
      </w:tr>
      <w:tr w:rsidR="00966422" w:rsidRPr="00966422" w:rsidTr="00966422">
        <w:tc>
          <w:tcPr>
            <w:tcW w:w="6379" w:type="dxa"/>
            <w:vMerge w:val="restart"/>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свыше 10</w:t>
            </w:r>
          </w:p>
        </w:tc>
        <w:tc>
          <w:tcPr>
            <w:tcW w:w="1099"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1-с</w:t>
            </w:r>
          </w:p>
        </w:tc>
      </w:tr>
      <w:tr w:rsidR="00966422" w:rsidRPr="00966422" w:rsidTr="00966422">
        <w:tc>
          <w:tcPr>
            <w:tcW w:w="6379" w:type="dxa"/>
            <w:vMerge/>
          </w:tcPr>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rPr>
            </w:pP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до 10</w:t>
            </w:r>
          </w:p>
        </w:tc>
        <w:tc>
          <w:tcPr>
            <w:tcW w:w="1099"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II-c</w:t>
            </w:r>
          </w:p>
        </w:tc>
      </w:tr>
      <w:tr w:rsidR="00966422" w:rsidRPr="00966422" w:rsidTr="00966422">
        <w:tc>
          <w:tcPr>
            <w:tcW w:w="6379"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w:t>
            </w:r>
          </w:p>
        </w:tc>
        <w:tc>
          <w:tcPr>
            <w:tcW w:w="1099"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III-c</w:t>
            </w:r>
          </w:p>
        </w:tc>
      </w:tr>
    </w:tbl>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6.3.5.10. </w:t>
      </w:r>
      <w:r w:rsidRPr="009664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6.3.5.11. </w:t>
      </w:r>
      <w:r w:rsidRPr="00966422">
        <w:rPr>
          <w:rFonts w:ascii="Times New Roman" w:hAnsi="Times New Roman"/>
          <w:sz w:val="24"/>
          <w:szCs w:val="24"/>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w:t>
      </w:r>
      <w:r w:rsidRPr="00966422">
        <w:rPr>
          <w:rFonts w:ascii="Times New Roman" w:hAnsi="Times New Roman"/>
          <w:i/>
          <w:sz w:val="24"/>
          <w:szCs w:val="24"/>
        </w:rPr>
        <w:t>табл.119.</w:t>
      </w: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119.</w:t>
      </w:r>
      <w:r w:rsidRPr="00966422">
        <w:rPr>
          <w:rFonts w:ascii="Times New Roman" w:hAnsi="Times New Roman"/>
          <w:b/>
          <w:i/>
          <w:sz w:val="24"/>
          <w:szCs w:val="24"/>
        </w:rPr>
        <w:t xml:space="preserve"> </w:t>
      </w: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393"/>
        <w:gridCol w:w="2393"/>
        <w:gridCol w:w="2286"/>
      </w:tblGrid>
      <w:tr w:rsidR="00966422" w:rsidRPr="00966422" w:rsidTr="00966422">
        <w:tc>
          <w:tcPr>
            <w:tcW w:w="2284"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ind w:firstLine="567"/>
              <w:jc w:val="center"/>
              <w:rPr>
                <w:rFonts w:ascii="Times New Roman" w:hAnsi="Times New Roman"/>
                <w:color w:val="000000"/>
              </w:rPr>
            </w:pPr>
            <w:r w:rsidRPr="00966422">
              <w:rPr>
                <w:rFonts w:ascii="Times New Roman" w:hAnsi="Times New Roman"/>
                <w:color w:val="000000"/>
              </w:rPr>
              <w:t>Категории дорог</w:t>
            </w:r>
          </w:p>
        </w:tc>
        <w:tc>
          <w:tcPr>
            <w:tcW w:w="7072" w:type="dxa"/>
            <w:gridSpan w:val="3"/>
            <w:shd w:val="clear" w:color="auto" w:fill="EEECE1"/>
          </w:tcPr>
          <w:p w:rsidR="00966422" w:rsidRPr="00966422" w:rsidRDefault="00966422" w:rsidP="00966422">
            <w:pPr>
              <w:widowControl w:val="0"/>
              <w:suppressAutoHyphens/>
              <w:autoSpaceDE w:val="0"/>
              <w:autoSpaceDN w:val="0"/>
              <w:adjustRightInd w:val="0"/>
              <w:spacing w:after="0" w:line="240" w:lineRule="auto"/>
              <w:ind w:firstLine="567"/>
              <w:jc w:val="center"/>
              <w:rPr>
                <w:rFonts w:ascii="Times New Roman" w:hAnsi="Times New Roman"/>
                <w:color w:val="000000"/>
              </w:rPr>
            </w:pPr>
            <w:r w:rsidRPr="00966422">
              <w:rPr>
                <w:rFonts w:ascii="Times New Roman" w:hAnsi="Times New Roman"/>
                <w:color w:val="000000"/>
              </w:rPr>
              <w:t>Расчетные скорости движения, км/ч</w:t>
            </w:r>
          </w:p>
        </w:tc>
      </w:tr>
      <w:tr w:rsidR="00966422" w:rsidRPr="00966422" w:rsidTr="00966422">
        <w:tc>
          <w:tcPr>
            <w:tcW w:w="2284"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393"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Основные</w:t>
            </w:r>
          </w:p>
        </w:tc>
        <w:tc>
          <w:tcPr>
            <w:tcW w:w="4679" w:type="dxa"/>
            <w:gridSpan w:val="2"/>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Допускаемые на участках дорог</w:t>
            </w:r>
          </w:p>
        </w:tc>
      </w:tr>
      <w:tr w:rsidR="00966422" w:rsidRPr="00966422" w:rsidTr="00966422">
        <w:tc>
          <w:tcPr>
            <w:tcW w:w="2284"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393"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393"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трудных</w:t>
            </w:r>
          </w:p>
        </w:tc>
        <w:tc>
          <w:tcPr>
            <w:tcW w:w="2286"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особо трудных</w:t>
            </w:r>
          </w:p>
        </w:tc>
      </w:tr>
      <w:tr w:rsidR="00966422" w:rsidRPr="00966422" w:rsidTr="00966422">
        <w:tc>
          <w:tcPr>
            <w:tcW w:w="22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I-c</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70</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60</w:t>
            </w:r>
          </w:p>
        </w:tc>
        <w:tc>
          <w:tcPr>
            <w:tcW w:w="228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40</w:t>
            </w:r>
          </w:p>
        </w:tc>
      </w:tr>
      <w:tr w:rsidR="00966422" w:rsidRPr="00966422" w:rsidTr="00966422">
        <w:tc>
          <w:tcPr>
            <w:tcW w:w="22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II-c</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60</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40</w:t>
            </w:r>
          </w:p>
        </w:tc>
        <w:tc>
          <w:tcPr>
            <w:tcW w:w="228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30</w:t>
            </w:r>
          </w:p>
        </w:tc>
      </w:tr>
      <w:tr w:rsidR="00966422" w:rsidRPr="00966422" w:rsidTr="00966422">
        <w:tc>
          <w:tcPr>
            <w:tcW w:w="22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III-c</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40</w:t>
            </w:r>
          </w:p>
        </w:tc>
        <w:tc>
          <w:tcPr>
            <w:tcW w:w="23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30</w:t>
            </w:r>
          </w:p>
        </w:tc>
        <w:tc>
          <w:tcPr>
            <w:tcW w:w="228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20</w:t>
            </w:r>
          </w:p>
        </w:tc>
      </w:tr>
    </w:tbl>
    <w:p w:rsidR="00966422" w:rsidRPr="00966422" w:rsidRDefault="00966422" w:rsidP="00966422">
      <w:pPr>
        <w:widowControl w:val="0"/>
        <w:suppressAutoHyphens/>
        <w:autoSpaceDE w:val="0"/>
        <w:autoSpaceDN w:val="0"/>
        <w:adjustRightInd w:val="0"/>
        <w:spacing w:after="0" w:line="240" w:lineRule="auto"/>
        <w:ind w:firstLine="540"/>
        <w:jc w:val="center"/>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24"/>
          <w:szCs w:val="24"/>
        </w:rPr>
      </w:pPr>
      <w:r w:rsidRPr="00966422">
        <w:rPr>
          <w:rFonts w:ascii="Times New Roman" w:hAnsi="Times New Roman"/>
          <w:color w:val="000000"/>
          <w:sz w:val="24"/>
          <w:szCs w:val="24"/>
        </w:rPr>
        <w:t xml:space="preserve">6.3.5.12. Основные параметры плана и продольного профиля внутрихозяйственных дорог следует принимать по </w:t>
      </w:r>
      <w:r w:rsidRPr="00966422">
        <w:rPr>
          <w:rFonts w:ascii="Times New Roman" w:hAnsi="Times New Roman"/>
          <w:i/>
          <w:color w:val="000000"/>
          <w:sz w:val="24"/>
          <w:szCs w:val="24"/>
        </w:rPr>
        <w:t>табл.120</w:t>
      </w:r>
      <w:r w:rsidRPr="00966422">
        <w:rPr>
          <w:rFonts w:ascii="Times New Roman" w:hAnsi="Times New Roman"/>
          <w:color w:val="000000"/>
          <w:sz w:val="24"/>
          <w:szCs w:val="24"/>
        </w:rPr>
        <w:t>.</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120.</w:t>
      </w:r>
      <w:r w:rsidRPr="00966422">
        <w:rPr>
          <w:rFonts w:ascii="Times New Roman" w:hAnsi="Times New Roman"/>
          <w:b/>
          <w:i/>
          <w:color w:val="000000"/>
          <w:sz w:val="24"/>
          <w:szCs w:val="24"/>
        </w:rPr>
        <w:t xml:space="preserve"> </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851"/>
        <w:gridCol w:w="850"/>
        <w:gridCol w:w="851"/>
        <w:gridCol w:w="850"/>
        <w:gridCol w:w="851"/>
      </w:tblGrid>
      <w:tr w:rsidR="00966422" w:rsidRPr="00966422" w:rsidTr="00966422">
        <w:tc>
          <w:tcPr>
            <w:tcW w:w="5103"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Параметры плана и продольного профиля</w:t>
            </w:r>
          </w:p>
        </w:tc>
        <w:tc>
          <w:tcPr>
            <w:tcW w:w="4253" w:type="dxa"/>
            <w:gridSpan w:val="5"/>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Значения параметров при расчетной скорости движения, км/ч</w:t>
            </w:r>
          </w:p>
        </w:tc>
      </w:tr>
      <w:tr w:rsidR="00966422" w:rsidRPr="00966422" w:rsidTr="00966422">
        <w:tc>
          <w:tcPr>
            <w:tcW w:w="5103"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70</w:t>
            </w:r>
          </w:p>
        </w:tc>
        <w:tc>
          <w:tcPr>
            <w:tcW w:w="850"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851"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w:t>
            </w:r>
          </w:p>
        </w:tc>
        <w:tc>
          <w:tcPr>
            <w:tcW w:w="850"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w:t>
            </w:r>
          </w:p>
        </w:tc>
        <w:tc>
          <w:tcPr>
            <w:tcW w:w="851"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Наибольший продольный уклон, промилле</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70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90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90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Расчетное расстояние видимости, м:</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поверхности дороги</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75</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встречного автомобиля</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Наименьшие радиусы кривых, м:</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в плане</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в продольном профиле:</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xml:space="preserve">      - выпуклых</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xml:space="preserve">      - вогнутых</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400</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xml:space="preserve">      - вогнутых в трудных условиях</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300</w:t>
            </w:r>
          </w:p>
        </w:tc>
        <w:tc>
          <w:tcPr>
            <w:tcW w:w="85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w:t>
            </w:r>
          </w:p>
        </w:tc>
        <w:tc>
          <w:tcPr>
            <w:tcW w:w="85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r>
    </w:tbl>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24"/>
          <w:szCs w:val="24"/>
        </w:rPr>
      </w:pPr>
      <w:r w:rsidRPr="00966422">
        <w:rPr>
          <w:rFonts w:ascii="Times New Roman" w:hAnsi="Times New Roman"/>
          <w:color w:val="000000"/>
          <w:sz w:val="24"/>
          <w:szCs w:val="24"/>
        </w:rPr>
        <w:t xml:space="preserve">6.3.5.13. Основные параметры проезжей части внутрихозяйственных дорог следует принимать по </w:t>
      </w:r>
      <w:r w:rsidRPr="00966422">
        <w:rPr>
          <w:rFonts w:ascii="Times New Roman" w:hAnsi="Times New Roman"/>
          <w:i/>
          <w:color w:val="000000"/>
          <w:sz w:val="24"/>
          <w:szCs w:val="24"/>
        </w:rPr>
        <w:t>табл.121</w:t>
      </w:r>
      <w:r w:rsidRPr="00966422">
        <w:rPr>
          <w:rFonts w:ascii="Times New Roman" w:hAnsi="Times New Roman"/>
          <w:color w:val="000000"/>
          <w:sz w:val="24"/>
          <w:szCs w:val="24"/>
        </w:rPr>
        <w:t>.</w:t>
      </w: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i/>
          <w:sz w:val="8"/>
          <w:szCs w:val="8"/>
        </w:rPr>
      </w:pP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b/>
          <w:i/>
          <w:color w:val="000000"/>
          <w:sz w:val="24"/>
          <w:szCs w:val="24"/>
        </w:rPr>
      </w:pPr>
      <w:r w:rsidRPr="00966422">
        <w:rPr>
          <w:rFonts w:ascii="Times New Roman" w:hAnsi="Times New Roman"/>
          <w:i/>
          <w:sz w:val="24"/>
          <w:szCs w:val="24"/>
        </w:rPr>
        <w:t>Таблица 121.</w:t>
      </w:r>
      <w:r w:rsidRPr="00966422">
        <w:rPr>
          <w:rFonts w:ascii="Times New Roman" w:hAnsi="Times New Roman"/>
          <w:b/>
          <w:i/>
          <w:color w:val="000000"/>
          <w:sz w:val="24"/>
          <w:szCs w:val="24"/>
        </w:rPr>
        <w:t xml:space="preserve"> </w:t>
      </w:r>
    </w:p>
    <w:p w:rsidR="00966422" w:rsidRPr="00966422" w:rsidRDefault="00966422" w:rsidP="00966422">
      <w:pPr>
        <w:widowControl w:val="0"/>
        <w:suppressAutoHyphens/>
        <w:autoSpaceDE w:val="0"/>
        <w:autoSpaceDN w:val="0"/>
        <w:adjustRightInd w:val="0"/>
        <w:spacing w:after="0" w:line="240" w:lineRule="auto"/>
        <w:ind w:firstLine="540"/>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268"/>
        <w:gridCol w:w="2268"/>
        <w:gridCol w:w="1985"/>
      </w:tblGrid>
      <w:tr w:rsidR="00966422" w:rsidRPr="00966422" w:rsidTr="00966422">
        <w:tc>
          <w:tcPr>
            <w:tcW w:w="2835"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Параметры поперечного профиля</w:t>
            </w:r>
          </w:p>
        </w:tc>
        <w:tc>
          <w:tcPr>
            <w:tcW w:w="6521" w:type="dxa"/>
            <w:gridSpan w:val="3"/>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Значения параметров для дорог категорий</w:t>
            </w:r>
          </w:p>
        </w:tc>
      </w:tr>
      <w:tr w:rsidR="00966422" w:rsidRPr="00966422" w:rsidTr="00966422">
        <w:tc>
          <w:tcPr>
            <w:tcW w:w="2835"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268"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I-c</w:t>
            </w:r>
          </w:p>
        </w:tc>
        <w:tc>
          <w:tcPr>
            <w:tcW w:w="2268"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II-c</w:t>
            </w:r>
          </w:p>
        </w:tc>
        <w:tc>
          <w:tcPr>
            <w:tcW w:w="1985"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lang w:val="en-US"/>
              </w:rPr>
            </w:pPr>
            <w:r w:rsidRPr="00966422">
              <w:rPr>
                <w:rFonts w:ascii="Times New Roman" w:hAnsi="Times New Roman"/>
                <w:color w:val="000000"/>
                <w:lang w:val="en-US"/>
              </w:rPr>
              <w:t>III-c</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Число полос движения</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Ширина, м:</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 полосы движения</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 проезжей части</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4,5</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 земляного полотна</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6,5</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Обочины</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1,75</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r>
      <w:tr w:rsidR="00966422" w:rsidRPr="00966422" w:rsidTr="00966422">
        <w:tc>
          <w:tcPr>
            <w:tcW w:w="2835" w:type="dxa"/>
          </w:tcPr>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rPr>
            </w:pPr>
            <w:r w:rsidRPr="00966422">
              <w:rPr>
                <w:rFonts w:ascii="Times New Roman" w:hAnsi="Times New Roman"/>
                <w:color w:val="000000"/>
              </w:rPr>
              <w:t>Укрепления обочины</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0,75</w:t>
            </w:r>
          </w:p>
        </w:tc>
        <w:tc>
          <w:tcPr>
            <w:tcW w:w="1985"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r>
    </w:tbl>
    <w:p w:rsidR="00966422" w:rsidRPr="00966422" w:rsidRDefault="00966422" w:rsidP="00966422">
      <w:pPr>
        <w:widowControl w:val="0"/>
        <w:suppressAutoHyphens/>
        <w:autoSpaceDE w:val="0"/>
        <w:autoSpaceDN w:val="0"/>
        <w:adjustRightInd w:val="0"/>
        <w:spacing w:after="0" w:line="240" w:lineRule="auto"/>
        <w:ind w:firstLine="540"/>
        <w:jc w:val="center"/>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6.3.5.14. </w:t>
      </w:r>
      <w:r w:rsidRPr="00966422">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6.3.5.15. </w:t>
      </w:r>
      <w:r w:rsidRPr="00966422">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6.3.5.16. </w:t>
      </w:r>
      <w:r w:rsidRPr="00966422">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8 - для дорог I-c категории; 7 - для дорог II-с категории; 5,5 - для дорог III-c категории.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6.3.5.17. </w:t>
      </w:r>
      <w:r w:rsidRPr="00966422">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Наименьшие длины переходных кривых следует принимать по </w:t>
      </w:r>
      <w:r w:rsidRPr="00966422">
        <w:rPr>
          <w:rFonts w:ascii="Times New Roman" w:hAnsi="Times New Roman"/>
          <w:i/>
          <w:sz w:val="24"/>
          <w:szCs w:val="24"/>
        </w:rPr>
        <w:t>табл.122</w:t>
      </w:r>
      <w:r w:rsidRPr="00966422">
        <w:rPr>
          <w:rFonts w:ascii="Times New Roman" w:hAnsi="Times New Roman"/>
          <w:sz w:val="24"/>
          <w:szCs w:val="24"/>
        </w:rPr>
        <w:t>.</w:t>
      </w:r>
    </w:p>
    <w:p w:rsidR="00966422" w:rsidRPr="00966422" w:rsidRDefault="00966422" w:rsidP="00966422">
      <w:pPr>
        <w:widowControl w:val="0"/>
        <w:suppressAutoHyphens/>
        <w:autoSpaceDE w:val="0"/>
        <w:autoSpaceDN w:val="0"/>
        <w:adjustRightInd w:val="0"/>
        <w:spacing w:after="0" w:line="240" w:lineRule="auto"/>
        <w:ind w:firstLine="540"/>
        <w:jc w:val="right"/>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122.</w:t>
      </w:r>
      <w:r w:rsidRPr="00966422">
        <w:rPr>
          <w:rFonts w:ascii="Times New Roman" w:hAnsi="Times New Roman"/>
          <w:b/>
          <w:i/>
          <w:sz w:val="24"/>
          <w:szCs w:val="24"/>
        </w:rPr>
        <w:t xml:space="preserve"> </w:t>
      </w:r>
    </w:p>
    <w:p w:rsidR="00966422" w:rsidRPr="00966422" w:rsidRDefault="00966422" w:rsidP="00966422">
      <w:pPr>
        <w:widowControl w:val="0"/>
        <w:suppressAutoHyphens/>
        <w:autoSpaceDE w:val="0"/>
        <w:autoSpaceDN w:val="0"/>
        <w:adjustRightInd w:val="0"/>
        <w:spacing w:after="0" w:line="240" w:lineRule="auto"/>
        <w:ind w:firstLine="540"/>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567"/>
        <w:gridCol w:w="567"/>
        <w:gridCol w:w="567"/>
        <w:gridCol w:w="567"/>
        <w:gridCol w:w="567"/>
        <w:gridCol w:w="567"/>
        <w:gridCol w:w="567"/>
        <w:gridCol w:w="567"/>
        <w:gridCol w:w="567"/>
        <w:gridCol w:w="567"/>
        <w:gridCol w:w="567"/>
      </w:tblGrid>
      <w:tr w:rsidR="00966422" w:rsidRPr="00966422" w:rsidTr="00966422">
        <w:tc>
          <w:tcPr>
            <w:tcW w:w="3119"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Элементы кривой в плане</w:t>
            </w:r>
          </w:p>
        </w:tc>
        <w:tc>
          <w:tcPr>
            <w:tcW w:w="6237" w:type="dxa"/>
            <w:gridSpan w:val="11"/>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Значения элементов кривой в плане, м</w:t>
            </w:r>
          </w:p>
        </w:tc>
      </w:tr>
      <w:tr w:rsidR="00966422" w:rsidRPr="00966422" w:rsidTr="00966422">
        <w:tc>
          <w:tcPr>
            <w:tcW w:w="3119"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Радиус</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500</w:t>
            </w:r>
          </w:p>
        </w:tc>
      </w:tr>
      <w:tr w:rsidR="00966422" w:rsidRPr="00966422" w:rsidTr="00966422">
        <w:tc>
          <w:tcPr>
            <w:tcW w:w="3119"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Длина переходной кривой</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45</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70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70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567"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r>
    </w:tbl>
    <w:p w:rsidR="00966422" w:rsidRPr="00966422" w:rsidRDefault="00966422" w:rsidP="00966422">
      <w:pPr>
        <w:widowControl w:val="0"/>
        <w:suppressAutoHyphens/>
        <w:autoSpaceDE w:val="0"/>
        <w:autoSpaceDN w:val="0"/>
        <w:adjustRightInd w:val="0"/>
        <w:spacing w:after="0" w:line="240" w:lineRule="auto"/>
        <w:ind w:firstLine="540"/>
        <w:jc w:val="center"/>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24"/>
          <w:szCs w:val="24"/>
        </w:rPr>
      </w:pPr>
      <w:r w:rsidRPr="00966422">
        <w:rPr>
          <w:rFonts w:ascii="Times New Roman" w:hAnsi="Times New Roman"/>
          <w:color w:val="000000"/>
          <w:sz w:val="24"/>
          <w:szCs w:val="24"/>
        </w:rPr>
        <w:t xml:space="preserve">6.3.5.18. Для дорог </w:t>
      </w:r>
      <w:r w:rsidRPr="00966422">
        <w:rPr>
          <w:rFonts w:ascii="Times New Roman" w:hAnsi="Times New Roman"/>
          <w:color w:val="000000"/>
          <w:sz w:val="24"/>
          <w:szCs w:val="24"/>
          <w:lang w:val="en-US"/>
        </w:rPr>
        <w:t>I</w:t>
      </w:r>
      <w:r w:rsidRPr="00966422">
        <w:rPr>
          <w:rFonts w:ascii="Times New Roman" w:hAnsi="Times New Roman"/>
          <w:color w:val="000000"/>
          <w:sz w:val="24"/>
          <w:szCs w:val="24"/>
        </w:rPr>
        <w:t>-</w:t>
      </w:r>
      <w:r w:rsidRPr="00966422">
        <w:rPr>
          <w:rFonts w:ascii="Times New Roman" w:hAnsi="Times New Roman"/>
          <w:color w:val="000000"/>
          <w:sz w:val="24"/>
          <w:szCs w:val="24"/>
          <w:lang w:val="en-US"/>
        </w:rPr>
        <w:t>c</w:t>
      </w:r>
      <w:r w:rsidRPr="00966422">
        <w:rPr>
          <w:rFonts w:ascii="Times New Roman" w:hAnsi="Times New Roman"/>
          <w:color w:val="000000"/>
          <w:sz w:val="24"/>
          <w:szCs w:val="24"/>
        </w:rPr>
        <w:t xml:space="preserve"> и </w:t>
      </w:r>
      <w:r w:rsidRPr="00966422">
        <w:rPr>
          <w:rFonts w:ascii="Times New Roman" w:hAnsi="Times New Roman"/>
          <w:color w:val="000000"/>
          <w:sz w:val="24"/>
          <w:szCs w:val="24"/>
          <w:lang w:val="en-US"/>
        </w:rPr>
        <w:t>II</w:t>
      </w:r>
      <w:r w:rsidRPr="00966422">
        <w:rPr>
          <w:rFonts w:ascii="Times New Roman" w:hAnsi="Times New Roman"/>
          <w:color w:val="000000"/>
          <w:sz w:val="24"/>
          <w:szCs w:val="24"/>
        </w:rPr>
        <w:t>-</w:t>
      </w:r>
      <w:r w:rsidRPr="00966422">
        <w:rPr>
          <w:rFonts w:ascii="Times New Roman" w:hAnsi="Times New Roman"/>
          <w:color w:val="000000"/>
          <w:sz w:val="24"/>
          <w:szCs w:val="24"/>
          <w:lang w:val="en-US"/>
        </w:rPr>
        <w:t>c</w:t>
      </w:r>
      <w:r w:rsidRPr="00966422">
        <w:rPr>
          <w:rFonts w:ascii="Times New Roman" w:hAnsi="Times New Roman"/>
          <w:color w:val="000000"/>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счет обочин согласно </w:t>
      </w:r>
      <w:r w:rsidRPr="00966422">
        <w:rPr>
          <w:rFonts w:ascii="Times New Roman" w:hAnsi="Times New Roman"/>
          <w:i/>
          <w:color w:val="000000"/>
          <w:sz w:val="24"/>
          <w:szCs w:val="24"/>
        </w:rPr>
        <w:t>табл.123</w:t>
      </w:r>
      <w:r w:rsidRPr="00966422">
        <w:rPr>
          <w:rFonts w:ascii="Times New Roman" w:hAnsi="Times New Roman"/>
          <w:color w:val="000000"/>
          <w:sz w:val="24"/>
          <w:szCs w:val="24"/>
        </w:rPr>
        <w:t>, при этом ширина обочин после уширения проезжей части должна быть не менее 1 м.</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123.</w:t>
      </w:r>
      <w:r w:rsidRPr="00966422">
        <w:rPr>
          <w:rFonts w:ascii="Times New Roman" w:hAnsi="Times New Roman"/>
          <w:b/>
          <w:i/>
          <w:sz w:val="24"/>
          <w:szCs w:val="24"/>
        </w:rPr>
        <w:t xml:space="preserve"> </w:t>
      </w:r>
    </w:p>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843"/>
        <w:gridCol w:w="3260"/>
        <w:gridCol w:w="3226"/>
      </w:tblGrid>
      <w:tr w:rsidR="00966422" w:rsidRPr="00966422" w:rsidTr="00966422">
        <w:tc>
          <w:tcPr>
            <w:tcW w:w="1134"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Радиус кривой в плане, м</w:t>
            </w:r>
          </w:p>
        </w:tc>
        <w:tc>
          <w:tcPr>
            <w:tcW w:w="8329" w:type="dxa"/>
            <w:gridSpan w:val="3"/>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Уширение проезжей части, м, для движения</w:t>
            </w:r>
          </w:p>
        </w:tc>
      </w:tr>
      <w:tr w:rsidR="00966422" w:rsidRPr="00966422" w:rsidTr="00966422">
        <w:tc>
          <w:tcPr>
            <w:tcW w:w="1134"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1843"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Одиночных транспортных средств (</w:t>
            </w:r>
            <w:r w:rsidRPr="00966422">
              <w:rPr>
                <w:rFonts w:ascii="Times New Roman" w:hAnsi="Times New Roman"/>
                <w:color w:val="000000"/>
                <w:lang w:val="en-US"/>
              </w:rPr>
              <w:t>L</w:t>
            </w:r>
            <w:r w:rsidRPr="00966422">
              <w:rPr>
                <w:rFonts w:ascii="Times New Roman" w:hAnsi="Times New Roman"/>
                <w:color w:val="000000"/>
              </w:rPr>
              <w:t>&lt;8 м)</w:t>
            </w:r>
          </w:p>
        </w:tc>
        <w:tc>
          <w:tcPr>
            <w:tcW w:w="6486" w:type="dxa"/>
            <w:gridSpan w:val="2"/>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Автопроездов</w:t>
            </w:r>
          </w:p>
        </w:tc>
      </w:tr>
      <w:tr w:rsidR="00966422" w:rsidRPr="00966422" w:rsidTr="00966422">
        <w:tc>
          <w:tcPr>
            <w:tcW w:w="1134"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1843"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3260"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с полуприцепом; с одним или двумя прицепами</w:t>
            </w:r>
          </w:p>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 xml:space="preserve"> (8м &lt;</w:t>
            </w:r>
            <w:r w:rsidRPr="00966422">
              <w:rPr>
                <w:rFonts w:ascii="Times New Roman" w:hAnsi="Times New Roman"/>
                <w:color w:val="000000"/>
                <w:lang w:val="en-US"/>
              </w:rPr>
              <w:t>L</w:t>
            </w:r>
            <w:r w:rsidRPr="00966422">
              <w:rPr>
                <w:rFonts w:ascii="Times New Roman" w:hAnsi="Times New Roman"/>
                <w:color w:val="000000"/>
              </w:rPr>
              <w:t>&lt;13м)</w:t>
            </w:r>
          </w:p>
        </w:tc>
        <w:tc>
          <w:tcPr>
            <w:tcW w:w="3226"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С полуприцепом и одним прицепом; с тремя прицепами</w:t>
            </w:r>
          </w:p>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(13 м</w:t>
            </w:r>
            <w:r w:rsidRPr="00966422">
              <w:rPr>
                <w:rFonts w:ascii="Times New Roman" w:hAnsi="Times New Roman"/>
                <w:color w:val="000000"/>
                <w:lang w:val="en-US"/>
              </w:rPr>
              <w:t>&lt;L&lt;</w:t>
            </w:r>
            <w:r w:rsidRPr="00966422">
              <w:rPr>
                <w:rFonts w:ascii="Times New Roman" w:hAnsi="Times New Roman"/>
                <w:color w:val="000000"/>
              </w:rPr>
              <w:t>23 м)</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0,7</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0,9</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0,7</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1,3 (0,4)</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0,8</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0,9</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1,7 (0,7)</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0,9</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 (1,5)</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1,1</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1,3 (0,4)</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 (2)</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1,2 (0,4)</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 (0,5)</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 (2,5)</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1,6 (0,6)</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1,8 (0,8)</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1,8 (0,8)</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2,2 (1,2)</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2,2 (1,2)</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2,7 (1,7)</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2,6 (1,6)</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 (2,5)</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113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c>
          <w:tcPr>
            <w:tcW w:w="184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 (3,5)</w:t>
            </w:r>
          </w:p>
        </w:tc>
        <w:tc>
          <w:tcPr>
            <w:tcW w:w="3260"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3226"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bl>
    <w:p w:rsidR="00966422" w:rsidRPr="00966422" w:rsidRDefault="00966422" w:rsidP="00966422">
      <w:pPr>
        <w:widowControl w:val="0"/>
        <w:suppressAutoHyphens/>
        <w:autoSpaceDE w:val="0"/>
        <w:autoSpaceDN w:val="0"/>
        <w:adjustRightInd w:val="0"/>
        <w:spacing w:after="0" w:line="240" w:lineRule="auto"/>
        <w:ind w:firstLine="540"/>
        <w:jc w:val="right"/>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b/>
          <w:sz w:val="20"/>
          <w:szCs w:val="20"/>
        </w:rPr>
        <w:t>Примечания:</w:t>
      </w:r>
      <w:r w:rsidRPr="00966422">
        <w:rPr>
          <w:rFonts w:ascii="Times New Roman" w:hAnsi="Times New Roman"/>
          <w:sz w:val="20"/>
          <w:szCs w:val="20"/>
        </w:rPr>
        <w:t xml:space="preserve">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xml:space="preserve">В скобках приведены уширения для дорог II-c категории с шириной проезжей части 4,5 м.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Для дорог III-с категории величину уширения проезжей части следует уменьшать на 50 %.</w:t>
      </w:r>
    </w:p>
    <w:p w:rsidR="00966422" w:rsidRPr="00966422" w:rsidRDefault="00966422" w:rsidP="00966422">
      <w:pPr>
        <w:spacing w:after="0" w:line="240" w:lineRule="auto"/>
        <w:ind w:firstLine="540"/>
        <w:jc w:val="both"/>
        <w:rPr>
          <w:rFonts w:ascii="Times New Roman" w:hAnsi="Times New Roman"/>
          <w:sz w:val="8"/>
          <w:szCs w:val="8"/>
        </w:rPr>
      </w:pPr>
    </w:p>
    <w:p w:rsidR="00966422" w:rsidRPr="00966422" w:rsidRDefault="00966422" w:rsidP="00966422">
      <w:pPr>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6.3.5.19. </w:t>
      </w:r>
      <w:r w:rsidRPr="00966422">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966422" w:rsidRPr="00966422" w:rsidRDefault="00966422" w:rsidP="00966422">
      <w:pPr>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6.3.5.20. </w:t>
      </w:r>
      <w:r w:rsidRPr="00966422">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966422" w:rsidRPr="00966422" w:rsidRDefault="00966422" w:rsidP="00966422">
      <w:pPr>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6.3.5.21. </w:t>
      </w:r>
      <w:r w:rsidRPr="00966422">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966422" w:rsidRPr="00966422" w:rsidRDefault="00966422" w:rsidP="00966422">
      <w:pPr>
        <w:spacing w:after="0" w:line="240" w:lineRule="auto"/>
        <w:ind w:firstLine="540"/>
        <w:jc w:val="both"/>
        <w:rPr>
          <w:rFonts w:ascii="Times New Roman" w:hAnsi="Times New Roman"/>
          <w:sz w:val="24"/>
          <w:szCs w:val="24"/>
        </w:rPr>
      </w:pPr>
      <w:r w:rsidRPr="00966422">
        <w:rPr>
          <w:rFonts w:ascii="Times New Roman" w:hAnsi="Times New Roman"/>
          <w:sz w:val="24"/>
          <w:szCs w:val="24"/>
        </w:rPr>
        <w:t xml:space="preserve"> </w:t>
      </w:r>
      <w:r w:rsidRPr="00966422">
        <w:rPr>
          <w:rFonts w:ascii="Times New Roman" w:hAnsi="Times New Roman"/>
          <w:color w:val="000000"/>
          <w:sz w:val="24"/>
          <w:szCs w:val="24"/>
        </w:rPr>
        <w:t xml:space="preserve">6.3.5.22. </w:t>
      </w:r>
      <w:r w:rsidRPr="00966422">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6.3.5.23. </w:t>
      </w:r>
      <w:r w:rsidRPr="00966422">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sz w:val="24"/>
          <w:szCs w:val="24"/>
        </w:rPr>
      </w:pPr>
      <w:r w:rsidRPr="00966422">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sz w:val="24"/>
          <w:szCs w:val="24"/>
        </w:rPr>
      </w:pPr>
      <w:r w:rsidRPr="00966422">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6.3.5.24. </w:t>
      </w:r>
      <w:r w:rsidRPr="00966422">
        <w:rPr>
          <w:rFonts w:ascii="Times New Roman" w:hAnsi="Times New Roman"/>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Pr="00966422">
        <w:rPr>
          <w:rFonts w:ascii="Times New Roman" w:hAnsi="Times New Roman"/>
          <w:i/>
          <w:sz w:val="24"/>
          <w:szCs w:val="24"/>
        </w:rPr>
        <w:t>табл.124</w:t>
      </w:r>
      <w:r w:rsidRPr="00966422">
        <w:rPr>
          <w:rFonts w:ascii="Times New Roman" w:hAnsi="Times New Roman"/>
          <w:sz w:val="24"/>
          <w:szCs w:val="24"/>
        </w:rPr>
        <w:t>.</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124.</w:t>
      </w:r>
      <w:r w:rsidRPr="00966422">
        <w:rPr>
          <w:rFonts w:ascii="Times New Roman" w:hAnsi="Times New Roman"/>
          <w:b/>
          <w:i/>
          <w:color w:val="000000"/>
          <w:sz w:val="24"/>
          <w:szCs w:val="24"/>
        </w:rPr>
        <w:t xml:space="preserve"> </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1984"/>
        <w:gridCol w:w="2004"/>
      </w:tblGrid>
      <w:tr w:rsidR="00966422" w:rsidRPr="00966422" w:rsidTr="00966422">
        <w:tc>
          <w:tcPr>
            <w:tcW w:w="5387"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Параметры</w:t>
            </w:r>
          </w:p>
        </w:tc>
        <w:tc>
          <w:tcPr>
            <w:tcW w:w="3988" w:type="dxa"/>
            <w:gridSpan w:val="2"/>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Значения параметров, м, для дорог</w:t>
            </w:r>
          </w:p>
        </w:tc>
      </w:tr>
      <w:tr w:rsidR="00966422" w:rsidRPr="00966422" w:rsidTr="00966422">
        <w:tc>
          <w:tcPr>
            <w:tcW w:w="5387"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1984"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производственных</w:t>
            </w:r>
          </w:p>
        </w:tc>
        <w:tc>
          <w:tcPr>
            <w:tcW w:w="2004"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вспомогательных</w:t>
            </w:r>
          </w:p>
        </w:tc>
      </w:tr>
      <w:tr w:rsidR="00966422" w:rsidRPr="00966422" w:rsidTr="00966422">
        <w:tc>
          <w:tcPr>
            <w:tcW w:w="5387"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Ширина проезжей части при движении транспортных средств:</w:t>
            </w:r>
          </w:p>
        </w:tc>
        <w:tc>
          <w:tcPr>
            <w:tcW w:w="19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c>
          <w:tcPr>
            <w:tcW w:w="200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p>
        </w:tc>
      </w:tr>
      <w:tr w:rsidR="00966422" w:rsidRPr="00966422" w:rsidTr="00966422">
        <w:tc>
          <w:tcPr>
            <w:tcW w:w="5387"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двухстороннем</w:t>
            </w:r>
          </w:p>
        </w:tc>
        <w:tc>
          <w:tcPr>
            <w:tcW w:w="19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6,0</w:t>
            </w:r>
          </w:p>
        </w:tc>
        <w:tc>
          <w:tcPr>
            <w:tcW w:w="200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5387"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 одностороннем</w:t>
            </w:r>
          </w:p>
        </w:tc>
        <w:tc>
          <w:tcPr>
            <w:tcW w:w="19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4,5</w:t>
            </w:r>
          </w:p>
        </w:tc>
        <w:tc>
          <w:tcPr>
            <w:tcW w:w="200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w:t>
            </w:r>
          </w:p>
        </w:tc>
      </w:tr>
      <w:tr w:rsidR="00966422" w:rsidRPr="00966422" w:rsidTr="00966422">
        <w:tc>
          <w:tcPr>
            <w:tcW w:w="5387"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Ширина обочины</w:t>
            </w:r>
          </w:p>
        </w:tc>
        <w:tc>
          <w:tcPr>
            <w:tcW w:w="19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w:t>
            </w:r>
          </w:p>
        </w:tc>
        <w:tc>
          <w:tcPr>
            <w:tcW w:w="200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0,75</w:t>
            </w:r>
          </w:p>
        </w:tc>
      </w:tr>
      <w:tr w:rsidR="00966422" w:rsidRPr="00966422" w:rsidTr="00966422">
        <w:tc>
          <w:tcPr>
            <w:tcW w:w="5387"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Ширина укрепления обочины</w:t>
            </w:r>
          </w:p>
        </w:tc>
        <w:tc>
          <w:tcPr>
            <w:tcW w:w="198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c>
          <w:tcPr>
            <w:tcW w:w="2004"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w:t>
            </w:r>
          </w:p>
        </w:tc>
      </w:tr>
    </w:tbl>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6.3.5.25. </w:t>
      </w:r>
      <w:r w:rsidRPr="00966422">
        <w:rPr>
          <w:rFonts w:ascii="Times New Roman" w:hAnsi="Times New Roman"/>
          <w:sz w:val="24"/>
          <w:szCs w:val="24"/>
        </w:rPr>
        <w:t xml:space="preserve">Ширину проезжей части производственных дорог допускается принимать,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3,5 с обочинами, укрепленными на полную ширину,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в стесненных условиях существующей застройки;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3,5 с обочинами, укрепленными согласно табл.113;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при кольцевом движении, отсутствии встречного движения и обгона транспортных средств;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4,5 с одной укрепленной обочиной шириной 1,5 м и бортовым камнем с другой стороны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при возможности встречного движения или обгона транспортных средств и необходимости устройства одностороннего тротуара.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6.3.5.26. </w:t>
      </w:r>
      <w:r w:rsidRPr="00966422">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6.3.5.27. </w:t>
      </w:r>
      <w:r w:rsidRPr="00966422">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6.3.5.28. </w:t>
      </w:r>
      <w:r w:rsidRPr="00966422">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6.3.5.29. </w:t>
      </w:r>
      <w:r w:rsidRPr="00966422">
        <w:rPr>
          <w:rFonts w:ascii="Times New Roman" w:hAnsi="Times New Roman"/>
          <w:sz w:val="24"/>
          <w:szCs w:val="24"/>
        </w:rPr>
        <w:t xml:space="preserve">Ширина полосы движения и обособленного земляного полотна тракторной дороги должна устанавливаться согласно </w:t>
      </w:r>
      <w:r w:rsidRPr="00966422">
        <w:rPr>
          <w:rFonts w:ascii="Times New Roman" w:hAnsi="Times New Roman"/>
          <w:i/>
          <w:sz w:val="24"/>
          <w:szCs w:val="24"/>
        </w:rPr>
        <w:t>табл.125</w:t>
      </w:r>
      <w:r w:rsidRPr="00966422">
        <w:rPr>
          <w:rFonts w:ascii="Times New Roman" w:hAnsi="Times New Roman"/>
          <w:color w:val="C0504D"/>
          <w:sz w:val="24"/>
          <w:szCs w:val="24"/>
        </w:rPr>
        <w:t xml:space="preserve"> </w:t>
      </w:r>
      <w:r w:rsidRPr="00966422">
        <w:rPr>
          <w:rFonts w:ascii="Times New Roman" w:hAnsi="Times New Roman"/>
          <w:sz w:val="24"/>
          <w:szCs w:val="24"/>
        </w:rPr>
        <w:t>в зависимости от ширины колеи обращающегося подвижного состава.</w:t>
      </w:r>
    </w:p>
    <w:p w:rsidR="00966422" w:rsidRPr="00966422" w:rsidRDefault="00966422" w:rsidP="00966422">
      <w:pPr>
        <w:widowControl w:val="0"/>
        <w:suppressAutoHyphens/>
        <w:autoSpaceDE w:val="0"/>
        <w:autoSpaceDN w:val="0"/>
        <w:adjustRightInd w:val="0"/>
        <w:spacing w:after="0" w:line="240" w:lineRule="auto"/>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sz w:val="24"/>
          <w:szCs w:val="24"/>
        </w:rPr>
      </w:pPr>
      <w:r w:rsidRPr="00966422">
        <w:rPr>
          <w:rFonts w:ascii="Times New Roman" w:hAnsi="Times New Roman"/>
          <w:i/>
          <w:sz w:val="24"/>
          <w:szCs w:val="24"/>
        </w:rPr>
        <w:t>Таблица 125.</w:t>
      </w:r>
      <w:r w:rsidRPr="00966422">
        <w:rPr>
          <w:rFonts w:ascii="Times New Roman" w:hAnsi="Times New Roman"/>
          <w:b/>
          <w:i/>
          <w:color w:val="000000"/>
          <w:sz w:val="24"/>
          <w:szCs w:val="24"/>
        </w:rPr>
        <w:t xml:space="preserve"> </w:t>
      </w:r>
    </w:p>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2268"/>
        <w:gridCol w:w="2092"/>
      </w:tblGrid>
      <w:tr w:rsidR="00966422" w:rsidRPr="00966422" w:rsidTr="00966422">
        <w:tc>
          <w:tcPr>
            <w:tcW w:w="5103"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Ширина колеи транспортных средств, самоходных и прицепных машин, м</w:t>
            </w:r>
          </w:p>
        </w:tc>
        <w:tc>
          <w:tcPr>
            <w:tcW w:w="2268"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Ширина полосы движения, м</w:t>
            </w:r>
          </w:p>
        </w:tc>
        <w:tc>
          <w:tcPr>
            <w:tcW w:w="2092"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Ширина земляного полотна, м</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2,7 и менее</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w:t>
            </w:r>
          </w:p>
        </w:tc>
        <w:tc>
          <w:tcPr>
            <w:tcW w:w="20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4,5</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свыше 2,7 до 3,1</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w:t>
            </w:r>
          </w:p>
        </w:tc>
        <w:tc>
          <w:tcPr>
            <w:tcW w:w="20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свыше 3,1 до 3,6</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4,5</w:t>
            </w:r>
          </w:p>
        </w:tc>
        <w:tc>
          <w:tcPr>
            <w:tcW w:w="20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5,5</w:t>
            </w:r>
          </w:p>
        </w:tc>
      </w:tr>
      <w:tr w:rsidR="00966422" w:rsidRPr="00966422" w:rsidTr="00966422">
        <w:tc>
          <w:tcPr>
            <w:tcW w:w="5103"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свыше 3,6 до 5</w:t>
            </w:r>
          </w:p>
        </w:tc>
        <w:tc>
          <w:tcPr>
            <w:tcW w:w="226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5,5</w:t>
            </w:r>
          </w:p>
        </w:tc>
        <w:tc>
          <w:tcPr>
            <w:tcW w:w="20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6,5</w:t>
            </w:r>
          </w:p>
        </w:tc>
      </w:tr>
    </w:tbl>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6.3.5.30. </w:t>
      </w:r>
      <w:r w:rsidRPr="00966422">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6.3.5.31. </w:t>
      </w:r>
      <w:r w:rsidRPr="00966422">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6.3.5.32. </w:t>
      </w:r>
      <w:r w:rsidRPr="00966422">
        <w:rPr>
          <w:rFonts w:ascii="Times New Roman" w:hAnsi="Times New Roman"/>
          <w:sz w:val="24"/>
          <w:szCs w:val="24"/>
        </w:rPr>
        <w:t xml:space="preserve">При радиусах в плане менее 100 м следует предусматривать уширение земляного полотна с внутренней стороны кривой согласно </w:t>
      </w:r>
      <w:r w:rsidRPr="00966422">
        <w:rPr>
          <w:rFonts w:ascii="Times New Roman" w:hAnsi="Times New Roman"/>
          <w:i/>
          <w:sz w:val="24"/>
          <w:szCs w:val="24"/>
        </w:rPr>
        <w:t>табл.126.</w:t>
      </w: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126.</w:t>
      </w:r>
      <w:r w:rsidRPr="00966422">
        <w:rPr>
          <w:rFonts w:ascii="Times New Roman" w:hAnsi="Times New Roman"/>
          <w:b/>
          <w:i/>
          <w:color w:val="000000"/>
          <w:sz w:val="24"/>
          <w:szCs w:val="24"/>
        </w:rPr>
        <w:t xml:space="preserve"> </w:t>
      </w:r>
    </w:p>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261"/>
        <w:gridCol w:w="992"/>
        <w:gridCol w:w="992"/>
        <w:gridCol w:w="992"/>
        <w:gridCol w:w="958"/>
      </w:tblGrid>
      <w:tr w:rsidR="00966422" w:rsidRPr="00966422" w:rsidTr="00966422">
        <w:tc>
          <w:tcPr>
            <w:tcW w:w="2268" w:type="dxa"/>
            <w:vMerge w:val="restart"/>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Трактор</w:t>
            </w:r>
          </w:p>
        </w:tc>
        <w:tc>
          <w:tcPr>
            <w:tcW w:w="7195" w:type="dxa"/>
            <w:gridSpan w:val="5"/>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Уширение земляного полотна, м, при радиусах кривизны в плане, м</w:t>
            </w:r>
          </w:p>
        </w:tc>
      </w:tr>
      <w:tr w:rsidR="00966422" w:rsidRPr="00966422" w:rsidTr="00966422">
        <w:tc>
          <w:tcPr>
            <w:tcW w:w="2268" w:type="dxa"/>
            <w:vMerge/>
            <w:shd w:val="clear" w:color="auto" w:fill="EEECE1"/>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p>
        </w:tc>
        <w:tc>
          <w:tcPr>
            <w:tcW w:w="3261"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c>
          <w:tcPr>
            <w:tcW w:w="992"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30</w:t>
            </w:r>
          </w:p>
        </w:tc>
        <w:tc>
          <w:tcPr>
            <w:tcW w:w="992"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50</w:t>
            </w:r>
          </w:p>
        </w:tc>
        <w:tc>
          <w:tcPr>
            <w:tcW w:w="992"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80</w:t>
            </w:r>
          </w:p>
        </w:tc>
        <w:tc>
          <w:tcPr>
            <w:tcW w:w="958"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100</w:t>
            </w:r>
          </w:p>
        </w:tc>
      </w:tr>
      <w:tr w:rsidR="00966422" w:rsidRPr="00966422" w:rsidTr="00966422">
        <w:tc>
          <w:tcPr>
            <w:tcW w:w="2268"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Без прицепа</w:t>
            </w:r>
          </w:p>
        </w:tc>
        <w:tc>
          <w:tcPr>
            <w:tcW w:w="326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0,55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0,35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0,2</w:t>
            </w:r>
          </w:p>
        </w:tc>
        <w:tc>
          <w:tcPr>
            <w:tcW w:w="95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r>
      <w:tr w:rsidR="00966422" w:rsidRPr="00966422" w:rsidTr="00966422">
        <w:tc>
          <w:tcPr>
            <w:tcW w:w="2268"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 одним прицепом</w:t>
            </w:r>
          </w:p>
        </w:tc>
        <w:tc>
          <w:tcPr>
            <w:tcW w:w="326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1,1</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w:t>
            </w:r>
          </w:p>
        </w:tc>
        <w:tc>
          <w:tcPr>
            <w:tcW w:w="95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0,25</w:t>
            </w:r>
          </w:p>
        </w:tc>
      </w:tr>
      <w:tr w:rsidR="00966422" w:rsidRPr="00966422" w:rsidTr="00966422">
        <w:tc>
          <w:tcPr>
            <w:tcW w:w="2268"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 двумя прицепами</w:t>
            </w:r>
          </w:p>
        </w:tc>
        <w:tc>
          <w:tcPr>
            <w:tcW w:w="326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1,65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0,95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w:t>
            </w:r>
          </w:p>
        </w:tc>
        <w:tc>
          <w:tcPr>
            <w:tcW w:w="95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0,45</w:t>
            </w:r>
          </w:p>
        </w:tc>
      </w:tr>
      <w:tr w:rsidR="00966422" w:rsidRPr="00966422" w:rsidTr="00966422">
        <w:tc>
          <w:tcPr>
            <w:tcW w:w="2268" w:type="dxa"/>
          </w:tcPr>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color w:val="000000"/>
              </w:rPr>
            </w:pPr>
            <w:r w:rsidRPr="00966422">
              <w:rPr>
                <w:rFonts w:ascii="Times New Roman" w:hAnsi="Times New Roman"/>
                <w:color w:val="000000"/>
              </w:rPr>
              <w:t>С тремя прицепами</w:t>
            </w:r>
          </w:p>
        </w:tc>
        <w:tc>
          <w:tcPr>
            <w:tcW w:w="3261"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2,15</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1,3</w:t>
            </w:r>
          </w:p>
        </w:tc>
        <w:tc>
          <w:tcPr>
            <w:tcW w:w="992"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0,8</w:t>
            </w:r>
          </w:p>
        </w:tc>
        <w:tc>
          <w:tcPr>
            <w:tcW w:w="958"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0,65</w:t>
            </w:r>
          </w:p>
        </w:tc>
      </w:tr>
    </w:tbl>
    <w:p w:rsidR="00966422" w:rsidRPr="00966422" w:rsidRDefault="00966422" w:rsidP="00966422">
      <w:pPr>
        <w:widowControl w:val="0"/>
        <w:suppressAutoHyphens/>
        <w:autoSpaceDE w:val="0"/>
        <w:autoSpaceDN w:val="0"/>
        <w:adjustRightInd w:val="0"/>
        <w:spacing w:after="0" w:line="240" w:lineRule="auto"/>
        <w:ind w:firstLine="540"/>
        <w:jc w:val="both"/>
        <w:rPr>
          <w:rFonts w:ascii="Times New Roman" w:hAnsi="Times New Roman"/>
          <w:color w:val="000000"/>
          <w:sz w:val="8"/>
          <w:szCs w:val="8"/>
        </w:rPr>
      </w:pPr>
    </w:p>
    <w:p w:rsidR="00966422" w:rsidRPr="00966422" w:rsidRDefault="00966422" w:rsidP="00966422">
      <w:pPr>
        <w:spacing w:after="0" w:line="240" w:lineRule="auto"/>
        <w:ind w:firstLine="540"/>
        <w:jc w:val="both"/>
        <w:rPr>
          <w:rFonts w:ascii="Times New Roman" w:hAnsi="Times New Roman"/>
          <w:sz w:val="24"/>
          <w:szCs w:val="24"/>
        </w:rPr>
      </w:pPr>
      <w:r w:rsidRPr="00966422">
        <w:rPr>
          <w:rFonts w:ascii="Times New Roman" w:hAnsi="Times New Roman"/>
          <w:color w:val="000000"/>
          <w:sz w:val="24"/>
          <w:szCs w:val="24"/>
        </w:rPr>
        <w:t xml:space="preserve">6.3.5.33. </w:t>
      </w:r>
      <w:r w:rsidRPr="00966422">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966422" w:rsidRPr="00966422" w:rsidRDefault="00966422" w:rsidP="00966422">
      <w:pPr>
        <w:widowControl w:val="0"/>
        <w:shd w:val="clear" w:color="auto" w:fill="EEECE1"/>
        <w:suppressAutoHyphens/>
        <w:spacing w:after="0" w:line="240" w:lineRule="auto"/>
        <w:jc w:val="both"/>
        <w:rPr>
          <w:rFonts w:ascii="Arial Narrow" w:hAnsi="Arial Narrow"/>
          <w:b/>
          <w:color w:val="000000"/>
          <w:sz w:val="28"/>
          <w:szCs w:val="28"/>
        </w:rPr>
      </w:pPr>
      <w:r w:rsidRPr="00966422">
        <w:rPr>
          <w:rFonts w:ascii="Arial Narrow" w:hAnsi="Arial Narrow"/>
          <w:b/>
          <w:color w:val="000000"/>
          <w:sz w:val="28"/>
          <w:szCs w:val="28"/>
        </w:rPr>
        <w:t>6.3.6. Сеть общественного пассажирского транспорта:</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 </w:t>
      </w:r>
      <w:r w:rsidRPr="00966422">
        <w:rPr>
          <w:rFonts w:ascii="Times New Roman" w:hAnsi="Times New Roman"/>
          <w:sz w:val="24"/>
          <w:szCs w:val="24"/>
        </w:rPr>
        <w:t xml:space="preserve">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городского поселения. </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6.3.5.2. </w:t>
      </w:r>
      <w:r w:rsidRPr="00966422">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966422">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966422">
        <w:rPr>
          <w:rFonts w:ascii="Times New Roman" w:hAnsi="Times New Roman"/>
          <w:sz w:val="24"/>
          <w:szCs w:val="24"/>
        </w:rPr>
        <w:t xml:space="preserve"> 4 чел. на 1 м</w:t>
      </w:r>
      <w:r w:rsidRPr="00966422">
        <w:rPr>
          <w:rFonts w:ascii="Times New Roman" w:hAnsi="Times New Roman"/>
          <w:sz w:val="24"/>
          <w:szCs w:val="24"/>
          <w:vertAlign w:val="superscript"/>
        </w:rPr>
        <w:t>2</w:t>
      </w:r>
      <w:r w:rsidRPr="00966422">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6.3.5.3.</w:t>
      </w:r>
      <w:r w:rsidRPr="00966422">
        <w:rPr>
          <w:rFonts w:ascii="Times New Roman" w:hAnsi="Times New Roman"/>
          <w:sz w:val="24"/>
          <w:szCs w:val="24"/>
        </w:rPr>
        <w:t xml:space="preserve">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6.3.5.4. </w:t>
      </w:r>
      <w:r w:rsidRPr="00966422">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6.3.5.5.</w:t>
      </w:r>
      <w:r w:rsidRPr="00966422">
        <w:rPr>
          <w:rFonts w:ascii="Times New Roman" w:hAnsi="Times New Roman"/>
          <w:sz w:val="24"/>
          <w:szCs w:val="24"/>
        </w:rPr>
        <w:t xml:space="preserve"> Плотность сети линий общественного пассажирского транспорта на </w:t>
      </w:r>
      <w:r w:rsidRPr="00966422">
        <w:rPr>
          <w:rFonts w:ascii="Times New Roman" w:hAnsi="Times New Roman"/>
          <w:spacing w:val="-2"/>
          <w:sz w:val="24"/>
          <w:szCs w:val="24"/>
        </w:rPr>
        <w:t>застроенных территориях необходимо принимать в зависимости от функционального</w:t>
      </w:r>
      <w:r w:rsidRPr="00966422">
        <w:rPr>
          <w:rFonts w:ascii="Times New Roman" w:hAnsi="Times New Roman"/>
          <w:sz w:val="24"/>
          <w:szCs w:val="24"/>
        </w:rPr>
        <w:t xml:space="preserve"> использования и интенсивности пассажиропотоков в</w:t>
      </w:r>
      <w:r w:rsidRPr="00966422">
        <w:rPr>
          <w:rFonts w:ascii="Times New Roman" w:hAnsi="Times New Roman"/>
          <w:smallCaps/>
          <w:sz w:val="24"/>
          <w:szCs w:val="24"/>
        </w:rPr>
        <w:t xml:space="preserve"> </w:t>
      </w:r>
      <w:r w:rsidRPr="00966422">
        <w:rPr>
          <w:rFonts w:ascii="Times New Roman" w:hAnsi="Times New Roman"/>
          <w:sz w:val="24"/>
          <w:szCs w:val="24"/>
        </w:rPr>
        <w:t>пределах 1,5-2,0 км/км</w:t>
      </w:r>
      <w:r w:rsidRPr="00966422">
        <w:rPr>
          <w:rFonts w:ascii="Times New Roman" w:hAnsi="Times New Roman"/>
          <w:sz w:val="24"/>
          <w:szCs w:val="24"/>
          <w:vertAlign w:val="superscript"/>
        </w:rPr>
        <w:t>2</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В центральных районах городского поселения плотность этой сети допускается увеличивать до 2,5 км/км</w:t>
      </w:r>
      <w:r w:rsidRPr="00966422">
        <w:rPr>
          <w:rFonts w:ascii="Times New Roman" w:hAnsi="Times New Roman"/>
          <w:sz w:val="24"/>
          <w:szCs w:val="24"/>
          <w:vertAlign w:val="superscript"/>
        </w:rPr>
        <w:t>2</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6.3.5.6. </w:t>
      </w:r>
      <w:r w:rsidRPr="00966422">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6.3.5.7. Расстояние до ближайшей остановки общественного транспорта устанавливается в соответствии с табл. 127.</w:t>
      </w:r>
    </w:p>
    <w:p w:rsidR="00966422" w:rsidRPr="00966422" w:rsidRDefault="00966422" w:rsidP="00966422">
      <w:pPr>
        <w:spacing w:after="0" w:line="240" w:lineRule="auto"/>
        <w:jc w:val="both"/>
        <w:rPr>
          <w:rFonts w:ascii="Times New Roman" w:hAnsi="Times New Roman"/>
          <w:i/>
          <w:color w:val="C0504D"/>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127.</w:t>
      </w:r>
    </w:p>
    <w:p w:rsidR="00966422" w:rsidRPr="00966422" w:rsidRDefault="00966422" w:rsidP="00966422">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979"/>
        <w:gridCol w:w="2698"/>
      </w:tblGrid>
      <w:tr w:rsidR="00966422" w:rsidRPr="00966422" w:rsidTr="00966422">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Норма обеспеченности, не более</w:t>
            </w:r>
          </w:p>
        </w:tc>
      </w:tr>
      <w:tr w:rsidR="00966422" w:rsidRPr="00966422" w:rsidTr="00966422">
        <w:tc>
          <w:tcPr>
            <w:tcW w:w="4679"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200</w:t>
            </w:r>
          </w:p>
        </w:tc>
      </w:tr>
      <w:tr w:rsidR="00966422" w:rsidRPr="00966422" w:rsidTr="00966422">
        <w:tc>
          <w:tcPr>
            <w:tcW w:w="4679"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50</w:t>
            </w:r>
          </w:p>
        </w:tc>
      </w:tr>
      <w:tr w:rsidR="00966422" w:rsidRPr="00966422" w:rsidTr="00966422">
        <w:tc>
          <w:tcPr>
            <w:tcW w:w="4679"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800</w:t>
            </w:r>
          </w:p>
        </w:tc>
      </w:tr>
    </w:tbl>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6.3.5.8. </w:t>
      </w:r>
      <w:r w:rsidRPr="00966422">
        <w:rPr>
          <w:rFonts w:ascii="Times New Roman" w:hAnsi="Times New Roman"/>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6.3.5.9. </w:t>
      </w:r>
      <w:r w:rsidRPr="00966422">
        <w:rPr>
          <w:rFonts w:ascii="Times New Roman" w:hAnsi="Times New Roman"/>
          <w:sz w:val="24"/>
          <w:szCs w:val="24"/>
        </w:rPr>
        <w:t>В общегородском центре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В условиях сложного рельефа указанные расстояния следует уменьшать на 50 м на каждые 10 м преодолеваемого перепада рельефа.</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color w:val="000000"/>
          <w:sz w:val="24"/>
          <w:szCs w:val="24"/>
        </w:rPr>
        <w:t xml:space="preserve">6.3.5.10. </w:t>
      </w:r>
      <w:r w:rsidRPr="00966422">
        <w:rPr>
          <w:rFonts w:ascii="Times New Roman" w:hAnsi="Times New Roman"/>
          <w:bCs/>
          <w:sz w:val="24"/>
          <w:szCs w:val="24"/>
        </w:rPr>
        <w:t>На территории малоэтажной жилой застройки дальность пешеходных подходов до остановок общественного пассажирского транспорта устанавливается в соответствии с табл.116 настоящих нормативов.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6.3.5.11. </w:t>
      </w:r>
      <w:r w:rsidRPr="00966422">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городских населенных пунктах – до 800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6.3.5.12. </w:t>
      </w:r>
      <w:r w:rsidRPr="00966422">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магистральных улицах, дорогах общегородского значения – с устройством переходно-скоростных полос;</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других магистральных улицах – в габаритах проезжей части;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в зонах транспортных развязок и пересечений – вне элементов развязок (съездов, въездов и др.);</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в случае если стоящие на остановочных пунктах автобусы </w:t>
      </w:r>
      <w:r w:rsidRPr="00966422">
        <w:rPr>
          <w:rFonts w:ascii="Times New Roman" w:hAnsi="Times New Roman"/>
          <w:spacing w:val="-2"/>
          <w:sz w:val="24"/>
          <w:szCs w:val="24"/>
        </w:rPr>
        <w:t>создают помехи движению транспортных потоков, следует предусматривать заезд</w:t>
      </w:r>
      <w:r w:rsidRPr="00966422">
        <w:rPr>
          <w:rFonts w:ascii="Times New Roman" w:hAnsi="Times New Roman"/>
          <w:sz w:val="24"/>
          <w:szCs w:val="24"/>
        </w:rPr>
        <w:t>ные карманы.</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6.3.5.13. </w:t>
      </w:r>
      <w:r w:rsidRPr="00966422">
        <w:rPr>
          <w:rFonts w:ascii="Times New Roman" w:hAnsi="Times New Roman"/>
          <w:sz w:val="24"/>
          <w:szCs w:val="24"/>
        </w:rPr>
        <w:t>Посадочные площадки следует предусматривать вне проезжей части.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6.3.5.14. </w:t>
      </w:r>
      <w:r w:rsidRPr="00966422">
        <w:rPr>
          <w:rFonts w:ascii="Times New Roman" w:hAnsi="Times New Roman"/>
          <w:sz w:val="24"/>
          <w:szCs w:val="24"/>
        </w:rPr>
        <w:t>Остановочные пункты на линиях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Расстояние до остановочного пункта исчисляется от «стоп - линии». </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6.3.5.15. Параметры остановок общественного транспорта устанавливаются в соответствии с </w:t>
      </w:r>
      <w:r w:rsidRPr="00966422">
        <w:rPr>
          <w:rFonts w:ascii="Times New Roman" w:hAnsi="Times New Roman"/>
          <w:i/>
          <w:color w:val="000000"/>
          <w:sz w:val="24"/>
          <w:szCs w:val="24"/>
        </w:rPr>
        <w:t>табл.128.</w:t>
      </w:r>
    </w:p>
    <w:p w:rsidR="00966422" w:rsidRPr="00966422" w:rsidRDefault="00966422" w:rsidP="00966422">
      <w:pPr>
        <w:spacing w:after="0" w:line="240" w:lineRule="auto"/>
        <w:ind w:firstLine="567"/>
        <w:jc w:val="both"/>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128.</w:t>
      </w:r>
      <w:r w:rsidRPr="00966422">
        <w:rPr>
          <w:rFonts w:ascii="Times New Roman" w:hAnsi="Times New Roman"/>
          <w:b/>
          <w:i/>
          <w:color w:val="000000"/>
          <w:sz w:val="24"/>
          <w:szCs w:val="24"/>
        </w:rPr>
        <w:t xml:space="preserve"> </w:t>
      </w:r>
    </w:p>
    <w:p w:rsidR="00966422" w:rsidRPr="00966422" w:rsidRDefault="00966422" w:rsidP="00966422">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190"/>
        <w:gridCol w:w="3084"/>
      </w:tblGrid>
      <w:tr w:rsidR="00966422" w:rsidRPr="00966422" w:rsidTr="00966422">
        <w:tc>
          <w:tcPr>
            <w:tcW w:w="3082"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Примечание</w:t>
            </w:r>
          </w:p>
        </w:tc>
      </w:tr>
      <w:tr w:rsidR="00966422" w:rsidRPr="00966422" w:rsidTr="00966422">
        <w:tc>
          <w:tcPr>
            <w:tcW w:w="3082"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lang w:val="en-US"/>
              </w:rPr>
              <w:t xml:space="preserve">I </w:t>
            </w:r>
            <w:r w:rsidRPr="00966422">
              <w:rPr>
                <w:rFonts w:ascii="Times New Roman" w:hAnsi="Times New Roman"/>
              </w:rPr>
              <w:t xml:space="preserve">и </w:t>
            </w:r>
            <w:r w:rsidRPr="00966422">
              <w:rPr>
                <w:rFonts w:ascii="Times New Roman" w:hAnsi="Times New Roman"/>
                <w:lang w:val="en-US"/>
              </w:rPr>
              <w:t xml:space="preserve">II </w:t>
            </w:r>
            <w:r w:rsidRPr="00966422">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1000</w:t>
            </w:r>
          </w:p>
        </w:tc>
        <w:tc>
          <w:tcPr>
            <w:tcW w:w="3084" w:type="dxa"/>
            <w:vMerge w:val="restart"/>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Продольный уклон должен быть не более 40 ‰.</w:t>
            </w:r>
          </w:p>
        </w:tc>
      </w:tr>
      <w:tr w:rsidR="00966422" w:rsidRPr="00966422" w:rsidTr="00966422">
        <w:tc>
          <w:tcPr>
            <w:tcW w:w="3082"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lang w:val="en-US"/>
              </w:rPr>
              <w:t xml:space="preserve">III </w:t>
            </w:r>
            <w:r w:rsidRPr="00966422">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600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rPr>
                <w:rFonts w:ascii="Times New Roman" w:hAnsi="Times New Roman"/>
              </w:rPr>
            </w:pPr>
          </w:p>
        </w:tc>
      </w:tr>
      <w:tr w:rsidR="00966422" w:rsidRPr="00966422" w:rsidTr="00966422">
        <w:tc>
          <w:tcPr>
            <w:tcW w:w="3082"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lang w:val="en-US"/>
              </w:rPr>
              <w:t xml:space="preserve">IV </w:t>
            </w:r>
            <w:r w:rsidRPr="00966422">
              <w:rPr>
                <w:rFonts w:ascii="Times New Roman" w:hAnsi="Times New Roman"/>
              </w:rPr>
              <w:t xml:space="preserve">и </w:t>
            </w:r>
            <w:r w:rsidRPr="00966422">
              <w:rPr>
                <w:rFonts w:ascii="Times New Roman" w:hAnsi="Times New Roman"/>
                <w:lang w:val="en-US"/>
              </w:rPr>
              <w:t xml:space="preserve">V </w:t>
            </w:r>
            <w:r w:rsidRPr="00966422">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rPr>
                <w:rFonts w:ascii="Times New Roman" w:hAnsi="Times New Roman"/>
              </w:rPr>
            </w:pPr>
          </w:p>
        </w:tc>
      </w:tr>
    </w:tbl>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tabs>
          <w:tab w:val="left" w:pos="567"/>
        </w:tabs>
        <w:spacing w:after="0" w:line="240" w:lineRule="auto"/>
        <w:jc w:val="both"/>
        <w:rPr>
          <w:rFonts w:ascii="Times New Roman" w:hAnsi="Times New Roman"/>
          <w:color w:val="000000"/>
          <w:sz w:val="8"/>
          <w:szCs w:val="8"/>
        </w:rPr>
      </w:pPr>
      <w:r w:rsidRPr="00966422">
        <w:rPr>
          <w:rFonts w:ascii="Times New Roman" w:hAnsi="Times New Roman"/>
          <w:color w:val="000000"/>
          <w:sz w:val="24"/>
          <w:szCs w:val="24"/>
        </w:rPr>
        <w:tab/>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6.3.5.16. Остановочный пункт должен состоять из следующих элементов: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остановочная площадка;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посадочная площадка;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площадка ожидания;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переходно-скоростные полосы;</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 боковая разделительная полоса (для дорог </w:t>
      </w:r>
      <w:r w:rsidRPr="00966422">
        <w:rPr>
          <w:rFonts w:ascii="Times New Roman" w:hAnsi="Times New Roman"/>
          <w:color w:val="000000"/>
          <w:sz w:val="24"/>
          <w:szCs w:val="24"/>
          <w:lang w:val="en-US"/>
        </w:rPr>
        <w:t>I</w:t>
      </w:r>
      <w:r w:rsidRPr="00966422">
        <w:rPr>
          <w:rFonts w:ascii="Times New Roman" w:hAnsi="Times New Roman"/>
          <w:color w:val="000000"/>
          <w:sz w:val="24"/>
          <w:szCs w:val="24"/>
        </w:rPr>
        <w:t>-</w:t>
      </w:r>
      <w:r w:rsidRPr="00966422">
        <w:rPr>
          <w:rFonts w:ascii="Times New Roman" w:hAnsi="Times New Roman"/>
          <w:color w:val="000000"/>
          <w:sz w:val="24"/>
          <w:szCs w:val="24"/>
          <w:lang w:val="en-US"/>
        </w:rPr>
        <w:t>III</w:t>
      </w:r>
      <w:r w:rsidRPr="00966422">
        <w:rPr>
          <w:rFonts w:ascii="Times New Roman" w:hAnsi="Times New Roman"/>
          <w:color w:val="000000"/>
          <w:sz w:val="24"/>
          <w:szCs w:val="24"/>
        </w:rPr>
        <w:t xml:space="preserve"> категорий);</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тротуары и пешеходные дорожки;</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пешеходный переход;</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автопавильон;</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скамьи;</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 туалет (через 10-15 км для дорог </w:t>
      </w:r>
      <w:r w:rsidRPr="00966422">
        <w:rPr>
          <w:rFonts w:ascii="Times New Roman" w:hAnsi="Times New Roman"/>
          <w:color w:val="000000"/>
          <w:sz w:val="24"/>
          <w:szCs w:val="24"/>
          <w:lang w:val="en-US"/>
        </w:rPr>
        <w:t>I</w:t>
      </w:r>
      <w:r w:rsidRPr="00966422">
        <w:rPr>
          <w:rFonts w:ascii="Times New Roman" w:hAnsi="Times New Roman"/>
          <w:color w:val="000000"/>
          <w:sz w:val="24"/>
          <w:szCs w:val="24"/>
        </w:rPr>
        <w:t>-</w:t>
      </w:r>
      <w:r w:rsidRPr="00966422">
        <w:rPr>
          <w:rFonts w:ascii="Times New Roman" w:hAnsi="Times New Roman"/>
          <w:color w:val="000000"/>
          <w:sz w:val="24"/>
          <w:szCs w:val="24"/>
          <w:lang w:val="en-US"/>
        </w:rPr>
        <w:t>III</w:t>
      </w:r>
      <w:r w:rsidRPr="00966422">
        <w:rPr>
          <w:rFonts w:ascii="Times New Roman" w:hAnsi="Times New Roman"/>
          <w:color w:val="000000"/>
          <w:sz w:val="24"/>
          <w:szCs w:val="24"/>
        </w:rPr>
        <w:t xml:space="preserve"> категорий);</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 контейнер и урны для мусора (для дорог </w:t>
      </w:r>
      <w:r w:rsidRPr="00966422">
        <w:rPr>
          <w:rFonts w:ascii="Times New Roman" w:hAnsi="Times New Roman"/>
          <w:color w:val="000000"/>
          <w:sz w:val="24"/>
          <w:szCs w:val="24"/>
          <w:lang w:val="en-US"/>
        </w:rPr>
        <w:t>IV</w:t>
      </w:r>
      <w:r w:rsidRPr="00966422">
        <w:rPr>
          <w:rFonts w:ascii="Times New Roman" w:hAnsi="Times New Roman"/>
          <w:color w:val="000000"/>
          <w:sz w:val="24"/>
          <w:szCs w:val="24"/>
        </w:rPr>
        <w:t xml:space="preserve"> категории только урна);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технические средства организации дорожного движения (дорожные знаки, разметка, ограждения);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освещение (при расстоянии до места возможного подключения к распределительным сетям не более 500 м).</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6.3.5.17.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6.3.5.18.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Допускается размещать остановочные пункты 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6.3.5.19. Остановочный пункт в пределах населенных пунктов должен состоять из следующих элементов: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остановочная площадка;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посадочная площадка;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заездной «карман»;</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автопавильон;</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скамья;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урна для мусора;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технические средства организации дорожного движения (дорожные знаки, разметки, ограждения);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освещение (при расстоянии до места возможного подключения к распределительным сетям не более 500 м).</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6.3.5.20. На магистральных дорогах и улицах общегородского значения с регулируемым движением и районных на уровне загрузки не более 0,6 допускается размещать остановочные площадки в габаритах проезжей части.</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6.3.5.21. При размещении остановочных пунктов общественного пассажирского транспорта в населенных пунктах следует учитывать следующие требования: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остановочные пункты смещают по ходу движения на расстояние не менее 30 м между ближайшими стенками павильонов;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6.3.5.22. Допускается размещение остановочных площадок на линиях автобусов перед перекрестком на расстоянии не менее 40 м и до стоп-линии в случае, если:</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до перекрестка расположен крупный пассажирообразующий пункт;</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пропускная способность улицы до перекрестка больше, чем за перекрестком;</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сразу же за перекрестком начинается подъезд к транспортному инженерному сооружению (мосту, тоннелю, путепроводу) или находится железнодорожный переезд.</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6.3.5.23. Остановочные площадки предназначены для остановки автобусов, движущихся по установленным маршрутам, с целью высадки и посадки пассажиров.</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966422" w:rsidRPr="00966422" w:rsidRDefault="00966422" w:rsidP="00966422">
      <w:pPr>
        <w:tabs>
          <w:tab w:val="left" w:pos="567"/>
          <w:tab w:val="left" w:pos="3144"/>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6.3.5.24.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выезжающими на дорогу с автобусным сообщением. </w:t>
      </w:r>
      <w:r w:rsidRPr="00966422">
        <w:rPr>
          <w:rFonts w:ascii="Times New Roman" w:hAnsi="Times New Roman"/>
          <w:color w:val="000000"/>
          <w:sz w:val="24"/>
          <w:szCs w:val="24"/>
        </w:rPr>
        <w:tab/>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Заездной карман состоит из остановочной площадки и участков въезда и выезда на площадку. </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Расчетные показатели организации заездного кармана остановочной площадки устанавливаются в соответствии с </w:t>
      </w:r>
      <w:r w:rsidRPr="00966422">
        <w:rPr>
          <w:rFonts w:ascii="Times New Roman" w:hAnsi="Times New Roman"/>
          <w:i/>
          <w:color w:val="000000"/>
          <w:sz w:val="24"/>
          <w:szCs w:val="24"/>
        </w:rPr>
        <w:t>табл.129</w:t>
      </w:r>
      <w:r w:rsidRPr="00966422">
        <w:rPr>
          <w:rFonts w:ascii="Times New Roman" w:hAnsi="Times New Roman"/>
          <w:color w:val="000000"/>
          <w:sz w:val="24"/>
          <w:szCs w:val="24"/>
        </w:rPr>
        <w:t>.</w:t>
      </w:r>
    </w:p>
    <w:p w:rsidR="00966422" w:rsidRPr="00966422" w:rsidRDefault="00966422" w:rsidP="00966422">
      <w:pPr>
        <w:tabs>
          <w:tab w:val="left" w:pos="567"/>
        </w:tabs>
        <w:spacing w:after="0" w:line="240" w:lineRule="auto"/>
        <w:jc w:val="both"/>
        <w:rPr>
          <w:rFonts w:ascii="Times New Roman" w:hAnsi="Times New Roman"/>
          <w:color w:val="000000"/>
          <w:sz w:val="8"/>
          <w:szCs w:val="8"/>
        </w:rPr>
      </w:pPr>
      <w:r w:rsidRPr="00966422">
        <w:rPr>
          <w:rFonts w:ascii="Times New Roman" w:hAnsi="Times New Roman"/>
          <w:color w:val="000000"/>
          <w:sz w:val="24"/>
          <w:szCs w:val="24"/>
        </w:rPr>
        <w:tab/>
      </w:r>
    </w:p>
    <w:p w:rsidR="00966422" w:rsidRPr="00966422" w:rsidRDefault="00966422" w:rsidP="00966422">
      <w:pPr>
        <w:tabs>
          <w:tab w:val="left" w:pos="567"/>
        </w:tabs>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129</w:t>
      </w:r>
      <w:r w:rsidRPr="00966422">
        <w:rPr>
          <w:rFonts w:ascii="Times New Roman" w:hAnsi="Times New Roman"/>
          <w:b/>
          <w:i/>
          <w:sz w:val="24"/>
          <w:szCs w:val="24"/>
        </w:rPr>
        <w:t>.</w:t>
      </w:r>
      <w:r w:rsidRPr="00966422">
        <w:rPr>
          <w:rFonts w:ascii="Times New Roman" w:hAnsi="Times New Roman"/>
          <w:b/>
          <w:i/>
          <w:color w:val="000000"/>
          <w:sz w:val="24"/>
          <w:szCs w:val="24"/>
        </w:rPr>
        <w:t xml:space="preserve"> </w:t>
      </w:r>
    </w:p>
    <w:p w:rsidR="00966422" w:rsidRPr="00966422" w:rsidRDefault="00966422" w:rsidP="00966422">
      <w:pPr>
        <w:tabs>
          <w:tab w:val="left" w:pos="567"/>
        </w:tabs>
        <w:spacing w:after="0" w:line="240" w:lineRule="auto"/>
        <w:jc w:val="both"/>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276"/>
        <w:gridCol w:w="4394"/>
      </w:tblGrid>
      <w:tr w:rsidR="00966422" w:rsidRPr="00966422" w:rsidTr="00966422">
        <w:tc>
          <w:tcPr>
            <w:tcW w:w="3686" w:type="dxa"/>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Показатели</w:t>
            </w:r>
          </w:p>
        </w:tc>
        <w:tc>
          <w:tcPr>
            <w:tcW w:w="1276" w:type="dxa"/>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Единица измерения</w:t>
            </w:r>
          </w:p>
        </w:tc>
        <w:tc>
          <w:tcPr>
            <w:tcW w:w="4394" w:type="dxa"/>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Значение показателя</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Ширина остановочной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rPr>
                <w:rFonts w:ascii="Times New Roman" w:hAnsi="Times New Roman"/>
                <w:color w:val="000000"/>
              </w:rPr>
            </w:pPr>
            <w:r w:rsidRPr="00966422">
              <w:rPr>
                <w:rFonts w:ascii="Times New Roman" w:hAnsi="Times New Roman"/>
                <w:color w:val="000000"/>
              </w:rPr>
              <w:t>Равна ширине основных полос проезжей части</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Длина остановочной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 xml:space="preserve">В зависимости от числа одновременно останавливающихся автобусов и их габаритов по длине, но не менее 13 </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Длина участков въезда и выезда с остановочной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15</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Длина посадочной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не менее длины остановочной площадки</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Ширина посадочной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 xml:space="preserve">не менее 3 </w:t>
            </w:r>
          </w:p>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В населенных пунктах в стесненных условиях ширина посадочной площадки может быть уменьшена до 1,5 м.</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Уширение остановочной площадки для установки павильона</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 xml:space="preserve">до 5 </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Размер павильона</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чел/м</w:t>
            </w:r>
            <w:r w:rsidRPr="00966422">
              <w:rPr>
                <w:rFonts w:ascii="Times New Roman" w:hAnsi="Times New Roman"/>
                <w:color w:val="000000"/>
                <w:vertAlign w:val="superscript"/>
              </w:rPr>
              <w:t>2</w:t>
            </w:r>
          </w:p>
        </w:tc>
        <w:tc>
          <w:tcPr>
            <w:tcW w:w="4394"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Определяют с учетом количества одновременно находящихся в час «пик» на остановочной площадке пассажиров из расчета 4</w:t>
            </w:r>
          </w:p>
        </w:tc>
      </w:tr>
      <w:tr w:rsidR="00966422" w:rsidRPr="00966422" w:rsidTr="00966422">
        <w:tc>
          <w:tcPr>
            <w:tcW w:w="3686"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Расположение ближайшей грани от кромки остановочной площадки</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4394"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 xml:space="preserve">не ближе 3 </w:t>
            </w:r>
          </w:p>
        </w:tc>
      </w:tr>
    </w:tbl>
    <w:p w:rsidR="00966422" w:rsidRPr="00966422" w:rsidRDefault="00966422" w:rsidP="00966422">
      <w:pPr>
        <w:tabs>
          <w:tab w:val="left" w:pos="567"/>
        </w:tabs>
        <w:spacing w:after="0" w:line="240" w:lineRule="auto"/>
        <w:jc w:val="both"/>
        <w:rPr>
          <w:rFonts w:ascii="Times New Roman" w:hAnsi="Times New Roman"/>
          <w:color w:val="000000"/>
          <w:sz w:val="8"/>
          <w:szCs w:val="8"/>
        </w:rPr>
      </w:pP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6.3.5.25. Дорожную одежду на заездных «карманах» устраивают равнопрочной с дорожной одеждой основных полос движения.</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Посадочные площадки следует выполнять приподнятыми на 0,2 м над поверхностью остановочных площадок.</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6.3.5.26. Посадочные площадки на всех остановочных пунктах должны быть, как правило, оборудованы павильонами для пассажиров.</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Размер павильона определяют из расчета 4 чел/м</w:t>
      </w:r>
      <w:r w:rsidRPr="00966422">
        <w:rPr>
          <w:rFonts w:ascii="Times New Roman" w:hAnsi="Times New Roman"/>
          <w:color w:val="000000"/>
          <w:sz w:val="24"/>
          <w:szCs w:val="24"/>
          <w:vertAlign w:val="superscript"/>
        </w:rPr>
        <w:t>2</w:t>
      </w:r>
      <w:r w:rsidRPr="00966422">
        <w:rPr>
          <w:rFonts w:ascii="Times New Roman" w:hAnsi="Times New Roman"/>
          <w:color w:val="000000"/>
          <w:sz w:val="24"/>
          <w:szCs w:val="24"/>
        </w:rPr>
        <w:t xml:space="preserve"> с учетом числа пассажиров, одновременно находящихся в час-пик на остановке.</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Ближайшая грань павильона должна быть не ближе 3 м от края проезжей части (остановочной площадки).</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В павильонах должны быть установлены скамья и урна для мусора.</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Павильон должен быть надежно закреплен и быть устойчивым к опрокидыванию.</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6.3.5.27. Остановочные пункты оборудуют дорожными знаками, дорожной разметкой, пешеходными ограждениями, которые применяют по действующим стандартам.</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6.3.5.28.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 xml:space="preserve">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6.3.5.29.  </w:t>
      </w:r>
      <w:r w:rsidRPr="00966422">
        <w:rPr>
          <w:rFonts w:ascii="Times New Roman" w:hAnsi="Times New Roman"/>
          <w:sz w:val="24"/>
          <w:szCs w:val="24"/>
        </w:rPr>
        <w:t>Остановочные пункты общественного пассажирского запрещается проектировать в охранных зонах высоковольтных линий электропередачи.</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sz w:val="24"/>
          <w:szCs w:val="24"/>
        </w:rPr>
        <w:t xml:space="preserve">6.3.5.30. </w:t>
      </w:r>
      <w:r w:rsidRPr="00966422">
        <w:rPr>
          <w:rFonts w:ascii="Times New Roman" w:hAnsi="Times New Roman"/>
          <w:color w:val="000000"/>
          <w:sz w:val="24"/>
          <w:szCs w:val="24"/>
        </w:rPr>
        <w:t>На конечных станциях общественного пассажирского транспорта на городских и пригородно-городских маршрутах следует предусматривать отстойно-разворотные площадки с учетом необходимости снятия с линии в межпиковый период около 30% подвижного состава.</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966422">
        <w:rPr>
          <w:rFonts w:ascii="Times New Roman" w:hAnsi="Times New Roman"/>
          <w:color w:val="000000"/>
          <w:sz w:val="24"/>
          <w:szCs w:val="24"/>
          <w:vertAlign w:val="superscript"/>
        </w:rPr>
        <w:t>2</w:t>
      </w:r>
      <w:r w:rsidRPr="00966422">
        <w:rPr>
          <w:rFonts w:ascii="Times New Roman" w:hAnsi="Times New Roman"/>
          <w:color w:val="000000"/>
          <w:sz w:val="24"/>
          <w:szCs w:val="24"/>
        </w:rPr>
        <w:t xml:space="preserve"> на одно машино-место (в зависимости от вида транспортного средства).</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Ширину отстойно-разворотной площадки для автобуса следует предусматривать не менее 30 м.</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color w:val="000000"/>
          <w:sz w:val="24"/>
          <w:szCs w:val="24"/>
        </w:rPr>
        <w:t>Границы отстойно-разворотных площадок должны быть закреплены в плане красных линий.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6.3.5.31.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6.3.5.32.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966422" w:rsidRPr="00966422" w:rsidRDefault="00966422" w:rsidP="00966422">
      <w:pPr>
        <w:tabs>
          <w:tab w:val="left" w:pos="567"/>
        </w:tabs>
        <w:spacing w:after="0" w:line="240" w:lineRule="auto"/>
        <w:jc w:val="both"/>
        <w:rPr>
          <w:rFonts w:ascii="Times New Roman" w:hAnsi="Times New Roman"/>
          <w:color w:val="000000"/>
          <w:sz w:val="24"/>
          <w:szCs w:val="24"/>
        </w:rPr>
      </w:pPr>
      <w:r w:rsidRPr="00966422">
        <w:rPr>
          <w:rFonts w:ascii="Times New Roman" w:hAnsi="Times New Roman"/>
          <w:color w:val="000000"/>
          <w:sz w:val="24"/>
          <w:szCs w:val="24"/>
        </w:rPr>
        <w:tab/>
        <w:t xml:space="preserve">Параметры участков для устройства служебных помещений на конечных станциях общественного пассажирского транспорта устанавливаются в соответствии с </w:t>
      </w:r>
      <w:r w:rsidRPr="00966422">
        <w:rPr>
          <w:rFonts w:ascii="Times New Roman" w:hAnsi="Times New Roman"/>
          <w:i/>
          <w:color w:val="000000"/>
          <w:sz w:val="24"/>
          <w:szCs w:val="24"/>
        </w:rPr>
        <w:t>табл.130</w:t>
      </w:r>
      <w:r w:rsidRPr="00966422">
        <w:rPr>
          <w:rFonts w:ascii="Times New Roman" w:hAnsi="Times New Roman"/>
          <w:color w:val="000000"/>
          <w:sz w:val="24"/>
          <w:szCs w:val="24"/>
        </w:rPr>
        <w:t>.</w:t>
      </w:r>
    </w:p>
    <w:p w:rsidR="00966422" w:rsidRPr="00966422" w:rsidRDefault="00966422" w:rsidP="00966422">
      <w:pPr>
        <w:tabs>
          <w:tab w:val="left" w:pos="567"/>
        </w:tabs>
        <w:spacing w:after="0" w:line="240" w:lineRule="auto"/>
        <w:jc w:val="center"/>
        <w:rPr>
          <w:rFonts w:ascii="Times New Roman" w:hAnsi="Times New Roman"/>
          <w:color w:val="000000"/>
          <w:sz w:val="8"/>
          <w:szCs w:val="8"/>
        </w:rPr>
      </w:pPr>
    </w:p>
    <w:p w:rsidR="00966422" w:rsidRPr="00966422" w:rsidRDefault="00966422" w:rsidP="00966422">
      <w:pPr>
        <w:tabs>
          <w:tab w:val="left" w:pos="567"/>
        </w:tabs>
        <w:spacing w:after="0" w:line="240" w:lineRule="auto"/>
        <w:jc w:val="both"/>
        <w:rPr>
          <w:rFonts w:ascii="Times New Roman" w:hAnsi="Times New Roman"/>
          <w:b/>
          <w:color w:val="000000"/>
          <w:sz w:val="24"/>
          <w:szCs w:val="24"/>
        </w:rPr>
      </w:pPr>
      <w:r w:rsidRPr="00966422">
        <w:rPr>
          <w:rFonts w:ascii="Times New Roman" w:hAnsi="Times New Roman"/>
          <w:i/>
          <w:sz w:val="24"/>
          <w:szCs w:val="24"/>
        </w:rPr>
        <w:t>Таблица 130.</w:t>
      </w:r>
      <w:r w:rsidRPr="00966422">
        <w:rPr>
          <w:rFonts w:ascii="Times New Roman" w:hAnsi="Times New Roman"/>
          <w:b/>
          <w:sz w:val="24"/>
          <w:szCs w:val="24"/>
        </w:rPr>
        <w:t xml:space="preserve"> </w:t>
      </w:r>
    </w:p>
    <w:p w:rsidR="00966422" w:rsidRPr="00966422" w:rsidRDefault="00966422" w:rsidP="00966422">
      <w:pPr>
        <w:tabs>
          <w:tab w:val="left" w:pos="567"/>
        </w:tabs>
        <w:spacing w:after="0" w:line="240" w:lineRule="auto"/>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1417"/>
        <w:gridCol w:w="1276"/>
        <w:gridCol w:w="1276"/>
      </w:tblGrid>
      <w:tr w:rsidR="00966422" w:rsidRPr="00966422" w:rsidTr="00966422">
        <w:tc>
          <w:tcPr>
            <w:tcW w:w="5387" w:type="dxa"/>
            <w:vMerge w:val="restart"/>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Наименование показателя</w:t>
            </w:r>
          </w:p>
        </w:tc>
        <w:tc>
          <w:tcPr>
            <w:tcW w:w="1417" w:type="dxa"/>
            <w:vMerge w:val="restart"/>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Единица измерения</w:t>
            </w:r>
          </w:p>
        </w:tc>
        <w:tc>
          <w:tcPr>
            <w:tcW w:w="2552" w:type="dxa"/>
            <w:gridSpan w:val="2"/>
            <w:shd w:val="clear" w:color="auto" w:fill="EEECE1"/>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Количество маршрутов</w:t>
            </w:r>
          </w:p>
        </w:tc>
      </w:tr>
      <w:tr w:rsidR="00966422" w:rsidRPr="00966422" w:rsidTr="00966422">
        <w:tc>
          <w:tcPr>
            <w:tcW w:w="5387" w:type="dxa"/>
            <w:vMerge/>
            <w:shd w:val="clear" w:color="auto" w:fill="EEECE1"/>
          </w:tcPr>
          <w:p w:rsidR="00966422" w:rsidRPr="00966422" w:rsidRDefault="00966422" w:rsidP="00966422">
            <w:pPr>
              <w:tabs>
                <w:tab w:val="left" w:pos="567"/>
              </w:tabs>
              <w:spacing w:after="0" w:line="240" w:lineRule="auto"/>
              <w:jc w:val="both"/>
              <w:rPr>
                <w:rFonts w:ascii="Times New Roman" w:hAnsi="Times New Roman"/>
                <w:color w:val="000000"/>
              </w:rPr>
            </w:pPr>
          </w:p>
        </w:tc>
        <w:tc>
          <w:tcPr>
            <w:tcW w:w="1417" w:type="dxa"/>
            <w:vMerge/>
            <w:shd w:val="clear" w:color="auto" w:fill="EEECE1"/>
          </w:tcPr>
          <w:p w:rsidR="00966422" w:rsidRPr="00966422" w:rsidRDefault="00966422" w:rsidP="00966422">
            <w:pPr>
              <w:tabs>
                <w:tab w:val="left" w:pos="567"/>
              </w:tabs>
              <w:spacing w:after="0" w:line="240" w:lineRule="auto"/>
              <w:jc w:val="both"/>
              <w:rPr>
                <w:rFonts w:ascii="Times New Roman" w:hAnsi="Times New Roman"/>
                <w:color w:val="000000"/>
              </w:rPr>
            </w:pPr>
          </w:p>
        </w:tc>
        <w:tc>
          <w:tcPr>
            <w:tcW w:w="1276" w:type="dxa"/>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2</w:t>
            </w:r>
          </w:p>
        </w:tc>
        <w:tc>
          <w:tcPr>
            <w:tcW w:w="1276" w:type="dxa"/>
            <w:shd w:val="clear" w:color="auto" w:fill="EEECE1"/>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3-4</w:t>
            </w:r>
          </w:p>
        </w:tc>
      </w:tr>
      <w:tr w:rsidR="00966422" w:rsidRPr="00966422" w:rsidTr="00966422">
        <w:tc>
          <w:tcPr>
            <w:tcW w:w="5387"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Площадь участка</w:t>
            </w:r>
          </w:p>
        </w:tc>
        <w:tc>
          <w:tcPr>
            <w:tcW w:w="1417"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r w:rsidRPr="00966422">
              <w:rPr>
                <w:rFonts w:ascii="Times New Roman" w:hAnsi="Times New Roman"/>
                <w:color w:val="000000"/>
                <w:vertAlign w:val="superscript"/>
              </w:rPr>
              <w:t>2</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225</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256</w:t>
            </w:r>
          </w:p>
        </w:tc>
      </w:tr>
      <w:tr w:rsidR="00966422" w:rsidRPr="00966422" w:rsidTr="00966422">
        <w:tc>
          <w:tcPr>
            <w:tcW w:w="5387"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Размеры участка под размещение типового объекта с помещениями для обслуживающего персонала</w:t>
            </w:r>
          </w:p>
        </w:tc>
        <w:tc>
          <w:tcPr>
            <w:tcW w:w="1417"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м</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15х15</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16х16</w:t>
            </w:r>
          </w:p>
        </w:tc>
      </w:tr>
      <w:tr w:rsidR="00966422" w:rsidRPr="00966422" w:rsidTr="00966422">
        <w:tc>
          <w:tcPr>
            <w:tcW w:w="5387" w:type="dxa"/>
          </w:tcPr>
          <w:p w:rsidR="00966422" w:rsidRPr="00966422" w:rsidRDefault="00966422" w:rsidP="00966422">
            <w:pPr>
              <w:tabs>
                <w:tab w:val="left" w:pos="567"/>
              </w:tabs>
              <w:spacing w:after="0" w:line="240" w:lineRule="auto"/>
              <w:jc w:val="both"/>
              <w:rPr>
                <w:rFonts w:ascii="Times New Roman" w:hAnsi="Times New Roman"/>
                <w:color w:val="000000"/>
              </w:rPr>
            </w:pPr>
            <w:r w:rsidRPr="00966422">
              <w:rPr>
                <w:rFonts w:ascii="Times New Roman" w:hAnsi="Times New Roman"/>
                <w:color w:val="000000"/>
              </w:rPr>
              <w:t>Этажность здания</w:t>
            </w:r>
          </w:p>
        </w:tc>
        <w:tc>
          <w:tcPr>
            <w:tcW w:w="1417"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этаж</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1</w:t>
            </w:r>
          </w:p>
        </w:tc>
        <w:tc>
          <w:tcPr>
            <w:tcW w:w="1276" w:type="dxa"/>
          </w:tcPr>
          <w:p w:rsidR="00966422" w:rsidRPr="00966422" w:rsidRDefault="00966422" w:rsidP="00966422">
            <w:pPr>
              <w:tabs>
                <w:tab w:val="left" w:pos="567"/>
              </w:tabs>
              <w:spacing w:after="0" w:line="240" w:lineRule="auto"/>
              <w:jc w:val="center"/>
              <w:rPr>
                <w:rFonts w:ascii="Times New Roman" w:hAnsi="Times New Roman"/>
                <w:color w:val="000000"/>
              </w:rPr>
            </w:pPr>
            <w:r w:rsidRPr="00966422">
              <w:rPr>
                <w:rFonts w:ascii="Times New Roman" w:hAnsi="Times New Roman"/>
                <w:color w:val="000000"/>
              </w:rPr>
              <w:t>1</w:t>
            </w:r>
          </w:p>
        </w:tc>
      </w:tr>
    </w:tbl>
    <w:p w:rsidR="00966422" w:rsidRPr="00966422" w:rsidRDefault="00966422" w:rsidP="00966422">
      <w:pPr>
        <w:spacing w:after="0" w:line="240" w:lineRule="auto"/>
        <w:ind w:firstLine="567"/>
        <w:jc w:val="both"/>
        <w:rPr>
          <w:rFonts w:ascii="Times New Roman" w:hAnsi="Times New Roman"/>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color w:val="000000"/>
          <w:sz w:val="24"/>
          <w:szCs w:val="24"/>
        </w:rPr>
        <w:t xml:space="preserve">6.3.5.33. </w:t>
      </w:r>
      <w:r w:rsidRPr="00966422">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966422">
        <w:rPr>
          <w:rFonts w:ascii="Times New Roman" w:hAnsi="Times New Roman"/>
          <w:sz w:val="24"/>
          <w:szCs w:val="24"/>
        </w:rPr>
        <w:t>радиуса поворота для автобуса не менее 12 м в плане.</w:t>
      </w:r>
    </w:p>
    <w:p w:rsidR="00966422" w:rsidRPr="00966422" w:rsidRDefault="00966422" w:rsidP="00966422">
      <w:pPr>
        <w:spacing w:after="0" w:line="240" w:lineRule="auto"/>
        <w:ind w:firstLine="709"/>
        <w:jc w:val="both"/>
        <w:rPr>
          <w:rFonts w:ascii="Times New Roman" w:hAnsi="Times New Roman"/>
          <w:sz w:val="24"/>
          <w:szCs w:val="24"/>
        </w:rPr>
      </w:pPr>
    </w:p>
    <w:p w:rsidR="00966422" w:rsidRPr="00966422" w:rsidRDefault="00966422" w:rsidP="00966422">
      <w:pPr>
        <w:widowControl w:val="0"/>
        <w:shd w:val="clear" w:color="auto" w:fill="EEECE1"/>
        <w:suppressAutoHyphens/>
        <w:spacing w:after="0" w:line="240" w:lineRule="auto"/>
        <w:jc w:val="both"/>
        <w:rPr>
          <w:rFonts w:ascii="Arial Narrow" w:hAnsi="Arial Narrow"/>
          <w:b/>
          <w:color w:val="000000"/>
          <w:sz w:val="28"/>
          <w:szCs w:val="28"/>
        </w:rPr>
      </w:pPr>
      <w:r w:rsidRPr="00966422">
        <w:rPr>
          <w:rFonts w:ascii="Arial Narrow" w:hAnsi="Arial Narrow"/>
          <w:b/>
          <w:color w:val="000000"/>
          <w:sz w:val="28"/>
          <w:szCs w:val="28"/>
        </w:rPr>
        <w:t>6.3.6. Сооружения и устройства для хранения и обслуживания транспортных средств:</w:t>
      </w:r>
    </w:p>
    <w:p w:rsidR="00966422" w:rsidRPr="00966422" w:rsidRDefault="00966422" w:rsidP="00966422">
      <w:pPr>
        <w:spacing w:after="0" w:line="240" w:lineRule="auto"/>
        <w:ind w:firstLine="720"/>
        <w:jc w:val="both"/>
        <w:rPr>
          <w:rFonts w:ascii="Times New Roman" w:hAnsi="Times New Roman"/>
          <w:bCs/>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6.3.6.1. В городском поселении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установленного уровня автомобилизации. </w:t>
      </w:r>
    </w:p>
    <w:p w:rsidR="00966422" w:rsidRPr="00966422" w:rsidRDefault="00966422" w:rsidP="00966422">
      <w:pPr>
        <w:spacing w:after="0" w:line="240" w:lineRule="auto"/>
        <w:ind w:firstLine="567"/>
        <w:jc w:val="both"/>
        <w:rPr>
          <w:rFonts w:ascii="Times New Roman" w:hAnsi="Times New Roman"/>
          <w:spacing w:val="-3"/>
          <w:sz w:val="24"/>
          <w:szCs w:val="24"/>
        </w:rPr>
      </w:pPr>
      <w:r w:rsidRPr="00966422">
        <w:rPr>
          <w:rFonts w:ascii="Times New Roman" w:hAnsi="Times New Roman"/>
          <w:sz w:val="24"/>
          <w:szCs w:val="24"/>
        </w:rPr>
        <w:t xml:space="preserve">6.3.6.2. 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Pr="00966422">
        <w:rPr>
          <w:rFonts w:ascii="Times New Roman" w:hAnsi="Times New Roman"/>
          <w:spacing w:val="-3"/>
          <w:sz w:val="24"/>
          <w:szCs w:val="24"/>
        </w:rPr>
        <w:t>использования городских территорий, с обеспечением экологической безопасности.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6.3.6.3. </w:t>
      </w:r>
      <w:r w:rsidRPr="00966422">
        <w:rPr>
          <w:rFonts w:ascii="Times New Roman" w:hAnsi="Times New Roman"/>
          <w:bCs/>
          <w:sz w:val="24"/>
          <w:szCs w:val="24"/>
        </w:rPr>
        <w:t xml:space="preserve">Противопожарные расстояния </w:t>
      </w:r>
      <w:r w:rsidRPr="00966422">
        <w:rPr>
          <w:rFonts w:ascii="Times New Roman" w:hAnsi="Times New Roman"/>
          <w:sz w:val="24"/>
          <w:szCs w:val="24"/>
        </w:rPr>
        <w:t xml:space="preserve">от мест организованного хранения автомобилей </w:t>
      </w:r>
      <w:r w:rsidRPr="00966422">
        <w:rPr>
          <w:rFonts w:ascii="Times New Roman" w:hAnsi="Times New Roman"/>
          <w:bCs/>
          <w:sz w:val="24"/>
          <w:szCs w:val="24"/>
        </w:rPr>
        <w:t>должны обеспечивать нераспространение пожара на соседние здания, сооружения</w:t>
      </w:r>
      <w:r w:rsidRPr="00966422">
        <w:rPr>
          <w:rFonts w:cs="Arial"/>
          <w:bCs/>
          <w:sz w:val="24"/>
          <w:szCs w:val="24"/>
        </w:rPr>
        <w:t xml:space="preserve"> </w:t>
      </w:r>
      <w:r w:rsidRPr="00966422">
        <w:rPr>
          <w:rFonts w:ascii="Times New Roman" w:hAnsi="Times New Roman"/>
          <w:sz w:val="24"/>
          <w:szCs w:val="24"/>
        </w:rPr>
        <w:t xml:space="preserve">в соответствии с </w:t>
      </w:r>
      <w:r w:rsidRPr="00966422">
        <w:rPr>
          <w:rFonts w:ascii="Times New Roman" w:hAnsi="Times New Roman"/>
          <w:spacing w:val="-2"/>
          <w:sz w:val="24"/>
          <w:szCs w:val="24"/>
        </w:rPr>
        <w:t xml:space="preserve">требованиями </w:t>
      </w:r>
      <w:r w:rsidRPr="00966422">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966422">
        <w:rPr>
          <w:rFonts w:ascii="Times New Roman" w:hAnsi="Times New Roman"/>
          <w:spacing w:val="-2"/>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6.3.6.4. Общую обеспеченность закрытыми и открытыми </w:t>
      </w:r>
      <w:r w:rsidRPr="00966422">
        <w:rPr>
          <w:rFonts w:ascii="Times New Roman" w:hAnsi="Times New Roman"/>
          <w:bCs/>
          <w:sz w:val="24"/>
          <w:szCs w:val="24"/>
        </w:rPr>
        <w:t>автостоян</w:t>
      </w:r>
      <w:r w:rsidRPr="00966422">
        <w:rPr>
          <w:rFonts w:ascii="Times New Roman" w:hAnsi="Times New Roman"/>
          <w:bCs/>
          <w:spacing w:val="-2"/>
          <w:sz w:val="24"/>
          <w:szCs w:val="24"/>
        </w:rPr>
        <w:t>ками для постоянного хранения</w:t>
      </w:r>
      <w:r w:rsidRPr="00966422">
        <w:rPr>
          <w:rFonts w:ascii="Times New Roman" w:hAnsi="Times New Roman"/>
          <w:spacing w:val="-2"/>
          <w:sz w:val="24"/>
          <w:szCs w:val="24"/>
        </w:rPr>
        <w:t xml:space="preserve"> автомобилей следует предусматривать в размере 100 % </w:t>
      </w:r>
      <w:r w:rsidRPr="00966422">
        <w:rPr>
          <w:rFonts w:ascii="Times New Roman" w:hAnsi="Times New Roman"/>
          <w:sz w:val="24"/>
          <w:szCs w:val="24"/>
        </w:rPr>
        <w:t>расчетного количества индивидуальных легковых автомобилей.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6.3.6.5. При определении общей потребности в местах для хранения следует также </w:t>
      </w:r>
      <w:r w:rsidRPr="00966422">
        <w:rPr>
          <w:rFonts w:ascii="Times New Roman" w:hAnsi="Times New Roman"/>
          <w:spacing w:val="-4"/>
          <w:sz w:val="24"/>
          <w:szCs w:val="24"/>
        </w:rPr>
        <w:t>учитывать другие индивидуальные транспортные средства (мотоциклы, мотороллеры,</w:t>
      </w:r>
      <w:r w:rsidRPr="00966422">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мотоциклы и мотороллеры с колясками, мотоколяски – 0,5;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мотоциклы и мотороллеры без колясок – 0,25;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мопеды и велосипеды – 0,1.</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6.3.6.6. Сооружения для постоянного хранения легковых автомобилей всех категорий следует проектировать:</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территориях жилых районов и кварталов (микрорайонов).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6.3.6.7. Площади застройки и размеры земельных участков для автостоянок следует принимать по </w:t>
      </w:r>
      <w:r w:rsidRPr="00966422">
        <w:rPr>
          <w:rFonts w:ascii="Times New Roman" w:hAnsi="Times New Roman"/>
          <w:i/>
          <w:sz w:val="24"/>
          <w:szCs w:val="24"/>
        </w:rPr>
        <w:t>табл.131</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i/>
          <w:sz w:val="24"/>
          <w:szCs w:val="24"/>
        </w:rPr>
      </w:pPr>
    </w:p>
    <w:p w:rsidR="00966422" w:rsidRPr="00966422" w:rsidRDefault="00966422" w:rsidP="00966422">
      <w:pPr>
        <w:spacing w:after="0" w:line="240" w:lineRule="auto"/>
        <w:jc w:val="both"/>
        <w:rPr>
          <w:rFonts w:ascii="Times New Roman" w:hAnsi="Times New Roman"/>
          <w:i/>
          <w:sz w:val="24"/>
          <w:szCs w:val="24"/>
        </w:rPr>
      </w:pPr>
    </w:p>
    <w:p w:rsidR="00966422" w:rsidRPr="00966422" w:rsidRDefault="00966422" w:rsidP="00966422">
      <w:pPr>
        <w:spacing w:after="0" w:line="240" w:lineRule="auto"/>
        <w:jc w:val="both"/>
        <w:rPr>
          <w:rFonts w:ascii="Times New Roman" w:hAnsi="Times New Roman"/>
          <w:i/>
          <w:sz w:val="24"/>
          <w:szCs w:val="24"/>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131</w:t>
      </w:r>
      <w:r w:rsidRPr="00966422">
        <w:rPr>
          <w:rFonts w:ascii="Times New Roman" w:hAnsi="Times New Roman"/>
          <w:b/>
          <w:i/>
          <w:sz w:val="24"/>
          <w:szCs w:val="24"/>
        </w:rPr>
        <w:t xml:space="preserve">. </w:t>
      </w:r>
    </w:p>
    <w:p w:rsidR="00966422" w:rsidRPr="00966422" w:rsidRDefault="00966422" w:rsidP="00966422">
      <w:pPr>
        <w:spacing w:after="0" w:line="240" w:lineRule="auto"/>
        <w:jc w:val="both"/>
        <w:rPr>
          <w:rFonts w:ascii="Times New Roman" w:hAnsi="Times New Roman"/>
          <w:sz w:val="8"/>
          <w:szCs w:val="8"/>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6"/>
        <w:gridCol w:w="1701"/>
        <w:gridCol w:w="3568"/>
      </w:tblGrid>
      <w:tr w:rsidR="00966422" w:rsidRPr="00966422" w:rsidTr="00966422">
        <w:trPr>
          <w:trHeight w:val="312"/>
          <w:jc w:val="center"/>
        </w:trPr>
        <w:tc>
          <w:tcPr>
            <w:tcW w:w="5837" w:type="dxa"/>
            <w:gridSpan w:val="2"/>
            <w:shd w:val="clear" w:color="auto" w:fill="EEECE1"/>
            <w:vAlign w:val="center"/>
          </w:tcPr>
          <w:p w:rsidR="00966422" w:rsidRPr="00966422" w:rsidRDefault="00966422" w:rsidP="00966422">
            <w:pPr>
              <w:tabs>
                <w:tab w:val="center" w:pos="4677"/>
                <w:tab w:val="right" w:pos="9355"/>
              </w:tabs>
              <w:spacing w:after="0" w:line="240" w:lineRule="auto"/>
              <w:ind w:firstLine="567"/>
              <w:jc w:val="both"/>
              <w:rPr>
                <w:rFonts w:ascii="Times New Roman" w:hAnsi="Times New Roman"/>
                <w:bCs/>
              </w:rPr>
            </w:pPr>
            <w:r w:rsidRPr="00966422">
              <w:rPr>
                <w:rFonts w:ascii="Times New Roman" w:hAnsi="Times New Roman"/>
                <w:bCs/>
              </w:rPr>
              <w:t>Типы автостоянок</w:t>
            </w:r>
          </w:p>
        </w:tc>
        <w:tc>
          <w:tcPr>
            <w:tcW w:w="3568" w:type="dxa"/>
            <w:shd w:val="clear" w:color="auto" w:fill="EEECE1"/>
            <w:vAlign w:val="center"/>
          </w:tcPr>
          <w:p w:rsidR="00966422" w:rsidRPr="00966422" w:rsidRDefault="00966422" w:rsidP="00966422">
            <w:pPr>
              <w:tabs>
                <w:tab w:val="center" w:pos="4677"/>
                <w:tab w:val="right" w:pos="9355"/>
              </w:tabs>
              <w:spacing w:after="0" w:line="240" w:lineRule="auto"/>
              <w:ind w:firstLine="34"/>
              <w:jc w:val="center"/>
              <w:rPr>
                <w:rFonts w:ascii="Times New Roman" w:hAnsi="Times New Roman"/>
                <w:bCs/>
              </w:rPr>
            </w:pPr>
            <w:r w:rsidRPr="00966422">
              <w:rPr>
                <w:rFonts w:ascii="Times New Roman" w:hAnsi="Times New Roman"/>
              </w:rPr>
              <w:t>Размеры земельных участков, м</w:t>
            </w:r>
            <w:r w:rsidRPr="00966422">
              <w:rPr>
                <w:rFonts w:ascii="Times New Roman" w:hAnsi="Times New Roman"/>
                <w:vertAlign w:val="superscript"/>
              </w:rPr>
              <w:t>2</w:t>
            </w:r>
            <w:r w:rsidRPr="00966422">
              <w:rPr>
                <w:rFonts w:ascii="Times New Roman" w:hAnsi="Times New Roman"/>
              </w:rPr>
              <w:t xml:space="preserve"> / машино-место</w:t>
            </w:r>
          </w:p>
        </w:tc>
      </w:tr>
      <w:tr w:rsidR="00966422" w:rsidRPr="00966422" w:rsidTr="00966422">
        <w:trPr>
          <w:jc w:val="center"/>
        </w:trPr>
        <w:tc>
          <w:tcPr>
            <w:tcW w:w="4136" w:type="dxa"/>
            <w:vMerge w:val="restart"/>
          </w:tcPr>
          <w:p w:rsidR="00966422" w:rsidRPr="00966422" w:rsidRDefault="00966422" w:rsidP="00966422">
            <w:pPr>
              <w:tabs>
                <w:tab w:val="center" w:pos="4677"/>
                <w:tab w:val="right" w:pos="9355"/>
              </w:tabs>
              <w:suppressAutoHyphens/>
              <w:spacing w:after="0" w:line="240" w:lineRule="auto"/>
              <w:jc w:val="both"/>
              <w:rPr>
                <w:rFonts w:ascii="Times New Roman" w:hAnsi="Times New Roman"/>
                <w:bCs/>
              </w:rPr>
            </w:pPr>
            <w:r w:rsidRPr="00966422">
              <w:rPr>
                <w:rFonts w:ascii="Times New Roman" w:hAnsi="Times New Roman"/>
              </w:rPr>
              <w:t>Отдельно стоящие автостоянки для постоянного хранения легковых автомобилей этажностью:</w:t>
            </w:r>
          </w:p>
        </w:tc>
        <w:tc>
          <w:tcPr>
            <w:tcW w:w="1701" w:type="dxa"/>
          </w:tcPr>
          <w:p w:rsidR="00966422" w:rsidRPr="00966422" w:rsidRDefault="00966422" w:rsidP="00966422">
            <w:pPr>
              <w:tabs>
                <w:tab w:val="center" w:pos="4677"/>
                <w:tab w:val="right" w:pos="9355"/>
              </w:tabs>
              <w:spacing w:after="0" w:line="240" w:lineRule="auto"/>
              <w:ind w:firstLine="567"/>
              <w:jc w:val="both"/>
              <w:rPr>
                <w:rFonts w:ascii="Times New Roman" w:hAnsi="Times New Roman"/>
                <w:bCs/>
              </w:rPr>
            </w:pPr>
            <w:r w:rsidRPr="00966422">
              <w:rPr>
                <w:rFonts w:ascii="Times New Roman" w:hAnsi="Times New Roman"/>
                <w:bCs/>
              </w:rPr>
              <w:t xml:space="preserve">1 этаж </w:t>
            </w:r>
          </w:p>
        </w:tc>
        <w:tc>
          <w:tcPr>
            <w:tcW w:w="3568" w:type="dxa"/>
          </w:tcPr>
          <w:p w:rsidR="00966422" w:rsidRPr="00966422" w:rsidRDefault="00966422" w:rsidP="00966422">
            <w:pPr>
              <w:tabs>
                <w:tab w:val="center" w:pos="4677"/>
                <w:tab w:val="right" w:pos="9355"/>
              </w:tabs>
              <w:spacing w:after="0" w:line="240" w:lineRule="auto"/>
              <w:ind w:firstLine="34"/>
              <w:jc w:val="center"/>
              <w:rPr>
                <w:rFonts w:ascii="Times New Roman" w:hAnsi="Times New Roman"/>
                <w:bCs/>
              </w:rPr>
            </w:pPr>
            <w:r w:rsidRPr="00966422">
              <w:rPr>
                <w:rFonts w:ascii="Times New Roman" w:hAnsi="Times New Roman"/>
                <w:bCs/>
              </w:rPr>
              <w:t>30</w:t>
            </w:r>
          </w:p>
        </w:tc>
      </w:tr>
      <w:tr w:rsidR="00966422" w:rsidRPr="00966422" w:rsidTr="00966422">
        <w:trPr>
          <w:jc w:val="center"/>
        </w:trPr>
        <w:tc>
          <w:tcPr>
            <w:tcW w:w="4136" w:type="dxa"/>
            <w:vMerge/>
          </w:tcPr>
          <w:p w:rsidR="00966422" w:rsidRPr="00966422" w:rsidRDefault="00966422" w:rsidP="00966422">
            <w:pPr>
              <w:tabs>
                <w:tab w:val="center" w:pos="4677"/>
                <w:tab w:val="right" w:pos="9355"/>
              </w:tabs>
              <w:spacing w:after="0" w:line="240" w:lineRule="auto"/>
              <w:ind w:firstLine="567"/>
              <w:jc w:val="both"/>
              <w:rPr>
                <w:rFonts w:ascii="Times New Roman" w:hAnsi="Times New Roman"/>
              </w:rPr>
            </w:pPr>
          </w:p>
        </w:tc>
        <w:tc>
          <w:tcPr>
            <w:tcW w:w="1701" w:type="dxa"/>
          </w:tcPr>
          <w:p w:rsidR="00966422" w:rsidRPr="00966422" w:rsidRDefault="00966422" w:rsidP="00966422">
            <w:pPr>
              <w:tabs>
                <w:tab w:val="center" w:pos="4677"/>
                <w:tab w:val="right" w:pos="9355"/>
              </w:tabs>
              <w:spacing w:after="0" w:line="240" w:lineRule="auto"/>
              <w:ind w:firstLine="567"/>
              <w:jc w:val="both"/>
              <w:rPr>
                <w:rFonts w:ascii="Times New Roman" w:hAnsi="Times New Roman"/>
                <w:bCs/>
              </w:rPr>
            </w:pPr>
            <w:r w:rsidRPr="00966422">
              <w:rPr>
                <w:rFonts w:ascii="Times New Roman" w:hAnsi="Times New Roman"/>
                <w:bCs/>
              </w:rPr>
              <w:t>2 этажа</w:t>
            </w:r>
          </w:p>
        </w:tc>
        <w:tc>
          <w:tcPr>
            <w:tcW w:w="3568" w:type="dxa"/>
          </w:tcPr>
          <w:p w:rsidR="00966422" w:rsidRPr="00966422" w:rsidRDefault="00966422" w:rsidP="00966422">
            <w:pPr>
              <w:tabs>
                <w:tab w:val="center" w:pos="4677"/>
                <w:tab w:val="right" w:pos="9355"/>
              </w:tabs>
              <w:spacing w:after="0" w:line="240" w:lineRule="auto"/>
              <w:ind w:firstLine="34"/>
              <w:jc w:val="center"/>
              <w:rPr>
                <w:rFonts w:ascii="Times New Roman" w:hAnsi="Times New Roman"/>
                <w:bCs/>
              </w:rPr>
            </w:pPr>
            <w:r w:rsidRPr="00966422">
              <w:rPr>
                <w:rFonts w:ascii="Times New Roman" w:hAnsi="Times New Roman"/>
                <w:bCs/>
              </w:rPr>
              <w:t>20</w:t>
            </w:r>
          </w:p>
        </w:tc>
      </w:tr>
      <w:tr w:rsidR="00966422" w:rsidRPr="00966422" w:rsidTr="00966422">
        <w:trPr>
          <w:jc w:val="center"/>
        </w:trPr>
        <w:tc>
          <w:tcPr>
            <w:tcW w:w="5837" w:type="dxa"/>
            <w:gridSpan w:val="2"/>
          </w:tcPr>
          <w:p w:rsidR="00966422" w:rsidRPr="00966422" w:rsidRDefault="00966422" w:rsidP="00966422">
            <w:pPr>
              <w:tabs>
                <w:tab w:val="center" w:pos="4677"/>
                <w:tab w:val="right" w:pos="9355"/>
              </w:tabs>
              <w:spacing w:after="0" w:line="240" w:lineRule="auto"/>
              <w:ind w:firstLine="567"/>
              <w:jc w:val="both"/>
              <w:rPr>
                <w:rFonts w:ascii="Times New Roman" w:hAnsi="Times New Roman"/>
                <w:bCs/>
              </w:rPr>
            </w:pPr>
            <w:r w:rsidRPr="00966422">
              <w:rPr>
                <w:rFonts w:ascii="Times New Roman" w:hAnsi="Times New Roman"/>
              </w:rPr>
              <w:t>Открытые наземные стоянки</w:t>
            </w:r>
          </w:p>
        </w:tc>
        <w:tc>
          <w:tcPr>
            <w:tcW w:w="3568" w:type="dxa"/>
          </w:tcPr>
          <w:p w:rsidR="00966422" w:rsidRPr="00966422" w:rsidRDefault="00966422" w:rsidP="00966422">
            <w:pPr>
              <w:tabs>
                <w:tab w:val="center" w:pos="4677"/>
                <w:tab w:val="right" w:pos="9355"/>
              </w:tabs>
              <w:spacing w:after="0" w:line="240" w:lineRule="auto"/>
              <w:ind w:firstLine="34"/>
              <w:jc w:val="center"/>
              <w:rPr>
                <w:rFonts w:ascii="Times New Roman" w:hAnsi="Times New Roman"/>
                <w:bCs/>
              </w:rPr>
            </w:pPr>
            <w:r w:rsidRPr="00966422">
              <w:rPr>
                <w:rFonts w:ascii="Times New Roman" w:hAnsi="Times New Roman"/>
                <w:bCs/>
              </w:rPr>
              <w:t>25</w:t>
            </w:r>
          </w:p>
        </w:tc>
      </w:tr>
    </w:tbl>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6.3.6.8. </w:t>
      </w:r>
      <w:r w:rsidRPr="00966422">
        <w:rPr>
          <w:rFonts w:ascii="Times New Roman" w:hAnsi="Times New Roman"/>
          <w:spacing w:val="-2"/>
          <w:sz w:val="24"/>
          <w:szCs w:val="24"/>
        </w:rPr>
        <w:t xml:space="preserve">При подготовке генерального плана городского поселения обеспеченность </w:t>
      </w:r>
      <w:r w:rsidRPr="00966422">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6.3.6.9. </w:t>
      </w:r>
      <w:r w:rsidRPr="00966422">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6.3.6.10. </w:t>
      </w:r>
      <w:r w:rsidRPr="00966422">
        <w:rPr>
          <w:rFonts w:ascii="Times New Roman" w:hAnsi="Times New Roman"/>
          <w:spacing w:val="-2"/>
          <w:sz w:val="24"/>
          <w:szCs w:val="24"/>
        </w:rPr>
        <w:t xml:space="preserve">Открытые автостоянки и паркинги допускается размещать в жилых районах, </w:t>
      </w:r>
      <w:r w:rsidRPr="00966422">
        <w:rPr>
          <w:rFonts w:ascii="Times New Roman" w:hAnsi="Times New Roman"/>
          <w:sz w:val="24"/>
          <w:szCs w:val="24"/>
        </w:rPr>
        <w:t>кварталах (микрорайонах)</w:t>
      </w:r>
      <w:r w:rsidRPr="00966422">
        <w:rPr>
          <w:rFonts w:ascii="Times New Roman" w:hAnsi="Times New Roman"/>
          <w:bCs/>
          <w:sz w:val="24"/>
          <w:szCs w:val="24"/>
        </w:rPr>
        <w:t xml:space="preserve"> </w:t>
      </w:r>
      <w:r w:rsidRPr="00966422">
        <w:rPr>
          <w:rFonts w:ascii="Times New Roman" w:hAnsi="Times New Roman"/>
          <w:spacing w:val="-2"/>
          <w:sz w:val="24"/>
          <w:szCs w:val="24"/>
        </w:rPr>
        <w:t xml:space="preserve">при условии соблюдения санитарных разрывов (по СанПиН 2.2.1/2.1.1.1200-03) от автостоянок до объектов, указанных в </w:t>
      </w:r>
      <w:r w:rsidRPr="00966422">
        <w:rPr>
          <w:rFonts w:ascii="Times New Roman" w:hAnsi="Times New Roman"/>
          <w:i/>
          <w:spacing w:val="-2"/>
          <w:sz w:val="24"/>
          <w:szCs w:val="24"/>
        </w:rPr>
        <w:t>табл.132</w:t>
      </w:r>
      <w:r w:rsidRPr="00966422">
        <w:rPr>
          <w:rFonts w:ascii="Times New Roman" w:hAnsi="Times New Roman"/>
          <w:spacing w:val="-2"/>
          <w:sz w:val="24"/>
          <w:szCs w:val="24"/>
        </w:rPr>
        <w:t xml:space="preserve">. </w:t>
      </w:r>
    </w:p>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132.</w:t>
      </w:r>
    </w:p>
    <w:p w:rsidR="00966422" w:rsidRPr="00966422" w:rsidRDefault="00966422" w:rsidP="00966422">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1"/>
        <w:gridCol w:w="1194"/>
        <w:gridCol w:w="725"/>
        <w:gridCol w:w="946"/>
        <w:gridCol w:w="967"/>
        <w:gridCol w:w="1176"/>
      </w:tblGrid>
      <w:tr w:rsidR="00966422" w:rsidRPr="00966422" w:rsidTr="00966422">
        <w:trPr>
          <w:trHeight w:val="312"/>
          <w:jc w:val="center"/>
        </w:trPr>
        <w:tc>
          <w:tcPr>
            <w:tcW w:w="4411" w:type="dxa"/>
            <w:vMerge w:val="restart"/>
            <w:shd w:val="clear" w:color="auto" w:fill="EEECE1"/>
            <w:vAlign w:val="center"/>
          </w:tcPr>
          <w:p w:rsidR="00966422" w:rsidRPr="00966422" w:rsidRDefault="00966422" w:rsidP="00966422">
            <w:pPr>
              <w:adjustRightInd w:val="0"/>
              <w:spacing w:after="0" w:line="240" w:lineRule="auto"/>
              <w:jc w:val="both"/>
              <w:rPr>
                <w:rFonts w:ascii="Times New Roman" w:hAnsi="Times New Roman"/>
                <w:bCs/>
              </w:rPr>
            </w:pPr>
            <w:r w:rsidRPr="00966422">
              <w:rPr>
                <w:rFonts w:ascii="Times New Roman" w:hAnsi="Times New Roman"/>
                <w:bCs/>
              </w:rPr>
              <w:t xml:space="preserve">Объекты, до которых определяется </w:t>
            </w:r>
          </w:p>
          <w:p w:rsidR="00966422" w:rsidRPr="00966422" w:rsidRDefault="00966422" w:rsidP="00966422">
            <w:pPr>
              <w:adjustRightInd w:val="0"/>
              <w:spacing w:after="0" w:line="240" w:lineRule="auto"/>
              <w:jc w:val="both"/>
              <w:rPr>
                <w:rFonts w:ascii="Times New Roman" w:hAnsi="Times New Roman"/>
                <w:bCs/>
              </w:rPr>
            </w:pPr>
            <w:r w:rsidRPr="00966422">
              <w:rPr>
                <w:rFonts w:ascii="Times New Roman" w:hAnsi="Times New Roman"/>
                <w:bCs/>
              </w:rPr>
              <w:t>разрыв</w:t>
            </w:r>
          </w:p>
        </w:tc>
        <w:tc>
          <w:tcPr>
            <w:tcW w:w="5008" w:type="dxa"/>
            <w:gridSpan w:val="5"/>
            <w:shd w:val="clear" w:color="auto" w:fill="EEECE1"/>
            <w:vAlign w:val="center"/>
          </w:tcPr>
          <w:p w:rsidR="00966422" w:rsidRPr="00966422" w:rsidRDefault="00966422" w:rsidP="00966422">
            <w:pPr>
              <w:suppressAutoHyphens/>
              <w:adjustRightInd w:val="0"/>
              <w:spacing w:after="0" w:line="240" w:lineRule="auto"/>
              <w:jc w:val="center"/>
              <w:rPr>
                <w:rFonts w:ascii="Times New Roman" w:hAnsi="Times New Roman"/>
                <w:bCs/>
              </w:rPr>
            </w:pPr>
            <w:r w:rsidRPr="00966422">
              <w:rPr>
                <w:rFonts w:ascii="Times New Roman" w:hAnsi="Times New Roman"/>
                <w:bCs/>
              </w:rPr>
              <w:t>Расстояние, м, не менее</w:t>
            </w:r>
          </w:p>
        </w:tc>
      </w:tr>
      <w:tr w:rsidR="00966422" w:rsidRPr="00966422" w:rsidTr="00966422">
        <w:trPr>
          <w:jc w:val="center"/>
        </w:trPr>
        <w:tc>
          <w:tcPr>
            <w:tcW w:w="4411" w:type="dxa"/>
            <w:vMerge/>
            <w:shd w:val="clear" w:color="auto" w:fill="EEECE1"/>
            <w:vAlign w:val="center"/>
          </w:tcPr>
          <w:p w:rsidR="00966422" w:rsidRPr="00966422" w:rsidRDefault="00966422" w:rsidP="00966422">
            <w:pPr>
              <w:spacing w:after="0" w:line="240" w:lineRule="auto"/>
              <w:jc w:val="both"/>
              <w:rPr>
                <w:rFonts w:ascii="Times New Roman" w:hAnsi="Times New Roman"/>
              </w:rPr>
            </w:pPr>
          </w:p>
        </w:tc>
        <w:tc>
          <w:tcPr>
            <w:tcW w:w="5008" w:type="dxa"/>
            <w:gridSpan w:val="5"/>
            <w:shd w:val="clear" w:color="auto" w:fill="EEECE1"/>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Открытые автостоянки и паркинги вместимостью, машино-мест</w:t>
            </w:r>
          </w:p>
        </w:tc>
      </w:tr>
      <w:tr w:rsidR="00966422" w:rsidRPr="00966422" w:rsidTr="00966422">
        <w:trPr>
          <w:trHeight w:val="227"/>
          <w:jc w:val="center"/>
        </w:trPr>
        <w:tc>
          <w:tcPr>
            <w:tcW w:w="4411" w:type="dxa"/>
            <w:vMerge/>
            <w:shd w:val="clear" w:color="auto" w:fill="EEECE1"/>
            <w:vAlign w:val="center"/>
          </w:tcPr>
          <w:p w:rsidR="00966422" w:rsidRPr="00966422" w:rsidRDefault="00966422" w:rsidP="00966422">
            <w:pPr>
              <w:spacing w:after="0" w:line="240" w:lineRule="auto"/>
              <w:jc w:val="both"/>
              <w:rPr>
                <w:rFonts w:ascii="Times New Roman" w:hAnsi="Times New Roman"/>
              </w:rPr>
            </w:pPr>
          </w:p>
        </w:tc>
        <w:tc>
          <w:tcPr>
            <w:tcW w:w="1194" w:type="dxa"/>
            <w:shd w:val="clear" w:color="auto" w:fill="EEECE1"/>
            <w:vAlign w:val="center"/>
          </w:tcPr>
          <w:p w:rsidR="00966422" w:rsidRPr="00966422" w:rsidRDefault="00966422" w:rsidP="00966422">
            <w:pPr>
              <w:suppressAutoHyphens/>
              <w:adjustRightInd w:val="0"/>
              <w:spacing w:after="0" w:line="240" w:lineRule="auto"/>
              <w:ind w:left="-57" w:right="-57" w:firstLine="57"/>
              <w:jc w:val="center"/>
              <w:rPr>
                <w:rFonts w:ascii="Times New Roman" w:hAnsi="Times New Roman"/>
              </w:rPr>
            </w:pPr>
            <w:r w:rsidRPr="00966422">
              <w:rPr>
                <w:rFonts w:ascii="Times New Roman" w:hAnsi="Times New Roman"/>
              </w:rPr>
              <w:t>10 и менее</w:t>
            </w:r>
          </w:p>
        </w:tc>
        <w:tc>
          <w:tcPr>
            <w:tcW w:w="725" w:type="dxa"/>
            <w:shd w:val="clear" w:color="auto" w:fill="EEECE1"/>
            <w:vAlign w:val="center"/>
          </w:tcPr>
          <w:p w:rsidR="00966422" w:rsidRPr="00966422" w:rsidRDefault="00966422" w:rsidP="00966422">
            <w:pPr>
              <w:suppressAutoHyphens/>
              <w:adjustRightInd w:val="0"/>
              <w:spacing w:after="0" w:line="240" w:lineRule="auto"/>
              <w:ind w:left="-57" w:right="-57" w:firstLine="57"/>
              <w:jc w:val="center"/>
              <w:rPr>
                <w:rFonts w:ascii="Times New Roman" w:hAnsi="Times New Roman"/>
              </w:rPr>
            </w:pPr>
            <w:r w:rsidRPr="00966422">
              <w:rPr>
                <w:rFonts w:ascii="Times New Roman" w:hAnsi="Times New Roman"/>
              </w:rPr>
              <w:t>11-50</w:t>
            </w:r>
          </w:p>
        </w:tc>
        <w:tc>
          <w:tcPr>
            <w:tcW w:w="946" w:type="dxa"/>
            <w:shd w:val="clear" w:color="auto" w:fill="EEECE1"/>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51-100</w:t>
            </w:r>
          </w:p>
        </w:tc>
        <w:tc>
          <w:tcPr>
            <w:tcW w:w="967" w:type="dxa"/>
            <w:shd w:val="clear" w:color="auto" w:fill="EEECE1"/>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101-300</w:t>
            </w:r>
          </w:p>
        </w:tc>
        <w:tc>
          <w:tcPr>
            <w:tcW w:w="1176" w:type="dxa"/>
            <w:shd w:val="clear" w:color="auto" w:fill="EEECE1"/>
            <w:vAlign w:val="center"/>
          </w:tcPr>
          <w:p w:rsidR="00966422" w:rsidRPr="00966422" w:rsidRDefault="00966422" w:rsidP="00966422">
            <w:pPr>
              <w:suppressAutoHyphens/>
              <w:adjustRightInd w:val="0"/>
              <w:spacing w:after="0" w:line="240" w:lineRule="auto"/>
              <w:ind w:left="-57" w:right="-57"/>
              <w:jc w:val="center"/>
              <w:rPr>
                <w:rFonts w:ascii="Times New Roman" w:hAnsi="Times New Roman"/>
              </w:rPr>
            </w:pPr>
            <w:r w:rsidRPr="00966422">
              <w:rPr>
                <w:rFonts w:ascii="Times New Roman" w:hAnsi="Times New Roman"/>
              </w:rPr>
              <w:t>свыше 300</w:t>
            </w:r>
          </w:p>
        </w:tc>
      </w:tr>
      <w:tr w:rsidR="00966422" w:rsidRPr="00966422" w:rsidTr="00966422">
        <w:trPr>
          <w:jc w:val="center"/>
        </w:trPr>
        <w:tc>
          <w:tcPr>
            <w:tcW w:w="4411" w:type="dxa"/>
          </w:tcPr>
          <w:p w:rsidR="00966422" w:rsidRPr="00966422" w:rsidRDefault="00966422" w:rsidP="00966422">
            <w:pPr>
              <w:adjustRightInd w:val="0"/>
              <w:spacing w:after="0" w:line="240" w:lineRule="auto"/>
              <w:jc w:val="both"/>
              <w:rPr>
                <w:rFonts w:ascii="Times New Roman" w:hAnsi="Times New Roman"/>
              </w:rPr>
            </w:pPr>
            <w:r w:rsidRPr="00966422">
              <w:rPr>
                <w:rFonts w:ascii="Times New Roman" w:hAnsi="Times New Roman"/>
              </w:rPr>
              <w:t>Фасады жилых зданий и торцы с окнами</w:t>
            </w:r>
          </w:p>
        </w:tc>
        <w:tc>
          <w:tcPr>
            <w:tcW w:w="1194"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w:t>
            </w:r>
          </w:p>
        </w:tc>
        <w:tc>
          <w:tcPr>
            <w:tcW w:w="725"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15</w:t>
            </w:r>
          </w:p>
        </w:tc>
        <w:tc>
          <w:tcPr>
            <w:tcW w:w="94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25</w:t>
            </w:r>
          </w:p>
        </w:tc>
        <w:tc>
          <w:tcPr>
            <w:tcW w:w="967"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35</w:t>
            </w:r>
          </w:p>
        </w:tc>
        <w:tc>
          <w:tcPr>
            <w:tcW w:w="117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r>
      <w:tr w:rsidR="00966422" w:rsidRPr="00966422" w:rsidTr="00966422">
        <w:trPr>
          <w:jc w:val="center"/>
        </w:trPr>
        <w:tc>
          <w:tcPr>
            <w:tcW w:w="4411" w:type="dxa"/>
          </w:tcPr>
          <w:p w:rsidR="00966422" w:rsidRPr="00966422" w:rsidRDefault="00966422" w:rsidP="00966422">
            <w:pPr>
              <w:adjustRightInd w:val="0"/>
              <w:spacing w:after="0" w:line="240" w:lineRule="auto"/>
              <w:jc w:val="both"/>
              <w:rPr>
                <w:rFonts w:ascii="Times New Roman" w:hAnsi="Times New Roman"/>
              </w:rPr>
            </w:pPr>
            <w:r w:rsidRPr="00966422">
              <w:rPr>
                <w:rFonts w:ascii="Times New Roman" w:hAnsi="Times New Roman"/>
              </w:rPr>
              <w:t>Торцы жилых зданий без окон</w:t>
            </w:r>
          </w:p>
        </w:tc>
        <w:tc>
          <w:tcPr>
            <w:tcW w:w="1194"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w:t>
            </w:r>
          </w:p>
        </w:tc>
        <w:tc>
          <w:tcPr>
            <w:tcW w:w="725"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w:t>
            </w:r>
          </w:p>
        </w:tc>
        <w:tc>
          <w:tcPr>
            <w:tcW w:w="94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15</w:t>
            </w:r>
          </w:p>
        </w:tc>
        <w:tc>
          <w:tcPr>
            <w:tcW w:w="967"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25</w:t>
            </w:r>
          </w:p>
        </w:tc>
        <w:tc>
          <w:tcPr>
            <w:tcW w:w="117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35</w:t>
            </w:r>
          </w:p>
        </w:tc>
      </w:tr>
      <w:tr w:rsidR="00966422" w:rsidRPr="00966422" w:rsidTr="00966422">
        <w:trPr>
          <w:jc w:val="center"/>
        </w:trPr>
        <w:tc>
          <w:tcPr>
            <w:tcW w:w="4411" w:type="dxa"/>
          </w:tcPr>
          <w:p w:rsidR="00966422" w:rsidRPr="00966422" w:rsidRDefault="00966422" w:rsidP="00966422">
            <w:pPr>
              <w:adjustRightInd w:val="0"/>
              <w:spacing w:after="0" w:line="240" w:lineRule="auto"/>
              <w:jc w:val="both"/>
              <w:rPr>
                <w:rFonts w:ascii="Times New Roman" w:hAnsi="Times New Roman"/>
              </w:rPr>
            </w:pPr>
            <w:r w:rsidRPr="00966422">
              <w:rPr>
                <w:rFonts w:ascii="Times New Roman" w:hAnsi="Times New Roman"/>
              </w:rPr>
              <w:t>Общественные здания</w:t>
            </w:r>
          </w:p>
        </w:tc>
        <w:tc>
          <w:tcPr>
            <w:tcW w:w="1194"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w:t>
            </w:r>
          </w:p>
        </w:tc>
        <w:tc>
          <w:tcPr>
            <w:tcW w:w="725"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10</w:t>
            </w:r>
          </w:p>
        </w:tc>
        <w:tc>
          <w:tcPr>
            <w:tcW w:w="94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15</w:t>
            </w:r>
          </w:p>
        </w:tc>
        <w:tc>
          <w:tcPr>
            <w:tcW w:w="967"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25</w:t>
            </w:r>
          </w:p>
        </w:tc>
        <w:tc>
          <w:tcPr>
            <w:tcW w:w="117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r>
      <w:tr w:rsidR="00966422" w:rsidRPr="00966422" w:rsidTr="00966422">
        <w:trPr>
          <w:jc w:val="center"/>
        </w:trPr>
        <w:tc>
          <w:tcPr>
            <w:tcW w:w="4411" w:type="dxa"/>
          </w:tcPr>
          <w:p w:rsidR="00966422" w:rsidRPr="00966422" w:rsidRDefault="00966422" w:rsidP="00966422">
            <w:pPr>
              <w:adjustRightInd w:val="0"/>
              <w:spacing w:after="0" w:line="240" w:lineRule="auto"/>
              <w:ind w:right="-57"/>
              <w:jc w:val="both"/>
              <w:rPr>
                <w:rFonts w:ascii="Times New Roman" w:hAnsi="Times New Roman"/>
              </w:rPr>
            </w:pPr>
            <w:r w:rsidRPr="00966422">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25</w:t>
            </w:r>
          </w:p>
        </w:tc>
        <w:tc>
          <w:tcPr>
            <w:tcW w:w="725"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c>
          <w:tcPr>
            <w:tcW w:w="94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c>
          <w:tcPr>
            <w:tcW w:w="967"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c>
          <w:tcPr>
            <w:tcW w:w="117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r>
      <w:tr w:rsidR="00966422" w:rsidRPr="00966422" w:rsidTr="00966422">
        <w:trPr>
          <w:jc w:val="center"/>
        </w:trPr>
        <w:tc>
          <w:tcPr>
            <w:tcW w:w="4411" w:type="dxa"/>
          </w:tcPr>
          <w:p w:rsidR="00966422" w:rsidRPr="00966422" w:rsidRDefault="00966422" w:rsidP="00966422">
            <w:pPr>
              <w:adjustRightInd w:val="0"/>
              <w:spacing w:after="0" w:line="240" w:lineRule="auto"/>
              <w:ind w:right="-57"/>
              <w:jc w:val="both"/>
              <w:rPr>
                <w:rFonts w:ascii="Times New Roman" w:hAnsi="Times New Roman"/>
              </w:rPr>
            </w:pPr>
            <w:r w:rsidRPr="00966422">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25</w:t>
            </w:r>
          </w:p>
        </w:tc>
        <w:tc>
          <w:tcPr>
            <w:tcW w:w="725"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50</w:t>
            </w:r>
          </w:p>
        </w:tc>
        <w:tc>
          <w:tcPr>
            <w:tcW w:w="94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по расчету</w:t>
            </w:r>
          </w:p>
        </w:tc>
        <w:tc>
          <w:tcPr>
            <w:tcW w:w="967"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по расчету</w:t>
            </w:r>
          </w:p>
        </w:tc>
        <w:tc>
          <w:tcPr>
            <w:tcW w:w="1176" w:type="dxa"/>
            <w:vAlign w:val="center"/>
          </w:tcPr>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по</w:t>
            </w:r>
          </w:p>
          <w:p w:rsidR="00966422" w:rsidRPr="00966422" w:rsidRDefault="00966422" w:rsidP="00966422">
            <w:pPr>
              <w:suppressAutoHyphens/>
              <w:adjustRightInd w:val="0"/>
              <w:spacing w:after="0" w:line="240" w:lineRule="auto"/>
              <w:jc w:val="center"/>
              <w:rPr>
                <w:rFonts w:ascii="Times New Roman" w:hAnsi="Times New Roman"/>
              </w:rPr>
            </w:pPr>
            <w:r w:rsidRPr="00966422">
              <w:rPr>
                <w:rFonts w:ascii="Times New Roman" w:hAnsi="Times New Roman"/>
              </w:rPr>
              <w:t>расчету</w:t>
            </w:r>
          </w:p>
        </w:tc>
      </w:tr>
    </w:tbl>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b/>
          <w:sz w:val="20"/>
          <w:szCs w:val="20"/>
        </w:rPr>
      </w:pPr>
      <w:r w:rsidRPr="00966422">
        <w:rPr>
          <w:rFonts w:ascii="Times New Roman" w:hAnsi="Times New Roman"/>
          <w:b/>
          <w:sz w:val="20"/>
          <w:szCs w:val="20"/>
        </w:rPr>
        <w:t>Примечания:</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3. Разрывы, приведенные в таблице, могут приниматься с учетом интерполяции.</w:t>
      </w:r>
    </w:p>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6.3.6.11. 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6.3.6.12.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966422" w:rsidRPr="00966422" w:rsidRDefault="00966422" w:rsidP="00966422">
      <w:pPr>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6.3.6.13. Проектирование встроенных, пристроенных и встроено-пристроенных автостоянок следует осуществлять в соответствии с требованиями </w:t>
      </w:r>
      <w:r w:rsidRPr="00966422">
        <w:rPr>
          <w:rFonts w:ascii="Times New Roman" w:hAnsi="Times New Roman"/>
          <w:spacing w:val="-2"/>
          <w:sz w:val="24"/>
          <w:szCs w:val="24"/>
        </w:rPr>
        <w:t>СП 54.13330.2011</w:t>
      </w:r>
      <w:r w:rsidRPr="00966422">
        <w:rPr>
          <w:rFonts w:ascii="Times New Roman" w:hAnsi="Times New Roman"/>
          <w:sz w:val="24"/>
          <w:szCs w:val="24"/>
        </w:rPr>
        <w:t xml:space="preserve">, </w:t>
      </w:r>
      <w:r w:rsidRPr="00966422">
        <w:rPr>
          <w:rFonts w:ascii="Times New Roman" w:hAnsi="Times New Roman"/>
          <w:spacing w:val="-2"/>
          <w:sz w:val="24"/>
          <w:szCs w:val="24"/>
        </w:rPr>
        <w:t>СП 55.13330.2011</w:t>
      </w:r>
      <w:r w:rsidRPr="00966422">
        <w:rPr>
          <w:rFonts w:ascii="Times New Roman" w:hAnsi="Times New Roman"/>
          <w:sz w:val="24"/>
          <w:szCs w:val="24"/>
        </w:rPr>
        <w:t>, СП 118.13330.2012, СП 113.13330.2012 и настоящих нормативов.</w:t>
      </w:r>
    </w:p>
    <w:p w:rsidR="00966422" w:rsidRPr="00966422" w:rsidRDefault="00966422" w:rsidP="00966422">
      <w:pPr>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6.3.6.14. Выезды-въезды из автостоянок не должны пересекать основные пешеходные пути, </w:t>
      </w:r>
      <w:r w:rsidRPr="00966422">
        <w:rPr>
          <w:rFonts w:ascii="Times New Roman" w:hAnsi="Times New Roman"/>
          <w:spacing w:val="-4"/>
          <w:sz w:val="24"/>
          <w:szCs w:val="24"/>
        </w:rPr>
        <w:t>должны быть изолированы от площадок для отдыха, игровых и спортивных площадок.</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6.3.6.15. Наименьшие расстояния до въездов в автостоянки и выездов из них следует </w:t>
      </w:r>
      <w:r w:rsidRPr="00966422">
        <w:rPr>
          <w:rFonts w:ascii="Times New Roman" w:hAnsi="Times New Roman"/>
          <w:spacing w:val="-2"/>
          <w:sz w:val="24"/>
          <w:szCs w:val="24"/>
        </w:rPr>
        <w:t>принимать: от перекрестков магистральных улиц – 50 м, улиц местного значения –</w:t>
      </w:r>
      <w:r w:rsidRPr="00966422">
        <w:rPr>
          <w:rFonts w:ascii="Times New Roman" w:hAnsi="Times New Roman"/>
          <w:sz w:val="24"/>
          <w:szCs w:val="24"/>
        </w:rPr>
        <w:t xml:space="preserve"> 20 м, от остановочных пунктов общественного пассажирского транспорта – 30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6.3.6.16.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6.3.6.17. Расстояние от проездов автотранспорта из автостоянок всех типов до нормируемых объектов должно быть не менее 7 м.</w:t>
      </w:r>
    </w:p>
    <w:p w:rsidR="00966422" w:rsidRPr="00966422" w:rsidRDefault="00966422" w:rsidP="00966422">
      <w:pPr>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6.3.6.18. В пределах жилых территорий и на придомовых территориях следует предусматривать открытые площадки (</w:t>
      </w:r>
      <w:r w:rsidRPr="00966422">
        <w:rPr>
          <w:rFonts w:ascii="Times New Roman" w:hAnsi="Times New Roman"/>
          <w:bCs/>
          <w:sz w:val="24"/>
          <w:szCs w:val="24"/>
        </w:rPr>
        <w:t>гостевые автостоянки</w:t>
      </w:r>
      <w:r w:rsidRPr="00966422">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Pr="00966422">
        <w:rPr>
          <w:rFonts w:ascii="Times New Roman" w:hAnsi="Times New Roman"/>
          <w:spacing w:val="-2"/>
          <w:sz w:val="24"/>
          <w:szCs w:val="24"/>
        </w:rPr>
        <w:t xml:space="preserve">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6.3.6.19. </w:t>
      </w:r>
      <w:r w:rsidRPr="00966422">
        <w:rPr>
          <w:rFonts w:ascii="Times New Roman" w:hAnsi="Times New Roman"/>
          <w:spacing w:val="-2"/>
          <w:sz w:val="24"/>
          <w:szCs w:val="24"/>
        </w:rPr>
        <w:t xml:space="preserve">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6.3.6.20. 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 - 0,8 м</w:t>
      </w:r>
      <w:r w:rsidRPr="00966422">
        <w:rPr>
          <w:rFonts w:ascii="Times New Roman" w:hAnsi="Times New Roman"/>
          <w:sz w:val="24"/>
          <w:szCs w:val="24"/>
          <w:vertAlign w:val="superscript"/>
        </w:rPr>
        <w:t>2</w:t>
      </w:r>
      <w:r w:rsidRPr="00966422">
        <w:rPr>
          <w:rFonts w:ascii="Times New Roman" w:hAnsi="Times New Roman"/>
          <w:sz w:val="24"/>
          <w:szCs w:val="24"/>
        </w:rPr>
        <w:t>/чел.</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6.3.6.21.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6.3.6.22. </w:t>
      </w:r>
      <w:r w:rsidRPr="00966422">
        <w:rPr>
          <w:rFonts w:ascii="Times New Roman" w:hAnsi="Times New Roman"/>
          <w:spacing w:val="-2"/>
          <w:sz w:val="24"/>
          <w:szCs w:val="24"/>
        </w:rPr>
        <w:t xml:space="preserve">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6.3.6.23. 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6.3.6.24. </w:t>
      </w:r>
      <w:r w:rsidRPr="00966422">
        <w:rPr>
          <w:rFonts w:ascii="Times New Roman" w:hAnsi="Times New Roman"/>
          <w:spacing w:val="-4"/>
          <w:sz w:val="24"/>
          <w:szCs w:val="24"/>
        </w:rPr>
        <w:t xml:space="preserve">Открытые автостоянки </w:t>
      </w:r>
      <w:r w:rsidRPr="00966422">
        <w:rPr>
          <w:rFonts w:ascii="Times New Roman" w:hAnsi="Times New Roman"/>
          <w:bCs/>
          <w:spacing w:val="-4"/>
          <w:sz w:val="24"/>
          <w:szCs w:val="24"/>
        </w:rPr>
        <w:t>для временного хранения</w:t>
      </w:r>
      <w:r w:rsidRPr="00966422">
        <w:rPr>
          <w:rFonts w:ascii="Times New Roman" w:hAnsi="Times New Roman"/>
          <w:spacing w:val="-4"/>
          <w:sz w:val="24"/>
          <w:szCs w:val="24"/>
        </w:rPr>
        <w:t xml:space="preserve"> легковых</w:t>
      </w:r>
      <w:r w:rsidRPr="00966422">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жилые районы – 25;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производственные и коммунально-складские зоны – 25;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общегородские и специализированные центры – 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зоны массового кратковременного отдыха – 15.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6.3.6.25. При проектировании и реконструкции существующих объектов, расположенных в центре города, в границах выделенных участков следует предусматривать размещение автостоянок (встроенных, пристроенных, подземных). Вместимость таких стоянок должна дополнительно обеспечивать хранение автомобилей граждан, работающих и посещающих такие объекты в центре города.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6.3.6.26. </w:t>
      </w:r>
      <w:r w:rsidRPr="00966422">
        <w:rPr>
          <w:rFonts w:ascii="Times New Roman" w:hAnsi="Times New Roman"/>
          <w:spacing w:val="-2"/>
          <w:sz w:val="24"/>
          <w:szCs w:val="24"/>
        </w:rPr>
        <w:t xml:space="preserve">На автостоянках, обслуживающих объекты посещения различного функционального </w:t>
      </w:r>
      <w:r w:rsidRPr="00966422">
        <w:rPr>
          <w:rFonts w:ascii="Times New Roman" w:hAnsi="Times New Roman"/>
          <w:sz w:val="24"/>
          <w:szCs w:val="24"/>
        </w:rPr>
        <w:t xml:space="preserve">назначения, следует выделять места для временного хранения личных автотранспортных средств, принадлежащих инвалидам.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6.3.6.27. При устройстве открытой автостоянки для временного хранения автомобилей на отдельном участке ее размеры определяются средней площадью, </w:t>
      </w:r>
      <w:r w:rsidRPr="00966422">
        <w:rPr>
          <w:rFonts w:ascii="Times New Roman" w:hAnsi="Times New Roman"/>
          <w:spacing w:val="-4"/>
          <w:sz w:val="24"/>
          <w:szCs w:val="24"/>
        </w:rPr>
        <w:t>занимаемой одним автомобилем, с учетом ширины разрывов и проездов</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6.3.6.28. Площадь участка для временной стоянки одного автотранспортного средства следует принимать на одно машино-место, м</w:t>
      </w:r>
      <w:r w:rsidRPr="00966422">
        <w:rPr>
          <w:rFonts w:ascii="Times New Roman" w:hAnsi="Times New Roman"/>
          <w:sz w:val="24"/>
          <w:szCs w:val="24"/>
          <w:vertAlign w:val="superscript"/>
        </w:rPr>
        <w:t>2</w:t>
      </w:r>
      <w:r w:rsidRPr="00966422">
        <w:rPr>
          <w:rFonts w:ascii="Times New Roman" w:hAnsi="Times New Roman"/>
          <w:sz w:val="24"/>
          <w:szCs w:val="24"/>
        </w:rPr>
        <w:t>:</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легковых автомобилей – 25;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грузовых автомобилей – 40;</w:t>
      </w:r>
    </w:p>
    <w:p w:rsidR="00966422" w:rsidRPr="00966422" w:rsidRDefault="00966422" w:rsidP="00966422">
      <w:pPr>
        <w:spacing w:after="0" w:line="240" w:lineRule="auto"/>
        <w:ind w:firstLine="567"/>
        <w:jc w:val="both"/>
        <w:rPr>
          <w:rFonts w:ascii="Times New Roman" w:hAnsi="Times New Roman"/>
          <w:i/>
          <w:iCs/>
          <w:sz w:val="24"/>
          <w:szCs w:val="24"/>
        </w:rPr>
      </w:pPr>
      <w:r w:rsidRPr="00966422">
        <w:rPr>
          <w:rFonts w:ascii="Times New Roman" w:hAnsi="Times New Roman"/>
          <w:sz w:val="24"/>
          <w:szCs w:val="24"/>
        </w:rPr>
        <w:t>• автобусов – 40;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велосипедов – 0,9.</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6.3.6.29. Допускается проектировать открытые наземные стоянки для временного хранения автомобилей в пределах улиц и дорог, ограничивающих жилые </w:t>
      </w:r>
      <w:r w:rsidRPr="00966422">
        <w:rPr>
          <w:rFonts w:ascii="Times New Roman" w:hAnsi="Times New Roman"/>
          <w:bCs/>
          <w:sz w:val="24"/>
          <w:szCs w:val="24"/>
        </w:rPr>
        <w:t>кварталы (микрорайоны)</w:t>
      </w:r>
      <w:r w:rsidRPr="00966422">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6.3.6.30. </w:t>
      </w:r>
      <w:r w:rsidRPr="00966422">
        <w:rPr>
          <w:rFonts w:ascii="Times New Roman" w:hAnsi="Times New Roman"/>
          <w:spacing w:val="-2"/>
          <w:sz w:val="24"/>
          <w:szCs w:val="24"/>
        </w:rPr>
        <w:t>Открытые наземные автостоянки проектируются в виде дополнительных полос</w:t>
      </w:r>
      <w:r w:rsidRPr="00966422">
        <w:rPr>
          <w:rFonts w:ascii="Times New Roman" w:hAnsi="Times New Roman"/>
          <w:sz w:val="24"/>
          <w:szCs w:val="24"/>
        </w:rPr>
        <w:t xml:space="preserve"> на проезжей части и в пределах разделительных полос. 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6.3.6.31. 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6.3.6.32. Ширина проездов на автостоянке при двухстороннем движении должна быть не менее 6 м, при одностороннем – не менее 3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6.3.6.33. Дальность пешеходных подходов от автостоянок для временного хранения легковых автомобилей следует принимать, м, не более:</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до входов в жилые здания – 100;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до входов в парки, на выставки и стадионы – 400.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6.3.6.34. </w:t>
      </w:r>
      <w:r w:rsidRPr="00966422">
        <w:rPr>
          <w:rFonts w:ascii="Times New Roman" w:hAnsi="Times New Roman"/>
          <w:bCs/>
          <w:sz w:val="24"/>
          <w:szCs w:val="24"/>
        </w:rPr>
        <w:t>Автостоянки ведомственных автомобилей</w:t>
      </w:r>
      <w:r w:rsidRPr="00966422">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рекомендуемым нормам </w:t>
      </w:r>
      <w:r w:rsidRPr="00966422">
        <w:rPr>
          <w:rFonts w:ascii="Times New Roman" w:hAnsi="Times New Roman"/>
          <w:i/>
          <w:sz w:val="24"/>
          <w:szCs w:val="24"/>
        </w:rPr>
        <w:t>табл.133</w:t>
      </w:r>
      <w:r w:rsidRPr="00966422">
        <w:rPr>
          <w:rFonts w:ascii="Times New Roman" w:hAnsi="Times New Roman"/>
          <w:sz w:val="24"/>
          <w:szCs w:val="24"/>
        </w:rPr>
        <w:t>.</w:t>
      </w:r>
    </w:p>
    <w:p w:rsidR="00966422" w:rsidRPr="00966422" w:rsidRDefault="00966422" w:rsidP="00966422">
      <w:pPr>
        <w:spacing w:after="0" w:line="240" w:lineRule="auto"/>
        <w:jc w:val="both"/>
        <w:rPr>
          <w:rFonts w:ascii="Times New Roman" w:hAnsi="Times New Roman"/>
          <w:b/>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133.</w:t>
      </w:r>
      <w:r w:rsidRPr="00966422">
        <w:rPr>
          <w:rFonts w:ascii="Times New Roman" w:hAnsi="Times New Roman"/>
          <w:b/>
          <w:i/>
          <w:sz w:val="24"/>
          <w:szCs w:val="24"/>
        </w:rPr>
        <w:t xml:space="preserve"> </w:t>
      </w:r>
    </w:p>
    <w:p w:rsidR="00966422" w:rsidRPr="00966422" w:rsidRDefault="00966422" w:rsidP="0096642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135"/>
        <w:gridCol w:w="1985"/>
        <w:gridCol w:w="1440"/>
        <w:gridCol w:w="1843"/>
      </w:tblGrid>
      <w:tr w:rsidR="00966422" w:rsidRPr="00966422" w:rsidTr="00966422">
        <w:trPr>
          <w:trHeight w:val="439"/>
          <w:jc w:val="center"/>
        </w:trPr>
        <w:tc>
          <w:tcPr>
            <w:tcW w:w="4135" w:type="dxa"/>
            <w:shd w:val="clear" w:color="auto" w:fill="EEECE1"/>
            <w:vAlign w:val="center"/>
          </w:tcPr>
          <w:p w:rsidR="00966422" w:rsidRPr="00966422" w:rsidRDefault="00966422" w:rsidP="00966422">
            <w:pPr>
              <w:suppressAutoHyphens/>
              <w:spacing w:after="0" w:line="240" w:lineRule="auto"/>
              <w:ind w:firstLine="53"/>
              <w:jc w:val="both"/>
              <w:rPr>
                <w:rFonts w:ascii="Times New Roman" w:hAnsi="Times New Roman"/>
                <w:bCs/>
              </w:rPr>
            </w:pPr>
            <w:r w:rsidRPr="00966422">
              <w:rPr>
                <w:rFonts w:ascii="Times New Roman" w:hAnsi="Times New Roman"/>
                <w:bCs/>
              </w:rPr>
              <w:t>Объекты</w:t>
            </w:r>
          </w:p>
        </w:tc>
        <w:tc>
          <w:tcPr>
            <w:tcW w:w="1985" w:type="dxa"/>
            <w:shd w:val="clear" w:color="auto" w:fill="EEECE1"/>
            <w:vAlign w:val="center"/>
          </w:tcPr>
          <w:p w:rsidR="00966422" w:rsidRPr="00966422" w:rsidRDefault="00966422" w:rsidP="00966422">
            <w:pPr>
              <w:suppressAutoHyphens/>
              <w:spacing w:after="0" w:line="240" w:lineRule="auto"/>
              <w:jc w:val="center"/>
              <w:rPr>
                <w:rFonts w:ascii="Times New Roman" w:hAnsi="Times New Roman"/>
                <w:bCs/>
              </w:rPr>
            </w:pPr>
            <w:r w:rsidRPr="00966422">
              <w:rPr>
                <w:rFonts w:ascii="Times New Roman" w:hAnsi="Times New Roman"/>
                <w:bCs/>
              </w:rPr>
              <w:t>Расчетная единица</w:t>
            </w:r>
          </w:p>
        </w:tc>
        <w:tc>
          <w:tcPr>
            <w:tcW w:w="1440" w:type="dxa"/>
            <w:shd w:val="clear" w:color="auto" w:fill="EEECE1"/>
            <w:vAlign w:val="center"/>
          </w:tcPr>
          <w:p w:rsidR="00966422" w:rsidRPr="00966422" w:rsidRDefault="00966422" w:rsidP="00966422">
            <w:pPr>
              <w:suppressAutoHyphens/>
              <w:spacing w:after="0" w:line="240" w:lineRule="auto"/>
              <w:jc w:val="center"/>
              <w:rPr>
                <w:rFonts w:ascii="Times New Roman" w:hAnsi="Times New Roman"/>
                <w:bCs/>
              </w:rPr>
            </w:pPr>
            <w:r w:rsidRPr="00966422">
              <w:rPr>
                <w:rFonts w:ascii="Times New Roman" w:hAnsi="Times New Roman"/>
                <w:bCs/>
              </w:rPr>
              <w:t>Вместимость объекта</w:t>
            </w:r>
          </w:p>
        </w:tc>
        <w:tc>
          <w:tcPr>
            <w:tcW w:w="1843" w:type="dxa"/>
            <w:shd w:val="clear" w:color="auto" w:fill="EEECE1"/>
            <w:vAlign w:val="center"/>
          </w:tcPr>
          <w:p w:rsidR="00966422" w:rsidRPr="00966422" w:rsidRDefault="00966422" w:rsidP="00966422">
            <w:pPr>
              <w:suppressAutoHyphens/>
              <w:spacing w:after="0" w:line="240" w:lineRule="auto"/>
              <w:jc w:val="center"/>
              <w:rPr>
                <w:rFonts w:ascii="Times New Roman" w:hAnsi="Times New Roman"/>
                <w:bCs/>
              </w:rPr>
            </w:pPr>
            <w:r w:rsidRPr="00966422">
              <w:rPr>
                <w:rFonts w:ascii="Times New Roman" w:hAnsi="Times New Roman"/>
                <w:bCs/>
              </w:rPr>
              <w:t>Площадь участка</w:t>
            </w:r>
          </w:p>
          <w:p w:rsidR="00966422" w:rsidRPr="00966422" w:rsidRDefault="00966422" w:rsidP="00966422">
            <w:pPr>
              <w:suppressAutoHyphens/>
              <w:spacing w:after="0" w:line="240" w:lineRule="auto"/>
              <w:jc w:val="center"/>
              <w:rPr>
                <w:rFonts w:ascii="Times New Roman" w:hAnsi="Times New Roman"/>
                <w:bCs/>
              </w:rPr>
            </w:pPr>
            <w:r w:rsidRPr="00966422">
              <w:rPr>
                <w:rFonts w:ascii="Times New Roman" w:hAnsi="Times New Roman"/>
                <w:bCs/>
              </w:rPr>
              <w:t>на объект, га</w:t>
            </w:r>
          </w:p>
        </w:tc>
      </w:tr>
      <w:tr w:rsidR="00966422" w:rsidRPr="00966422" w:rsidTr="00966422">
        <w:trPr>
          <w:jc w:val="center"/>
        </w:trPr>
        <w:tc>
          <w:tcPr>
            <w:tcW w:w="4135" w:type="dxa"/>
          </w:tcPr>
          <w:p w:rsidR="00966422" w:rsidRPr="00966422" w:rsidRDefault="00966422" w:rsidP="00966422">
            <w:pPr>
              <w:suppressAutoHyphens/>
              <w:spacing w:after="0" w:line="240" w:lineRule="auto"/>
              <w:ind w:left="57" w:firstLine="53"/>
              <w:jc w:val="both"/>
              <w:rPr>
                <w:rFonts w:ascii="Times New Roman" w:hAnsi="Times New Roman"/>
              </w:rPr>
            </w:pPr>
            <w:r w:rsidRPr="00966422">
              <w:rPr>
                <w:rFonts w:ascii="Times New Roman" w:hAnsi="Times New Roman"/>
              </w:rPr>
              <w:t xml:space="preserve">Многоэтажные стоянки для легковых таксомоторов и базы проката легковых автомобилей </w:t>
            </w:r>
          </w:p>
        </w:tc>
        <w:tc>
          <w:tcPr>
            <w:tcW w:w="1985"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таксомотор, автомобиль проката</w:t>
            </w:r>
          </w:p>
        </w:tc>
        <w:tc>
          <w:tcPr>
            <w:tcW w:w="1440"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100</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300</w:t>
            </w:r>
          </w:p>
        </w:tc>
        <w:tc>
          <w:tcPr>
            <w:tcW w:w="1843"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0,5</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1,2</w:t>
            </w:r>
          </w:p>
        </w:tc>
      </w:tr>
      <w:tr w:rsidR="00966422" w:rsidRPr="00966422" w:rsidTr="00966422">
        <w:trPr>
          <w:trHeight w:val="433"/>
          <w:jc w:val="center"/>
        </w:trPr>
        <w:tc>
          <w:tcPr>
            <w:tcW w:w="4135" w:type="dxa"/>
          </w:tcPr>
          <w:p w:rsidR="00966422" w:rsidRPr="00966422" w:rsidRDefault="00966422" w:rsidP="00966422">
            <w:pPr>
              <w:suppressAutoHyphens/>
              <w:spacing w:after="0" w:line="240" w:lineRule="auto"/>
              <w:ind w:left="57" w:firstLine="53"/>
              <w:jc w:val="both"/>
              <w:rPr>
                <w:rFonts w:ascii="Times New Roman" w:hAnsi="Times New Roman"/>
              </w:rPr>
            </w:pPr>
            <w:r w:rsidRPr="00966422">
              <w:rPr>
                <w:rFonts w:ascii="Times New Roman" w:hAnsi="Times New Roman"/>
              </w:rPr>
              <w:t>Стоянки грузовых автомобилей</w:t>
            </w:r>
          </w:p>
        </w:tc>
        <w:tc>
          <w:tcPr>
            <w:tcW w:w="1985"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автомобиль</w:t>
            </w:r>
          </w:p>
        </w:tc>
        <w:tc>
          <w:tcPr>
            <w:tcW w:w="1440"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100</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200</w:t>
            </w:r>
          </w:p>
        </w:tc>
        <w:tc>
          <w:tcPr>
            <w:tcW w:w="1843"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2</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3,5</w:t>
            </w:r>
          </w:p>
        </w:tc>
      </w:tr>
      <w:tr w:rsidR="00966422" w:rsidRPr="00966422" w:rsidTr="00966422">
        <w:trPr>
          <w:jc w:val="center"/>
        </w:trPr>
        <w:tc>
          <w:tcPr>
            <w:tcW w:w="4135" w:type="dxa"/>
          </w:tcPr>
          <w:p w:rsidR="00966422" w:rsidRPr="00966422" w:rsidRDefault="00966422" w:rsidP="00966422">
            <w:pPr>
              <w:suppressAutoHyphens/>
              <w:spacing w:after="0" w:line="240" w:lineRule="auto"/>
              <w:ind w:left="57" w:firstLine="53"/>
              <w:jc w:val="both"/>
              <w:rPr>
                <w:rFonts w:ascii="Times New Roman" w:hAnsi="Times New Roman"/>
              </w:rPr>
            </w:pPr>
            <w:r w:rsidRPr="00966422">
              <w:rPr>
                <w:rFonts w:ascii="Times New Roman" w:hAnsi="Times New Roman"/>
              </w:rPr>
              <w:t>Автобусные парки (стоянки)</w:t>
            </w:r>
          </w:p>
        </w:tc>
        <w:tc>
          <w:tcPr>
            <w:tcW w:w="1985"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машина</w:t>
            </w:r>
          </w:p>
        </w:tc>
        <w:tc>
          <w:tcPr>
            <w:tcW w:w="1440"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100</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200</w:t>
            </w:r>
          </w:p>
        </w:tc>
        <w:tc>
          <w:tcPr>
            <w:tcW w:w="1843" w:type="dxa"/>
          </w:tcPr>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2,3</w:t>
            </w:r>
          </w:p>
          <w:p w:rsidR="00966422" w:rsidRPr="00966422" w:rsidRDefault="00966422" w:rsidP="00966422">
            <w:pPr>
              <w:suppressAutoHyphens/>
              <w:spacing w:after="0" w:line="240" w:lineRule="auto"/>
              <w:jc w:val="center"/>
              <w:rPr>
                <w:rFonts w:ascii="Times New Roman" w:hAnsi="Times New Roman"/>
              </w:rPr>
            </w:pPr>
            <w:r w:rsidRPr="00966422">
              <w:rPr>
                <w:rFonts w:ascii="Times New Roman" w:hAnsi="Times New Roman"/>
              </w:rPr>
              <w:t>3,5</w:t>
            </w:r>
          </w:p>
        </w:tc>
      </w:tr>
    </w:tbl>
    <w:p w:rsidR="00966422" w:rsidRPr="00966422" w:rsidRDefault="00966422" w:rsidP="00966422">
      <w:pPr>
        <w:spacing w:after="0" w:line="240" w:lineRule="auto"/>
        <w:jc w:val="both"/>
        <w:rPr>
          <w:rFonts w:ascii="Times New Roman" w:hAnsi="Times New Roman"/>
          <w:b/>
          <w:sz w:val="20"/>
          <w:szCs w:val="20"/>
        </w:rPr>
      </w:pPr>
    </w:p>
    <w:p w:rsidR="00966422" w:rsidRPr="00966422" w:rsidRDefault="00966422" w:rsidP="00966422">
      <w:pPr>
        <w:spacing w:after="0" w:line="240" w:lineRule="auto"/>
        <w:jc w:val="both"/>
        <w:rPr>
          <w:rFonts w:ascii="Times New Roman" w:hAnsi="Times New Roman"/>
          <w:b/>
          <w:sz w:val="20"/>
          <w:szCs w:val="20"/>
        </w:rPr>
      </w:pPr>
      <w:r w:rsidRPr="00966422">
        <w:rPr>
          <w:rFonts w:ascii="Times New Roman" w:hAnsi="Times New Roman"/>
          <w:b/>
          <w:sz w:val="20"/>
          <w:szCs w:val="20"/>
        </w:rPr>
        <w:t>Примечание:</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966422" w:rsidRPr="00966422" w:rsidRDefault="00966422" w:rsidP="00966422">
      <w:pPr>
        <w:spacing w:after="0" w:line="240" w:lineRule="auto"/>
        <w:ind w:firstLine="567"/>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 xml:space="preserve">6.3.6.35. </w:t>
      </w:r>
      <w:r w:rsidRPr="00966422">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6.3.6.36. Для хранения грузовых автомобилей следует предусматривать открытые площадки в соответствии с требованиями СП 37.13330.2012.</w:t>
      </w:r>
    </w:p>
    <w:p w:rsidR="00966422" w:rsidRPr="00966422" w:rsidRDefault="00966422" w:rsidP="00966422">
      <w:pPr>
        <w:overflowPunct w:val="0"/>
        <w:autoSpaceDE w:val="0"/>
        <w:autoSpaceDN w:val="0"/>
        <w:adjustRightInd w:val="0"/>
        <w:spacing w:after="0" w:line="240" w:lineRule="auto"/>
        <w:ind w:firstLine="567"/>
        <w:jc w:val="both"/>
        <w:rPr>
          <w:rFonts w:ascii="Times New Roman" w:hAnsi="Times New Roman"/>
          <w:spacing w:val="-4"/>
          <w:sz w:val="24"/>
          <w:szCs w:val="24"/>
        </w:rPr>
      </w:pPr>
      <w:r w:rsidRPr="00966422">
        <w:rPr>
          <w:rFonts w:ascii="Times New Roman" w:hAnsi="Times New Roman"/>
          <w:sz w:val="24"/>
          <w:szCs w:val="24"/>
        </w:rPr>
        <w:t xml:space="preserve">6.3.6.37. </w:t>
      </w:r>
      <w:r w:rsidRPr="00966422">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Pr="00966422">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Pr="00966422">
        <w:rPr>
          <w:rFonts w:ascii="Times New Roman" w:hAnsi="Times New Roman"/>
          <w:spacing w:val="-4"/>
          <w:sz w:val="24"/>
          <w:szCs w:val="24"/>
        </w:rPr>
        <w:t>.</w:t>
      </w:r>
    </w:p>
    <w:p w:rsidR="00966422" w:rsidRPr="00966422" w:rsidRDefault="00966422" w:rsidP="00966422">
      <w:pPr>
        <w:overflowPunct w:val="0"/>
        <w:autoSpaceDE w:val="0"/>
        <w:autoSpaceDN w:val="0"/>
        <w:adjustRightInd w:val="0"/>
        <w:spacing w:after="0" w:line="240" w:lineRule="auto"/>
        <w:ind w:firstLine="567"/>
        <w:jc w:val="both"/>
        <w:rPr>
          <w:rFonts w:ascii="Times New Roman" w:hAnsi="Times New Roman"/>
          <w:sz w:val="24"/>
          <w:szCs w:val="24"/>
        </w:rPr>
      </w:pPr>
      <w:r w:rsidRPr="00966422">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966422" w:rsidRPr="00966422" w:rsidRDefault="00966422" w:rsidP="00966422">
      <w:pPr>
        <w:widowControl w:val="0"/>
        <w:spacing w:after="0" w:line="240" w:lineRule="auto"/>
        <w:ind w:firstLine="567"/>
        <w:jc w:val="both"/>
        <w:rPr>
          <w:rFonts w:ascii="Times New Roman" w:hAnsi="Times New Roman"/>
          <w:color w:val="000000"/>
          <w:sz w:val="24"/>
          <w:szCs w:val="24"/>
        </w:rPr>
      </w:pPr>
      <w:r w:rsidRPr="00966422">
        <w:rPr>
          <w:rFonts w:ascii="Times New Roman" w:hAnsi="Times New Roman"/>
          <w:sz w:val="24"/>
          <w:szCs w:val="24"/>
        </w:rPr>
        <w:t xml:space="preserve">6.3.6.38. </w:t>
      </w:r>
      <w:r w:rsidRPr="00966422">
        <w:rPr>
          <w:rFonts w:ascii="Times New Roman" w:hAnsi="Times New Roman"/>
          <w:color w:val="000000"/>
          <w:sz w:val="24"/>
          <w:szCs w:val="24"/>
        </w:rPr>
        <w:t xml:space="preserve">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(см. </w:t>
      </w:r>
      <w:r w:rsidRPr="00966422">
        <w:rPr>
          <w:rFonts w:ascii="Times New Roman" w:hAnsi="Times New Roman"/>
          <w:i/>
          <w:color w:val="000000"/>
          <w:sz w:val="24"/>
          <w:szCs w:val="24"/>
        </w:rPr>
        <w:t>табл.134</w:t>
      </w:r>
      <w:r w:rsidRPr="00966422">
        <w:rPr>
          <w:rFonts w:ascii="Times New Roman" w:hAnsi="Times New Roman"/>
          <w:color w:val="000000"/>
          <w:sz w:val="24"/>
          <w:szCs w:val="24"/>
        </w:rPr>
        <w:t>).</w:t>
      </w:r>
    </w:p>
    <w:p w:rsidR="00966422" w:rsidRPr="00966422" w:rsidRDefault="00966422" w:rsidP="00966422">
      <w:pPr>
        <w:widowControl w:val="0"/>
        <w:spacing w:after="0" w:line="240" w:lineRule="auto"/>
        <w:rPr>
          <w:rFonts w:ascii="Times New Roman" w:hAnsi="Times New Roman"/>
          <w:color w:val="000000"/>
          <w:sz w:val="8"/>
          <w:szCs w:val="8"/>
        </w:rPr>
      </w:pPr>
    </w:p>
    <w:p w:rsidR="00966422" w:rsidRPr="00966422" w:rsidRDefault="00966422" w:rsidP="00966422">
      <w:pPr>
        <w:widowControl w:val="0"/>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134.</w:t>
      </w:r>
      <w:r w:rsidRPr="00966422">
        <w:rPr>
          <w:rFonts w:ascii="Times New Roman" w:hAnsi="Times New Roman"/>
          <w:b/>
          <w:i/>
          <w:color w:val="000000"/>
          <w:sz w:val="24"/>
          <w:szCs w:val="24"/>
        </w:rPr>
        <w:t xml:space="preserve"> </w:t>
      </w:r>
    </w:p>
    <w:p w:rsidR="00966422" w:rsidRPr="00966422" w:rsidRDefault="00966422" w:rsidP="00966422">
      <w:pPr>
        <w:widowControl w:val="0"/>
        <w:spacing w:after="0" w:line="240" w:lineRule="auto"/>
        <w:ind w:firstLine="567"/>
        <w:jc w:val="center"/>
        <w:rPr>
          <w:rFonts w:ascii="Times New Roman" w:hAnsi="Times New Roman"/>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387"/>
      </w:tblGrid>
      <w:tr w:rsidR="00966422" w:rsidRPr="00966422" w:rsidTr="00966422">
        <w:tc>
          <w:tcPr>
            <w:tcW w:w="3969" w:type="dxa"/>
            <w:shd w:val="clear" w:color="auto" w:fill="EEECE1"/>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color w:val="000000"/>
              </w:rPr>
              <w:t>Количество мест на индивидуальных автостоянках</w:t>
            </w:r>
          </w:p>
        </w:tc>
        <w:tc>
          <w:tcPr>
            <w:tcW w:w="5387" w:type="dxa"/>
            <w:shd w:val="clear" w:color="auto" w:fill="EEECE1"/>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color w:val="000000"/>
              </w:rPr>
              <w:t>Количество мест для транспорта инвалидов</w:t>
            </w:r>
          </w:p>
        </w:tc>
      </w:tr>
      <w:tr w:rsidR="00966422" w:rsidRPr="00966422" w:rsidTr="00966422">
        <w:tc>
          <w:tcPr>
            <w:tcW w:w="3969"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до 100 включительно</w:t>
            </w:r>
          </w:p>
        </w:tc>
        <w:tc>
          <w:tcPr>
            <w:tcW w:w="5387"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5%, но не менее одного места</w:t>
            </w:r>
          </w:p>
        </w:tc>
      </w:tr>
      <w:tr w:rsidR="00966422" w:rsidRPr="00966422" w:rsidTr="00966422">
        <w:tc>
          <w:tcPr>
            <w:tcW w:w="3969"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от 101 до 200</w:t>
            </w:r>
          </w:p>
        </w:tc>
        <w:tc>
          <w:tcPr>
            <w:tcW w:w="5387"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5 мест и дополнительно 3%;</w:t>
            </w:r>
          </w:p>
        </w:tc>
      </w:tr>
      <w:tr w:rsidR="00966422" w:rsidRPr="00966422" w:rsidTr="00966422">
        <w:tc>
          <w:tcPr>
            <w:tcW w:w="3969"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от 201 до 1000</w:t>
            </w:r>
          </w:p>
        </w:tc>
        <w:tc>
          <w:tcPr>
            <w:tcW w:w="5387"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8 мест и дополнительно 2%;</w:t>
            </w:r>
          </w:p>
        </w:tc>
      </w:tr>
      <w:tr w:rsidR="00966422" w:rsidRPr="00966422" w:rsidTr="00966422">
        <w:tc>
          <w:tcPr>
            <w:tcW w:w="3969"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1001 место и более</w:t>
            </w:r>
          </w:p>
        </w:tc>
        <w:tc>
          <w:tcPr>
            <w:tcW w:w="5387" w:type="dxa"/>
          </w:tcPr>
          <w:p w:rsidR="00966422" w:rsidRPr="00966422" w:rsidRDefault="00966422" w:rsidP="00966422">
            <w:pPr>
              <w:widowControl w:val="0"/>
              <w:spacing w:after="0" w:line="240" w:lineRule="auto"/>
              <w:jc w:val="center"/>
              <w:rPr>
                <w:rFonts w:ascii="Times New Roman" w:hAnsi="Times New Roman"/>
                <w:color w:val="000000"/>
              </w:rPr>
            </w:pPr>
            <w:r w:rsidRPr="00966422">
              <w:rPr>
                <w:rFonts w:ascii="Times New Roman" w:hAnsi="Times New Roman"/>
              </w:rPr>
              <w:t>24 места плюс не менее 1% на каждые 100 мест свыше</w:t>
            </w:r>
          </w:p>
        </w:tc>
      </w:tr>
    </w:tbl>
    <w:p w:rsidR="00966422" w:rsidRPr="00966422" w:rsidRDefault="00966422" w:rsidP="00966422">
      <w:pPr>
        <w:widowControl w:val="0"/>
        <w:spacing w:after="0" w:line="240" w:lineRule="auto"/>
        <w:ind w:firstLine="567"/>
        <w:jc w:val="center"/>
        <w:rPr>
          <w:rFonts w:ascii="Times New Roman" w:hAnsi="Times New Roman"/>
          <w:color w:val="000000"/>
          <w:sz w:val="8"/>
          <w:szCs w:val="8"/>
        </w:rPr>
      </w:pPr>
    </w:p>
    <w:p w:rsidR="00966422" w:rsidRPr="00966422" w:rsidRDefault="00966422" w:rsidP="00966422">
      <w:pPr>
        <w:widowControl w:val="0"/>
        <w:spacing w:after="0" w:line="240" w:lineRule="auto"/>
        <w:ind w:firstLine="567"/>
        <w:jc w:val="both"/>
        <w:rPr>
          <w:rFonts w:ascii="Times New Roman" w:hAnsi="Times New Roman"/>
          <w:color w:val="000000"/>
          <w:spacing w:val="-4"/>
          <w:sz w:val="24"/>
          <w:szCs w:val="24"/>
        </w:rPr>
      </w:pPr>
      <w:r w:rsidRPr="00966422">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6.3.6.39. </w:t>
      </w:r>
      <w:r w:rsidRPr="00966422">
        <w:rPr>
          <w:rFonts w:ascii="Times New Roman" w:hAnsi="Times New Roman"/>
          <w:bCs/>
          <w:sz w:val="24"/>
          <w:szCs w:val="24"/>
        </w:rPr>
        <w:t xml:space="preserve">Объекты по техническому обслуживанию, в том числе для технического осмотра </w:t>
      </w:r>
      <w:r w:rsidRPr="00966422">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5 технологических постов – 0,5;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10 технологических постов – 1,0;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15 технологических постов – 1,5;</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25 технологических постов – 2,0.</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sz w:val="24"/>
          <w:szCs w:val="24"/>
        </w:rPr>
        <w:t xml:space="preserve">6.3.6.40. </w:t>
      </w:r>
      <w:r w:rsidRPr="00966422">
        <w:rPr>
          <w:rFonts w:ascii="Times New Roman" w:hAnsi="Times New Roman"/>
          <w:bCs/>
          <w:sz w:val="24"/>
          <w:szCs w:val="24"/>
        </w:rPr>
        <w:t xml:space="preserve">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автомобилей для Ивановской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6.3.6.41.</w:t>
      </w:r>
      <w:r w:rsidRPr="00966422">
        <w:rPr>
          <w:rFonts w:ascii="Times New Roman" w:hAnsi="Times New Roman"/>
          <w:spacing w:val="-2"/>
          <w:sz w:val="24"/>
          <w:szCs w:val="24"/>
        </w:rPr>
        <w:t xml:space="preserve"> Санитарные разрывы от объектов по обслуживанию автомобилей до жилых, общественных зданий, а также до участков дошкольных </w:t>
      </w:r>
      <w:r w:rsidRPr="00966422">
        <w:rPr>
          <w:rFonts w:ascii="Times New Roman" w:hAnsi="Times New Roman"/>
          <w:sz w:val="24"/>
          <w:szCs w:val="24"/>
        </w:rPr>
        <w:t>организаций</w:t>
      </w:r>
      <w:r w:rsidRPr="00966422">
        <w:rPr>
          <w:rFonts w:ascii="Times New Roman" w:hAnsi="Times New Roman"/>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w:t>
      </w:r>
      <w:r w:rsidRPr="00966422">
        <w:rPr>
          <w:rFonts w:ascii="Times New Roman" w:hAnsi="Times New Roman"/>
          <w:i/>
          <w:spacing w:val="-2"/>
          <w:sz w:val="24"/>
          <w:szCs w:val="24"/>
        </w:rPr>
        <w:t>табл.135</w:t>
      </w:r>
      <w:r w:rsidRPr="00966422">
        <w:rPr>
          <w:rFonts w:ascii="Times New Roman" w:hAnsi="Times New Roman"/>
          <w:spacing w:val="-2"/>
          <w:sz w:val="24"/>
          <w:szCs w:val="24"/>
        </w:rPr>
        <w:t>.</w:t>
      </w:r>
    </w:p>
    <w:p w:rsidR="00966422" w:rsidRPr="00966422" w:rsidRDefault="00966422" w:rsidP="00966422">
      <w:pPr>
        <w:spacing w:after="0" w:line="240" w:lineRule="auto"/>
        <w:ind w:firstLine="567"/>
        <w:jc w:val="both"/>
        <w:rPr>
          <w:rFonts w:ascii="Times New Roman" w:hAnsi="Times New Roman"/>
          <w:spacing w:val="-2"/>
          <w:sz w:val="24"/>
          <w:szCs w:val="24"/>
        </w:rPr>
      </w:pPr>
    </w:p>
    <w:p w:rsidR="00966422" w:rsidRPr="00966422" w:rsidRDefault="00966422" w:rsidP="00966422">
      <w:pPr>
        <w:spacing w:after="0" w:line="240" w:lineRule="auto"/>
        <w:ind w:firstLine="567"/>
        <w:jc w:val="both"/>
        <w:rPr>
          <w:rFonts w:ascii="Times New Roman" w:hAnsi="Times New Roman"/>
          <w:color w:val="C0504D"/>
          <w:spacing w:val="-2"/>
          <w:sz w:val="24"/>
          <w:szCs w:val="24"/>
        </w:rPr>
      </w:pPr>
    </w:p>
    <w:p w:rsidR="00966422" w:rsidRPr="00966422" w:rsidRDefault="00966422" w:rsidP="00966422">
      <w:pPr>
        <w:spacing w:after="0" w:line="240" w:lineRule="auto"/>
        <w:ind w:firstLine="567"/>
        <w:jc w:val="both"/>
        <w:rPr>
          <w:rFonts w:ascii="Times New Roman" w:hAnsi="Times New Roman"/>
          <w:color w:val="C0504D"/>
          <w:spacing w:val="-2"/>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135.</w:t>
      </w:r>
      <w:r w:rsidRPr="00966422">
        <w:rPr>
          <w:rFonts w:ascii="Times New Roman" w:hAnsi="Times New Roman"/>
          <w:b/>
          <w:i/>
          <w:sz w:val="24"/>
          <w:szCs w:val="24"/>
        </w:rPr>
        <w:t xml:space="preserve"> </w:t>
      </w:r>
    </w:p>
    <w:p w:rsidR="00966422" w:rsidRPr="00966422" w:rsidRDefault="00966422" w:rsidP="00966422">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16"/>
        <w:gridCol w:w="2785"/>
      </w:tblGrid>
      <w:tr w:rsidR="00966422" w:rsidRPr="00966422" w:rsidTr="00966422">
        <w:trPr>
          <w:trHeight w:val="284"/>
          <w:jc w:val="center"/>
        </w:trPr>
        <w:tc>
          <w:tcPr>
            <w:tcW w:w="6616" w:type="dxa"/>
            <w:shd w:val="clear" w:color="auto" w:fill="EEECE1"/>
            <w:vAlign w:val="center"/>
          </w:tcPr>
          <w:p w:rsidR="00966422" w:rsidRPr="00966422" w:rsidRDefault="00966422" w:rsidP="00966422">
            <w:pPr>
              <w:spacing w:after="0" w:line="240" w:lineRule="auto"/>
              <w:jc w:val="both"/>
              <w:rPr>
                <w:rFonts w:ascii="Times New Roman" w:hAnsi="Times New Roman"/>
                <w:bCs/>
              </w:rPr>
            </w:pPr>
            <w:r w:rsidRPr="00966422">
              <w:rPr>
                <w:rFonts w:ascii="Times New Roman" w:hAnsi="Times New Roman"/>
                <w:bCs/>
              </w:rPr>
              <w:t>Объекты по обслуживанию и техническому осмотру автомобилей</w:t>
            </w:r>
          </w:p>
        </w:tc>
        <w:tc>
          <w:tcPr>
            <w:tcW w:w="2785" w:type="dxa"/>
            <w:shd w:val="clear" w:color="auto" w:fill="EEECE1"/>
            <w:vAlign w:val="center"/>
          </w:tcPr>
          <w:p w:rsidR="00966422" w:rsidRPr="00966422" w:rsidRDefault="00966422" w:rsidP="00966422">
            <w:pPr>
              <w:spacing w:after="0" w:line="240" w:lineRule="auto"/>
              <w:jc w:val="center"/>
              <w:rPr>
                <w:rFonts w:ascii="Times New Roman" w:hAnsi="Times New Roman"/>
                <w:bCs/>
              </w:rPr>
            </w:pPr>
            <w:r w:rsidRPr="00966422">
              <w:rPr>
                <w:rFonts w:ascii="Times New Roman" w:hAnsi="Times New Roman"/>
                <w:bCs/>
              </w:rPr>
              <w:t>Расстояние, м, не менее</w:t>
            </w:r>
          </w:p>
        </w:tc>
      </w:tr>
      <w:tr w:rsidR="00966422" w:rsidRPr="00966422" w:rsidTr="00966422">
        <w:trPr>
          <w:jc w:val="center"/>
        </w:trPr>
        <w:tc>
          <w:tcPr>
            <w:tcW w:w="6616" w:type="dxa"/>
          </w:tcPr>
          <w:p w:rsidR="00966422" w:rsidRPr="00966422" w:rsidRDefault="00966422" w:rsidP="00966422">
            <w:pPr>
              <w:spacing w:after="0" w:line="240" w:lineRule="auto"/>
              <w:ind w:left="57"/>
              <w:jc w:val="both"/>
              <w:rPr>
                <w:rFonts w:ascii="Times New Roman" w:hAnsi="Times New Roman"/>
              </w:rPr>
            </w:pPr>
            <w:r w:rsidRPr="00966422">
              <w:rPr>
                <w:rFonts w:ascii="Times New Roman" w:hAnsi="Times New Roman"/>
              </w:rPr>
              <w:t>Легковых автомобилей до 5 постов (без малярно-жестяных работ)</w:t>
            </w:r>
          </w:p>
        </w:tc>
        <w:tc>
          <w:tcPr>
            <w:tcW w:w="2785"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50</w:t>
            </w:r>
          </w:p>
        </w:tc>
      </w:tr>
      <w:tr w:rsidR="00966422" w:rsidRPr="00966422" w:rsidTr="00966422">
        <w:trPr>
          <w:jc w:val="center"/>
        </w:trPr>
        <w:tc>
          <w:tcPr>
            <w:tcW w:w="6616" w:type="dxa"/>
          </w:tcPr>
          <w:p w:rsidR="00966422" w:rsidRPr="00966422" w:rsidRDefault="00966422" w:rsidP="00966422">
            <w:pPr>
              <w:spacing w:after="0" w:line="240" w:lineRule="auto"/>
              <w:ind w:left="57"/>
              <w:jc w:val="both"/>
              <w:rPr>
                <w:rFonts w:ascii="Times New Roman" w:hAnsi="Times New Roman"/>
              </w:rPr>
            </w:pPr>
            <w:r w:rsidRPr="00966422">
              <w:rPr>
                <w:rFonts w:ascii="Times New Roman" w:hAnsi="Times New Roman"/>
              </w:rPr>
              <w:t>Легковых, грузовых автомобилей, не более 10 постов</w:t>
            </w:r>
          </w:p>
        </w:tc>
        <w:tc>
          <w:tcPr>
            <w:tcW w:w="2785" w:type="dxa"/>
            <w:vAlign w:val="center"/>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100</w:t>
            </w:r>
          </w:p>
        </w:tc>
      </w:tr>
      <w:tr w:rsidR="00966422" w:rsidRPr="00966422" w:rsidTr="00966422">
        <w:trPr>
          <w:jc w:val="center"/>
        </w:trPr>
        <w:tc>
          <w:tcPr>
            <w:tcW w:w="6616" w:type="dxa"/>
          </w:tcPr>
          <w:p w:rsidR="00966422" w:rsidRPr="00966422" w:rsidRDefault="00966422" w:rsidP="00966422">
            <w:pPr>
              <w:spacing w:after="0" w:line="240" w:lineRule="auto"/>
              <w:ind w:left="57"/>
              <w:jc w:val="both"/>
              <w:rPr>
                <w:rFonts w:ascii="Times New Roman" w:hAnsi="Times New Roman"/>
              </w:rPr>
            </w:pPr>
            <w:r w:rsidRPr="00966422">
              <w:rPr>
                <w:rFonts w:ascii="Times New Roman" w:hAnsi="Times New Roman"/>
              </w:rPr>
              <w:t>Грузовых автомобилей</w:t>
            </w:r>
          </w:p>
        </w:tc>
        <w:tc>
          <w:tcPr>
            <w:tcW w:w="2785"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300</w:t>
            </w:r>
          </w:p>
        </w:tc>
      </w:tr>
      <w:tr w:rsidR="00966422" w:rsidRPr="00966422" w:rsidTr="00966422">
        <w:trPr>
          <w:jc w:val="center"/>
        </w:trPr>
        <w:tc>
          <w:tcPr>
            <w:tcW w:w="6616" w:type="dxa"/>
          </w:tcPr>
          <w:p w:rsidR="00966422" w:rsidRPr="00966422" w:rsidRDefault="00966422" w:rsidP="00966422">
            <w:pPr>
              <w:spacing w:after="0" w:line="240" w:lineRule="auto"/>
              <w:ind w:left="57"/>
              <w:jc w:val="both"/>
              <w:rPr>
                <w:rFonts w:ascii="Times New Roman" w:hAnsi="Times New Roman"/>
              </w:rPr>
            </w:pPr>
            <w:r w:rsidRPr="00966422">
              <w:rPr>
                <w:rFonts w:ascii="Times New Roman" w:hAnsi="Times New Roman"/>
              </w:rPr>
              <w:t>Грузовых автомобилей и сельскохозяйственной техники</w:t>
            </w:r>
          </w:p>
        </w:tc>
        <w:tc>
          <w:tcPr>
            <w:tcW w:w="2785" w:type="dxa"/>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300</w:t>
            </w:r>
          </w:p>
        </w:tc>
      </w:tr>
    </w:tbl>
    <w:p w:rsidR="00966422" w:rsidRPr="00966422" w:rsidRDefault="00966422" w:rsidP="00966422">
      <w:pPr>
        <w:spacing w:after="0" w:line="240" w:lineRule="auto"/>
        <w:ind w:firstLine="720"/>
        <w:jc w:val="both"/>
        <w:rPr>
          <w:rFonts w:ascii="Times New Roman" w:hAnsi="Times New Roman"/>
          <w:sz w:val="8"/>
          <w:szCs w:val="8"/>
        </w:rPr>
      </w:pP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z w:val="24"/>
          <w:szCs w:val="24"/>
        </w:rPr>
        <w:t>6.3.6.42.</w:t>
      </w:r>
      <w:r w:rsidRPr="00966422">
        <w:rPr>
          <w:rFonts w:ascii="Times New Roman" w:hAnsi="Times New Roman"/>
          <w:spacing w:val="-2"/>
          <w:sz w:val="24"/>
          <w:szCs w:val="24"/>
        </w:rPr>
        <w:t xml:space="preserve"> </w:t>
      </w:r>
      <w:r w:rsidRPr="00966422">
        <w:rPr>
          <w:rFonts w:ascii="Times New Roman" w:hAnsi="Times New Roman"/>
          <w:bCs/>
          <w:sz w:val="24"/>
          <w:szCs w:val="24"/>
        </w:rPr>
        <w:t xml:space="preserve">Противопожарные расстояния </w:t>
      </w:r>
      <w:r w:rsidRPr="00966422">
        <w:rPr>
          <w:rFonts w:ascii="Times New Roman" w:hAnsi="Times New Roman"/>
          <w:sz w:val="24"/>
          <w:szCs w:val="24"/>
        </w:rPr>
        <w:t xml:space="preserve">от объектов по обслуживанию автомобилей </w:t>
      </w:r>
      <w:r w:rsidRPr="00966422">
        <w:rPr>
          <w:rFonts w:ascii="Times New Roman" w:hAnsi="Times New Roman"/>
          <w:bCs/>
          <w:sz w:val="24"/>
          <w:szCs w:val="24"/>
        </w:rPr>
        <w:t>должны обеспечивать нераспространение пожара на соседние здания, сооружения</w:t>
      </w:r>
      <w:r w:rsidRPr="00966422">
        <w:rPr>
          <w:rFonts w:cs="Arial"/>
          <w:bCs/>
          <w:sz w:val="24"/>
          <w:szCs w:val="24"/>
        </w:rPr>
        <w:t xml:space="preserve"> </w:t>
      </w:r>
      <w:r w:rsidRPr="00966422">
        <w:rPr>
          <w:rFonts w:ascii="Times New Roman" w:hAnsi="Times New Roman"/>
          <w:sz w:val="24"/>
          <w:szCs w:val="24"/>
        </w:rPr>
        <w:t xml:space="preserve">в соответствии с </w:t>
      </w:r>
      <w:r w:rsidRPr="00966422">
        <w:rPr>
          <w:rFonts w:ascii="Times New Roman" w:hAnsi="Times New Roman"/>
          <w:spacing w:val="-2"/>
          <w:sz w:val="24"/>
          <w:szCs w:val="24"/>
        </w:rPr>
        <w:t xml:space="preserve">требованиями </w:t>
      </w:r>
      <w:r w:rsidRPr="00966422">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966422">
        <w:rPr>
          <w:rFonts w:ascii="Times New Roman" w:hAnsi="Times New Roman"/>
          <w:spacing w:val="-2"/>
          <w:sz w:val="24"/>
          <w:szCs w:val="24"/>
        </w:rPr>
        <w:t>.</w:t>
      </w:r>
    </w:p>
    <w:p w:rsidR="00966422" w:rsidRPr="00966422" w:rsidRDefault="00966422" w:rsidP="00966422">
      <w:pPr>
        <w:spacing w:after="0" w:line="240" w:lineRule="auto"/>
        <w:ind w:firstLine="567"/>
        <w:jc w:val="both"/>
        <w:rPr>
          <w:rFonts w:ascii="Times New Roman" w:hAnsi="Times New Roman"/>
          <w:color w:val="000000"/>
          <w:sz w:val="24"/>
          <w:szCs w:val="24"/>
        </w:rPr>
      </w:pPr>
      <w:r w:rsidRPr="00966422">
        <w:rPr>
          <w:rFonts w:ascii="Times New Roman" w:hAnsi="Times New Roman"/>
          <w:sz w:val="24"/>
          <w:szCs w:val="24"/>
        </w:rPr>
        <w:t>6.3.6.43.</w:t>
      </w:r>
      <w:r w:rsidRPr="00966422">
        <w:rPr>
          <w:rFonts w:ascii="Times New Roman" w:hAnsi="Times New Roman"/>
          <w:spacing w:val="-2"/>
          <w:sz w:val="24"/>
          <w:szCs w:val="24"/>
        </w:rPr>
        <w:t xml:space="preserve"> </w:t>
      </w:r>
      <w:r w:rsidRPr="00966422">
        <w:rPr>
          <w:rFonts w:ascii="Times New Roman" w:hAnsi="Times New Roman"/>
          <w:color w:val="000000"/>
          <w:sz w:val="24"/>
          <w:szCs w:val="24"/>
        </w:rPr>
        <w:t xml:space="preserve">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w:t>
      </w:r>
      <w:r w:rsidRPr="00966422">
        <w:rPr>
          <w:rFonts w:ascii="Times New Roman" w:hAnsi="Times New Roman"/>
          <w:i/>
          <w:color w:val="000000"/>
          <w:sz w:val="24"/>
          <w:szCs w:val="24"/>
        </w:rPr>
        <w:t>табл.136-139</w:t>
      </w:r>
      <w:r w:rsidRPr="00966422">
        <w:rPr>
          <w:rFonts w:ascii="Times New Roman" w:hAnsi="Times New Roman"/>
          <w:color w:val="000000"/>
          <w:sz w:val="24"/>
          <w:szCs w:val="24"/>
        </w:rPr>
        <w:t>.</w:t>
      </w:r>
    </w:p>
    <w:p w:rsidR="00966422" w:rsidRPr="00966422" w:rsidRDefault="00966422" w:rsidP="00966422">
      <w:pPr>
        <w:spacing w:after="0" w:line="240" w:lineRule="auto"/>
        <w:ind w:firstLine="360"/>
        <w:jc w:val="right"/>
        <w:rPr>
          <w:rFonts w:ascii="Times New Roman" w:hAnsi="Times New Roman"/>
          <w:b/>
          <w:color w:val="000000"/>
          <w:sz w:val="8"/>
          <w:szCs w:val="8"/>
        </w:rPr>
      </w:pPr>
    </w:p>
    <w:p w:rsidR="00966422" w:rsidRPr="00966422" w:rsidRDefault="00966422" w:rsidP="00966422">
      <w:pPr>
        <w:spacing w:after="0" w:line="240" w:lineRule="auto"/>
        <w:rPr>
          <w:rFonts w:ascii="Times New Roman" w:hAnsi="Times New Roman"/>
          <w:b/>
          <w:i/>
          <w:sz w:val="24"/>
          <w:szCs w:val="24"/>
        </w:rPr>
      </w:pPr>
      <w:r w:rsidRPr="00966422">
        <w:rPr>
          <w:rFonts w:ascii="Times New Roman" w:hAnsi="Times New Roman"/>
          <w:i/>
          <w:sz w:val="24"/>
          <w:szCs w:val="24"/>
        </w:rPr>
        <w:t>Таблица 136.</w:t>
      </w:r>
      <w:r w:rsidRPr="00966422">
        <w:rPr>
          <w:rFonts w:ascii="Times New Roman" w:hAnsi="Times New Roman"/>
          <w:b/>
          <w:i/>
          <w:sz w:val="24"/>
          <w:szCs w:val="24"/>
        </w:rPr>
        <w:t xml:space="preserve"> </w:t>
      </w:r>
    </w:p>
    <w:p w:rsidR="00966422" w:rsidRPr="00966422" w:rsidRDefault="00966422" w:rsidP="00966422">
      <w:pPr>
        <w:spacing w:after="0" w:line="240" w:lineRule="auto"/>
        <w:ind w:firstLine="360"/>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2693"/>
      </w:tblGrid>
      <w:tr w:rsidR="00966422" w:rsidRPr="00966422" w:rsidTr="00966422">
        <w:tc>
          <w:tcPr>
            <w:tcW w:w="6663" w:type="dxa"/>
            <w:shd w:val="clear" w:color="auto" w:fill="EEECE1"/>
          </w:tcPr>
          <w:p w:rsidR="00966422" w:rsidRPr="00966422" w:rsidRDefault="00966422" w:rsidP="00966422">
            <w:pPr>
              <w:spacing w:after="0" w:line="240" w:lineRule="auto"/>
              <w:jc w:val="both"/>
              <w:rPr>
                <w:rFonts w:ascii="Times New Roman" w:hAnsi="Times New Roman"/>
                <w:color w:val="000000"/>
              </w:rPr>
            </w:pPr>
            <w:r w:rsidRPr="00966422">
              <w:rPr>
                <w:rFonts w:ascii="Times New Roman" w:hAnsi="Times New Roman"/>
                <w:color w:val="000000"/>
              </w:rPr>
              <w:t>Объекты по обслуживанию автомобилей</w:t>
            </w:r>
          </w:p>
        </w:tc>
        <w:tc>
          <w:tcPr>
            <w:tcW w:w="2693" w:type="dxa"/>
            <w:shd w:val="clear" w:color="auto" w:fill="EEECE1"/>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Расстояние, м, не менее</w:t>
            </w:r>
          </w:p>
        </w:tc>
      </w:tr>
      <w:tr w:rsidR="00966422" w:rsidRPr="00966422" w:rsidTr="00966422">
        <w:tc>
          <w:tcPr>
            <w:tcW w:w="6663" w:type="dxa"/>
          </w:tcPr>
          <w:p w:rsidR="00966422" w:rsidRPr="00966422" w:rsidRDefault="00966422" w:rsidP="00966422">
            <w:pPr>
              <w:spacing w:after="0" w:line="240" w:lineRule="auto"/>
              <w:jc w:val="both"/>
              <w:rPr>
                <w:rFonts w:ascii="Times New Roman" w:hAnsi="Times New Roman"/>
                <w:color w:val="000000"/>
              </w:rPr>
            </w:pPr>
            <w:r w:rsidRPr="00966422">
              <w:rPr>
                <w:rFonts w:ascii="Times New Roman" w:hAnsi="Times New Roman"/>
                <w:color w:val="000000"/>
              </w:rPr>
              <w:t>Легковых автомобилей до 5 постов (без малярно-жестяных работ)</w:t>
            </w:r>
          </w:p>
        </w:tc>
        <w:tc>
          <w:tcPr>
            <w:tcW w:w="2693"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50</w:t>
            </w:r>
          </w:p>
        </w:tc>
      </w:tr>
      <w:tr w:rsidR="00966422" w:rsidRPr="00966422" w:rsidTr="00966422">
        <w:tc>
          <w:tcPr>
            <w:tcW w:w="6663" w:type="dxa"/>
          </w:tcPr>
          <w:p w:rsidR="00966422" w:rsidRPr="00966422" w:rsidRDefault="00966422" w:rsidP="00966422">
            <w:pPr>
              <w:spacing w:after="0" w:line="240" w:lineRule="auto"/>
              <w:jc w:val="both"/>
              <w:rPr>
                <w:rFonts w:ascii="Times New Roman" w:hAnsi="Times New Roman"/>
                <w:color w:val="000000"/>
              </w:rPr>
            </w:pPr>
            <w:r w:rsidRPr="00966422">
              <w:rPr>
                <w:rFonts w:ascii="Times New Roman" w:hAnsi="Times New Roman"/>
                <w:color w:val="000000"/>
              </w:rPr>
              <w:t>Легковых, грузовых автомобилей, не более 10 постов</w:t>
            </w:r>
          </w:p>
        </w:tc>
        <w:tc>
          <w:tcPr>
            <w:tcW w:w="2693"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100</w:t>
            </w:r>
          </w:p>
        </w:tc>
      </w:tr>
      <w:tr w:rsidR="00966422" w:rsidRPr="00966422" w:rsidTr="00966422">
        <w:tc>
          <w:tcPr>
            <w:tcW w:w="6663" w:type="dxa"/>
          </w:tcPr>
          <w:p w:rsidR="00966422" w:rsidRPr="00966422" w:rsidRDefault="00966422" w:rsidP="00966422">
            <w:pPr>
              <w:spacing w:after="0" w:line="240" w:lineRule="auto"/>
              <w:jc w:val="both"/>
              <w:rPr>
                <w:rFonts w:ascii="Times New Roman" w:hAnsi="Times New Roman"/>
                <w:color w:val="000000"/>
              </w:rPr>
            </w:pPr>
            <w:r w:rsidRPr="00966422">
              <w:rPr>
                <w:rFonts w:ascii="Times New Roman" w:hAnsi="Times New Roman"/>
                <w:color w:val="000000"/>
              </w:rPr>
              <w:t>Грузовых автомобилей</w:t>
            </w:r>
          </w:p>
        </w:tc>
        <w:tc>
          <w:tcPr>
            <w:tcW w:w="2693"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300</w:t>
            </w:r>
          </w:p>
        </w:tc>
      </w:tr>
      <w:tr w:rsidR="00966422" w:rsidRPr="00966422" w:rsidTr="00966422">
        <w:tc>
          <w:tcPr>
            <w:tcW w:w="6663" w:type="dxa"/>
          </w:tcPr>
          <w:p w:rsidR="00966422" w:rsidRPr="00966422" w:rsidRDefault="00966422" w:rsidP="00966422">
            <w:pPr>
              <w:spacing w:after="0" w:line="240" w:lineRule="auto"/>
              <w:jc w:val="both"/>
              <w:rPr>
                <w:rFonts w:ascii="Times New Roman" w:hAnsi="Times New Roman"/>
                <w:color w:val="000000"/>
              </w:rPr>
            </w:pPr>
            <w:r w:rsidRPr="00966422">
              <w:rPr>
                <w:rFonts w:ascii="Times New Roman" w:hAnsi="Times New Roman"/>
                <w:color w:val="000000"/>
              </w:rPr>
              <w:t>Грузовых автомобилей и сельскохозяйственной техники</w:t>
            </w:r>
          </w:p>
        </w:tc>
        <w:tc>
          <w:tcPr>
            <w:tcW w:w="2693" w:type="dxa"/>
          </w:tcPr>
          <w:p w:rsidR="00966422" w:rsidRPr="00966422" w:rsidRDefault="00966422" w:rsidP="00966422">
            <w:pPr>
              <w:spacing w:after="0" w:line="240" w:lineRule="auto"/>
              <w:jc w:val="center"/>
              <w:rPr>
                <w:rFonts w:ascii="Times New Roman" w:hAnsi="Times New Roman"/>
                <w:color w:val="000000"/>
              </w:rPr>
            </w:pPr>
            <w:r w:rsidRPr="00966422">
              <w:rPr>
                <w:rFonts w:ascii="Times New Roman" w:hAnsi="Times New Roman"/>
                <w:color w:val="000000"/>
              </w:rPr>
              <w:t>300</w:t>
            </w:r>
          </w:p>
        </w:tc>
      </w:tr>
    </w:tbl>
    <w:p w:rsidR="00966422" w:rsidRPr="00966422" w:rsidRDefault="00966422" w:rsidP="00966422">
      <w:pPr>
        <w:spacing w:after="0" w:line="240" w:lineRule="auto"/>
        <w:ind w:firstLine="360"/>
        <w:jc w:val="both"/>
        <w:rPr>
          <w:rFonts w:ascii="Times New Roman" w:hAnsi="Times New Roman"/>
          <w:color w:val="000000"/>
          <w:sz w:val="8"/>
          <w:szCs w:val="8"/>
        </w:rPr>
      </w:pPr>
    </w:p>
    <w:p w:rsidR="00966422" w:rsidRPr="00966422" w:rsidRDefault="00966422" w:rsidP="00966422">
      <w:pPr>
        <w:spacing w:after="0" w:line="240" w:lineRule="auto"/>
        <w:jc w:val="both"/>
        <w:rPr>
          <w:rFonts w:ascii="Times New Roman" w:hAnsi="Times New Roman"/>
          <w:sz w:val="24"/>
          <w:szCs w:val="24"/>
        </w:rPr>
      </w:pPr>
      <w:r w:rsidRPr="00966422">
        <w:rPr>
          <w:rFonts w:ascii="Times New Roman" w:hAnsi="Times New Roman"/>
          <w:i/>
          <w:sz w:val="24"/>
          <w:szCs w:val="24"/>
        </w:rPr>
        <w:t>Таблица 137.</w:t>
      </w:r>
      <w:r w:rsidRPr="00966422">
        <w:rPr>
          <w:rFonts w:ascii="Times New Roman" w:hAnsi="Times New Roman"/>
          <w:b/>
          <w:i/>
          <w:sz w:val="24"/>
          <w:szCs w:val="24"/>
        </w:rPr>
        <w:t xml:space="preserve"> </w:t>
      </w:r>
    </w:p>
    <w:p w:rsidR="00966422" w:rsidRPr="00966422" w:rsidRDefault="00966422" w:rsidP="00966422">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627"/>
        <w:gridCol w:w="2773"/>
      </w:tblGrid>
      <w:tr w:rsidR="00966422" w:rsidRPr="00966422" w:rsidTr="00966422">
        <w:trPr>
          <w:trHeight w:val="260"/>
        </w:trPr>
        <w:tc>
          <w:tcPr>
            <w:tcW w:w="39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Размер земельного участка</w:t>
            </w:r>
          </w:p>
        </w:tc>
      </w:tr>
      <w:tr w:rsidR="00966422" w:rsidRPr="00966422" w:rsidTr="00966422">
        <w:trPr>
          <w:trHeight w:val="274"/>
        </w:trPr>
        <w:tc>
          <w:tcPr>
            <w:tcW w:w="9360" w:type="dxa"/>
            <w:gridSpan w:val="3"/>
            <w:tcBorders>
              <w:top w:val="single" w:sz="4" w:space="0" w:color="auto"/>
              <w:left w:val="single" w:sz="4" w:space="0" w:color="auto"/>
              <w:bottom w:val="single" w:sz="4" w:space="0" w:color="auto"/>
              <w:right w:val="single" w:sz="4" w:space="0" w:color="auto"/>
            </w:tcBorders>
            <w:shd w:val="clear" w:color="auto" w:fill="DDD9C3"/>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Размер земельного участка станции технического обслуживания (СТО)</w:t>
            </w:r>
          </w:p>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 пост на 200 автомобилей)</w:t>
            </w:r>
          </w:p>
        </w:tc>
      </w:tr>
      <w:tr w:rsidR="00966422" w:rsidRPr="00966422" w:rsidTr="00966422">
        <w:tc>
          <w:tcPr>
            <w:tcW w:w="3960"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1,0</w:t>
            </w:r>
          </w:p>
        </w:tc>
      </w:tr>
      <w:tr w:rsidR="00966422" w:rsidRPr="00966422" w:rsidTr="00966422">
        <w:tc>
          <w:tcPr>
            <w:tcW w:w="3960"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r>
    </w:tbl>
    <w:p w:rsidR="00966422" w:rsidRPr="00966422" w:rsidRDefault="00966422" w:rsidP="00966422">
      <w:pPr>
        <w:spacing w:after="0" w:line="240" w:lineRule="auto"/>
        <w:jc w:val="right"/>
        <w:rPr>
          <w:rFonts w:ascii="Times New Roman" w:hAnsi="Times New Roman"/>
          <w:sz w:val="8"/>
          <w:szCs w:val="8"/>
        </w:rPr>
      </w:pPr>
    </w:p>
    <w:p w:rsidR="00966422" w:rsidRPr="00966422" w:rsidRDefault="00966422" w:rsidP="00966422">
      <w:pPr>
        <w:spacing w:after="0" w:line="240" w:lineRule="auto"/>
        <w:jc w:val="both"/>
        <w:rPr>
          <w:rFonts w:ascii="Times New Roman" w:hAnsi="Times New Roman"/>
          <w:b/>
          <w:i/>
          <w:sz w:val="24"/>
          <w:szCs w:val="24"/>
        </w:rPr>
      </w:pPr>
      <w:r w:rsidRPr="00966422">
        <w:rPr>
          <w:rFonts w:ascii="Times New Roman" w:hAnsi="Times New Roman"/>
          <w:i/>
          <w:sz w:val="24"/>
          <w:szCs w:val="24"/>
        </w:rPr>
        <w:t>Таблица 138.</w:t>
      </w:r>
    </w:p>
    <w:p w:rsidR="00966422" w:rsidRPr="00966422" w:rsidRDefault="00966422" w:rsidP="00966422">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2126"/>
        <w:gridCol w:w="1843"/>
      </w:tblGrid>
      <w:tr w:rsidR="00966422" w:rsidRPr="00966422" w:rsidTr="00966422">
        <w:tc>
          <w:tcPr>
            <w:tcW w:w="5387"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Расстояние, м от станций технического обслуживания при числе постов</w:t>
            </w:r>
          </w:p>
        </w:tc>
      </w:tr>
      <w:tr w:rsidR="00966422" w:rsidRPr="00966422" w:rsidTr="00966422">
        <w:tc>
          <w:tcPr>
            <w:tcW w:w="5387"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966422" w:rsidRPr="00966422" w:rsidRDefault="00966422" w:rsidP="00966422">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11-30</w:t>
            </w:r>
          </w:p>
        </w:tc>
      </w:tr>
      <w:tr w:rsidR="00966422" w:rsidRPr="00966422" w:rsidTr="00966422">
        <w:tc>
          <w:tcPr>
            <w:tcW w:w="5387"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25</w:t>
            </w:r>
          </w:p>
        </w:tc>
      </w:tr>
      <w:tr w:rsidR="00966422" w:rsidRPr="00966422" w:rsidTr="00966422">
        <w:tc>
          <w:tcPr>
            <w:tcW w:w="5387"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25</w:t>
            </w:r>
          </w:p>
        </w:tc>
      </w:tr>
      <w:tr w:rsidR="00966422" w:rsidRPr="00966422" w:rsidTr="00966422">
        <w:tc>
          <w:tcPr>
            <w:tcW w:w="5387"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20</w:t>
            </w:r>
          </w:p>
        </w:tc>
      </w:tr>
      <w:tr w:rsidR="00966422" w:rsidRPr="00966422" w:rsidTr="00966422">
        <w:tc>
          <w:tcPr>
            <w:tcW w:w="5387"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w:t>
            </w:r>
          </w:p>
        </w:tc>
      </w:tr>
      <w:tr w:rsidR="00966422" w:rsidRPr="00966422" w:rsidTr="00966422">
        <w:tc>
          <w:tcPr>
            <w:tcW w:w="5387" w:type="dxa"/>
            <w:tcBorders>
              <w:top w:val="single" w:sz="4" w:space="0" w:color="auto"/>
              <w:left w:val="single" w:sz="4" w:space="0" w:color="auto"/>
              <w:bottom w:val="single" w:sz="4" w:space="0" w:color="auto"/>
              <w:right w:val="single" w:sz="4" w:space="0" w:color="auto"/>
            </w:tcBorders>
            <w:hideMark/>
          </w:tcPr>
          <w:p w:rsidR="00966422" w:rsidRPr="00966422" w:rsidRDefault="00966422" w:rsidP="00966422">
            <w:pPr>
              <w:spacing w:after="0" w:line="240" w:lineRule="auto"/>
              <w:jc w:val="both"/>
              <w:rPr>
                <w:rFonts w:ascii="Times New Roman" w:hAnsi="Times New Roman"/>
              </w:rPr>
            </w:pPr>
            <w:r w:rsidRPr="00966422">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422" w:rsidRPr="00966422" w:rsidRDefault="00966422" w:rsidP="00966422">
            <w:pPr>
              <w:spacing w:after="0" w:line="240" w:lineRule="auto"/>
              <w:jc w:val="center"/>
              <w:rPr>
                <w:rFonts w:ascii="Times New Roman" w:hAnsi="Times New Roman"/>
              </w:rPr>
            </w:pPr>
            <w:r w:rsidRPr="00966422">
              <w:rPr>
                <w:rFonts w:ascii="Times New Roman" w:hAnsi="Times New Roman"/>
              </w:rPr>
              <w:t>*</w:t>
            </w:r>
          </w:p>
        </w:tc>
      </w:tr>
    </w:tbl>
    <w:p w:rsidR="00966422" w:rsidRPr="00966422" w:rsidRDefault="00966422" w:rsidP="00966422">
      <w:pPr>
        <w:spacing w:after="0" w:line="240" w:lineRule="auto"/>
        <w:jc w:val="both"/>
        <w:rPr>
          <w:rFonts w:ascii="Times New Roman" w:hAnsi="Times New Roman"/>
          <w:b/>
          <w:sz w:val="8"/>
          <w:szCs w:val="8"/>
        </w:rPr>
      </w:pPr>
    </w:p>
    <w:p w:rsidR="00966422" w:rsidRPr="00966422" w:rsidRDefault="00966422" w:rsidP="00966422">
      <w:pPr>
        <w:spacing w:after="0" w:line="240" w:lineRule="auto"/>
        <w:jc w:val="both"/>
        <w:rPr>
          <w:rFonts w:ascii="Times New Roman" w:hAnsi="Times New Roman"/>
          <w:b/>
          <w:sz w:val="20"/>
          <w:szCs w:val="20"/>
        </w:rPr>
      </w:pPr>
      <w:r w:rsidRPr="00966422">
        <w:rPr>
          <w:rFonts w:ascii="Times New Roman" w:hAnsi="Times New Roman"/>
          <w:b/>
          <w:sz w:val="20"/>
          <w:szCs w:val="20"/>
        </w:rPr>
        <w:t xml:space="preserve">Примечание: </w:t>
      </w:r>
    </w:p>
    <w:p w:rsidR="00966422" w:rsidRPr="00966422" w:rsidRDefault="00966422" w:rsidP="00966422">
      <w:pPr>
        <w:spacing w:after="0" w:line="240" w:lineRule="auto"/>
        <w:jc w:val="both"/>
        <w:rPr>
          <w:rFonts w:ascii="Times New Roman" w:hAnsi="Times New Roman"/>
          <w:sz w:val="20"/>
          <w:szCs w:val="20"/>
        </w:rPr>
      </w:pPr>
      <w:r w:rsidRPr="00966422">
        <w:rPr>
          <w:rFonts w:ascii="Times New Roman" w:hAnsi="Times New Roman"/>
          <w:sz w:val="20"/>
          <w:szCs w:val="20"/>
        </w:rPr>
        <w:t>* определяется по согласованию с Роспотребнадзором.</w:t>
      </w:r>
    </w:p>
    <w:p w:rsidR="00966422" w:rsidRPr="00966422" w:rsidRDefault="00966422" w:rsidP="00966422">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966422" w:rsidRPr="00966422" w:rsidRDefault="00966422" w:rsidP="00966422">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966422">
        <w:rPr>
          <w:rFonts w:ascii="Times New Roman" w:hAnsi="Times New Roman"/>
          <w:i/>
          <w:sz w:val="24"/>
          <w:szCs w:val="24"/>
        </w:rPr>
        <w:t>Таблица 139.</w:t>
      </w:r>
      <w:r w:rsidRPr="00966422">
        <w:rPr>
          <w:rFonts w:ascii="Times New Roman" w:hAnsi="Times New Roman"/>
          <w:b/>
          <w:i/>
          <w:sz w:val="24"/>
          <w:szCs w:val="24"/>
        </w:rPr>
        <w:t xml:space="preserve"> </w:t>
      </w:r>
    </w:p>
    <w:p w:rsidR="00966422" w:rsidRPr="00966422" w:rsidRDefault="00966422" w:rsidP="00966422">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2693"/>
      </w:tblGrid>
      <w:tr w:rsidR="00966422" w:rsidRPr="00966422" w:rsidTr="00966422">
        <w:tc>
          <w:tcPr>
            <w:tcW w:w="6663"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Размеры участков, га</w:t>
            </w:r>
          </w:p>
        </w:tc>
      </w:tr>
      <w:tr w:rsidR="00966422" w:rsidRPr="00966422" w:rsidTr="00966422">
        <w:tc>
          <w:tcPr>
            <w:tcW w:w="666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rPr>
            </w:pPr>
            <w:r w:rsidRPr="00966422">
              <w:rPr>
                <w:rFonts w:ascii="Times New Roman" w:hAnsi="Times New Roman"/>
                <w:sz w:val="24"/>
                <w:szCs w:val="24"/>
              </w:rPr>
              <w:t>на 10 постов</w:t>
            </w:r>
          </w:p>
        </w:tc>
        <w:tc>
          <w:tcPr>
            <w:tcW w:w="26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1,0</w:t>
            </w:r>
          </w:p>
        </w:tc>
      </w:tr>
      <w:tr w:rsidR="00966422" w:rsidRPr="00966422" w:rsidTr="00966422">
        <w:tc>
          <w:tcPr>
            <w:tcW w:w="666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rPr>
            </w:pPr>
            <w:r w:rsidRPr="00966422">
              <w:rPr>
                <w:rFonts w:ascii="Times New Roman" w:hAnsi="Times New Roman"/>
                <w:sz w:val="24"/>
                <w:szCs w:val="24"/>
              </w:rPr>
              <w:t>на 15 постов</w:t>
            </w:r>
          </w:p>
        </w:tc>
        <w:tc>
          <w:tcPr>
            <w:tcW w:w="26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1,5</w:t>
            </w:r>
          </w:p>
        </w:tc>
      </w:tr>
      <w:tr w:rsidR="00966422" w:rsidRPr="00966422" w:rsidTr="00966422">
        <w:tc>
          <w:tcPr>
            <w:tcW w:w="666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rPr>
            </w:pPr>
            <w:r w:rsidRPr="00966422">
              <w:rPr>
                <w:rFonts w:ascii="Times New Roman" w:hAnsi="Times New Roman"/>
                <w:sz w:val="24"/>
                <w:szCs w:val="24"/>
              </w:rPr>
              <w:t>на 25 постов</w:t>
            </w:r>
          </w:p>
        </w:tc>
        <w:tc>
          <w:tcPr>
            <w:tcW w:w="26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2,0</w:t>
            </w:r>
          </w:p>
        </w:tc>
      </w:tr>
      <w:tr w:rsidR="00966422" w:rsidRPr="00966422" w:rsidTr="00966422">
        <w:tc>
          <w:tcPr>
            <w:tcW w:w="666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b/>
                <w:color w:val="000000"/>
              </w:rPr>
            </w:pPr>
            <w:r w:rsidRPr="00966422">
              <w:rPr>
                <w:rFonts w:ascii="Times New Roman" w:hAnsi="Times New Roman"/>
                <w:sz w:val="24"/>
                <w:szCs w:val="24"/>
              </w:rPr>
              <w:t>на 40 постов</w:t>
            </w:r>
          </w:p>
        </w:tc>
        <w:tc>
          <w:tcPr>
            <w:tcW w:w="2693" w:type="dxa"/>
          </w:tcPr>
          <w:p w:rsidR="00966422" w:rsidRPr="00966422" w:rsidRDefault="00966422" w:rsidP="00966422">
            <w:pPr>
              <w:widowControl w:val="0"/>
              <w:suppressAutoHyphens/>
              <w:autoSpaceDE w:val="0"/>
              <w:autoSpaceDN w:val="0"/>
              <w:adjustRightInd w:val="0"/>
              <w:spacing w:after="0" w:line="240" w:lineRule="auto"/>
              <w:jc w:val="center"/>
              <w:rPr>
                <w:rFonts w:ascii="Times New Roman" w:hAnsi="Times New Roman"/>
                <w:color w:val="000000"/>
              </w:rPr>
            </w:pPr>
            <w:r w:rsidRPr="00966422">
              <w:rPr>
                <w:rFonts w:ascii="Times New Roman" w:hAnsi="Times New Roman"/>
                <w:color w:val="000000"/>
              </w:rPr>
              <w:t>3,5</w:t>
            </w:r>
          </w:p>
        </w:tc>
      </w:tr>
    </w:tbl>
    <w:p w:rsidR="00966422" w:rsidRPr="00966422" w:rsidRDefault="00966422" w:rsidP="00966422">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6.3.6.44. </w:t>
      </w:r>
      <w:r w:rsidRPr="00966422">
        <w:rPr>
          <w:rFonts w:ascii="Times New Roman" w:hAnsi="Times New Roman"/>
          <w:bCs/>
          <w:sz w:val="24"/>
          <w:szCs w:val="24"/>
        </w:rPr>
        <w:t>Автозаправочные станции</w:t>
      </w:r>
      <w:r w:rsidRPr="00966422">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2 колонки – 0,1;</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5 колонок – 0,2;</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на 7 колонок – 0,3.</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6.3.6.45. 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6.3.6.46. Санитарно-защитные зоны для автозаправочных станций принимаются в соответствии с требованиями СанПиН 2.2.1/2.1.1.1200-03, в том числе, м:</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автозаправочных станций для заправки грузового и легкового автотранспорта жидким и газовым топливом – 100;</w:t>
      </w:r>
    </w:p>
    <w:p w:rsidR="00966422" w:rsidRPr="00966422" w:rsidRDefault="00966422" w:rsidP="00966422">
      <w:pPr>
        <w:spacing w:after="0" w:line="240" w:lineRule="auto"/>
        <w:ind w:firstLine="567"/>
        <w:jc w:val="both"/>
        <w:rPr>
          <w:rFonts w:ascii="Times New Roman" w:hAnsi="Times New Roman"/>
          <w:spacing w:val="-2"/>
          <w:sz w:val="24"/>
          <w:szCs w:val="24"/>
        </w:rPr>
      </w:pPr>
      <w:r w:rsidRPr="00966422">
        <w:rPr>
          <w:rFonts w:ascii="Times New Roman" w:hAnsi="Times New Roman"/>
          <w:spacing w:val="-2"/>
          <w:sz w:val="24"/>
          <w:szCs w:val="24"/>
        </w:rPr>
        <w:t xml:space="preserve">• </w:t>
      </w:r>
      <w:r w:rsidRPr="00966422">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Pr="00966422">
        <w:rPr>
          <w:rFonts w:ascii="Times New Roman" w:hAnsi="Times New Roman"/>
          <w:spacing w:val="-2"/>
          <w:sz w:val="24"/>
          <w:szCs w:val="24"/>
        </w:rPr>
        <w:t xml:space="preserve"> – 50.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6.3.6.47. 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6.3.6.48. </w:t>
      </w:r>
      <w:r w:rsidRPr="00966422">
        <w:rPr>
          <w:rFonts w:ascii="Times New Roman" w:hAnsi="Times New Roman"/>
          <w:bCs/>
          <w:spacing w:val="-2"/>
          <w:sz w:val="24"/>
          <w:szCs w:val="24"/>
        </w:rPr>
        <w:t>Моечные пункты</w:t>
      </w:r>
      <w:r w:rsidRPr="00966422">
        <w:rPr>
          <w:rFonts w:ascii="Times New Roman" w:hAnsi="Times New Roman"/>
          <w:spacing w:val="-2"/>
          <w:sz w:val="24"/>
          <w:szCs w:val="24"/>
        </w:rPr>
        <w:t xml:space="preserve"> автотранспорта размещаются в составе предприятий</w:t>
      </w:r>
      <w:r w:rsidRPr="00966422">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Pr="00966422">
        <w:rPr>
          <w:rFonts w:ascii="Times New Roman" w:hAnsi="Times New Roman"/>
          <w:spacing w:val="-2"/>
          <w:sz w:val="24"/>
          <w:szCs w:val="24"/>
        </w:rPr>
        <w:t>венные и эксплуатационные филиалы, базы централизованного технического обслуживания,</w:t>
      </w:r>
      <w:r w:rsidRPr="00966422">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6.3.6.49. 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 моек грузовых автомобилей портального типа – 100 (размещаются в </w:t>
      </w:r>
      <w:r w:rsidRPr="00966422">
        <w:rPr>
          <w:rFonts w:ascii="Times New Roman" w:hAnsi="Times New Roman"/>
          <w:spacing w:val="-2"/>
          <w:sz w:val="24"/>
          <w:szCs w:val="24"/>
        </w:rPr>
        <w:t>границах промышленных и коммунально-складских зон, на магистралях на въезде</w:t>
      </w:r>
      <w:r w:rsidRPr="00966422">
        <w:rPr>
          <w:rFonts w:ascii="Times New Roman" w:hAnsi="Times New Roman"/>
          <w:sz w:val="24"/>
          <w:szCs w:val="24"/>
        </w:rPr>
        <w:t xml:space="preserve"> в населенный пункт, на территории автотранспортных предприятий);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моек автомобилей с количеством постов от 2 до 5 – 100;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для моек автомобилей до двух постов – 50.</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6.3.6.50. </w:t>
      </w:r>
      <w:r w:rsidRPr="00966422">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городских населенных пунктов – вне жилой и общественно-деловой застройки и за пределами зон массового отдыха населения.</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6.3.6.51. Обеспеченность</w:t>
      </w:r>
      <w:r w:rsidRPr="00966422">
        <w:rPr>
          <w:rFonts w:ascii="Times New Roman" w:hAnsi="Times New Roman"/>
          <w:bCs/>
          <w:sz w:val="24"/>
          <w:szCs w:val="24"/>
        </w:rPr>
        <w:t xml:space="preserve"> стоянками для маломерных судов</w:t>
      </w:r>
      <w:r w:rsidRPr="00966422">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 xml:space="preserve">Для хранения судов должны 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966422">
        <w:rPr>
          <w:rFonts w:ascii="Times New Roman" w:hAnsi="Times New Roman"/>
          <w:bCs/>
          <w:sz w:val="24"/>
          <w:szCs w:val="24"/>
          <w:vertAlign w:val="superscript"/>
        </w:rPr>
        <w:t>2</w:t>
      </w:r>
      <w:r w:rsidRPr="00966422">
        <w:rPr>
          <w:rFonts w:ascii="Times New Roman" w:hAnsi="Times New Roman"/>
          <w:bCs/>
          <w:sz w:val="24"/>
          <w:szCs w:val="24"/>
        </w:rPr>
        <w:t>, спортивного – 75 м</w:t>
      </w:r>
      <w:r w:rsidRPr="00966422">
        <w:rPr>
          <w:rFonts w:ascii="Times New Roman" w:hAnsi="Times New Roman"/>
          <w:bCs/>
          <w:sz w:val="24"/>
          <w:szCs w:val="24"/>
          <w:vertAlign w:val="superscript"/>
        </w:rPr>
        <w:t>2</w:t>
      </w:r>
      <w:r w:rsidRPr="00966422">
        <w:rPr>
          <w:rFonts w:ascii="Times New Roman" w:hAnsi="Times New Roman"/>
          <w:bCs/>
          <w:sz w:val="24"/>
          <w:szCs w:val="24"/>
        </w:rPr>
        <w:t>.</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sz w:val="24"/>
          <w:szCs w:val="24"/>
        </w:rPr>
        <w:t xml:space="preserve">6.3.6.52. </w:t>
      </w:r>
      <w:r w:rsidRPr="00966422">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sz w:val="24"/>
          <w:szCs w:val="24"/>
        </w:rPr>
        <w:t xml:space="preserve">6.3.6.53. </w:t>
      </w:r>
      <w:r w:rsidRPr="00966422">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966422" w:rsidRPr="00966422" w:rsidRDefault="00966422" w:rsidP="00966422">
      <w:pPr>
        <w:spacing w:after="0" w:line="240" w:lineRule="auto"/>
        <w:ind w:firstLine="567"/>
        <w:jc w:val="both"/>
        <w:rPr>
          <w:rFonts w:ascii="Times New Roman" w:hAnsi="Times New Roman"/>
          <w:bCs/>
          <w:spacing w:val="-2"/>
          <w:sz w:val="24"/>
          <w:szCs w:val="24"/>
        </w:rPr>
      </w:pPr>
      <w:r w:rsidRPr="00966422">
        <w:rPr>
          <w:rFonts w:ascii="Times New Roman" w:hAnsi="Times New Roman"/>
          <w:bCs/>
          <w:spacing w:val="-2"/>
          <w:sz w:val="24"/>
          <w:szCs w:val="24"/>
        </w:rPr>
        <w:t>На территории базы следует проектировать площадки с контейнерами для коммунальных отходов и емкостями для сбора отработанных горючих и смазочных материалов.</w:t>
      </w:r>
    </w:p>
    <w:p w:rsidR="00966422" w:rsidRPr="00966422" w:rsidRDefault="00966422" w:rsidP="00966422">
      <w:pPr>
        <w:spacing w:after="0" w:line="240" w:lineRule="auto"/>
        <w:ind w:firstLine="567"/>
        <w:jc w:val="both"/>
        <w:rPr>
          <w:rFonts w:ascii="Times New Roman" w:hAnsi="Times New Roman"/>
          <w:bCs/>
          <w:sz w:val="24"/>
          <w:szCs w:val="24"/>
        </w:rPr>
      </w:pPr>
      <w:r w:rsidRPr="00966422">
        <w:rPr>
          <w:rFonts w:ascii="Times New Roman" w:hAnsi="Times New Roman"/>
          <w:sz w:val="24"/>
          <w:szCs w:val="24"/>
        </w:rPr>
        <w:t xml:space="preserve">6.3.6.54. </w:t>
      </w:r>
      <w:r w:rsidRPr="00966422">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966422" w:rsidRPr="00966422" w:rsidRDefault="00966422" w:rsidP="00966422">
      <w:pPr>
        <w:spacing w:after="0" w:line="240" w:lineRule="auto"/>
        <w:ind w:firstLine="567"/>
        <w:jc w:val="both"/>
        <w:rPr>
          <w:rFonts w:ascii="Times New Roman" w:hAnsi="Times New Roman"/>
          <w:sz w:val="24"/>
          <w:szCs w:val="24"/>
        </w:rPr>
      </w:pPr>
      <w:r w:rsidRPr="00966422">
        <w:rPr>
          <w:rFonts w:ascii="Times New Roman" w:hAnsi="Times New Roman"/>
          <w:sz w:val="24"/>
          <w:szCs w:val="24"/>
        </w:rPr>
        <w:t>6.3.6.55. Расстояние от стоянок маломерных судов до жилой застройки следует принимать не менее 50 м, до учреждений здравоохранения – не менее 200 м.</w:t>
      </w:r>
    </w:p>
    <w:p w:rsidR="00966422" w:rsidRPr="00966422" w:rsidRDefault="00966422" w:rsidP="00966422">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966422" w:rsidRDefault="00966422" w:rsidP="00937FF3">
      <w:pPr>
        <w:suppressAutoHyphens/>
        <w:spacing w:after="0" w:line="240" w:lineRule="auto"/>
        <w:ind w:firstLine="567"/>
        <w:jc w:val="both"/>
        <w:rPr>
          <w:rFonts w:ascii="Times New Roman" w:hAnsi="Times New Roman"/>
          <w:bCs/>
          <w:color w:val="000000"/>
          <w:sz w:val="24"/>
          <w:szCs w:val="24"/>
        </w:rPr>
      </w:pPr>
    </w:p>
    <w:p w:rsidR="00966422" w:rsidRDefault="00966422" w:rsidP="00937FF3">
      <w:pPr>
        <w:suppressAutoHyphens/>
        <w:spacing w:after="0" w:line="240" w:lineRule="auto"/>
        <w:ind w:firstLine="567"/>
        <w:jc w:val="both"/>
        <w:rPr>
          <w:rFonts w:ascii="Times New Roman" w:hAnsi="Times New Roman"/>
          <w:bCs/>
          <w:color w:val="000000"/>
          <w:sz w:val="24"/>
          <w:szCs w:val="24"/>
        </w:rPr>
      </w:pPr>
    </w:p>
    <w:p w:rsidR="00966422" w:rsidRDefault="00966422" w:rsidP="00937FF3">
      <w:pPr>
        <w:suppressAutoHyphens/>
        <w:spacing w:after="0" w:line="240" w:lineRule="auto"/>
        <w:ind w:firstLine="567"/>
        <w:jc w:val="both"/>
        <w:rPr>
          <w:rFonts w:ascii="Times New Roman" w:hAnsi="Times New Roman"/>
          <w:bCs/>
          <w:color w:val="000000"/>
          <w:sz w:val="24"/>
          <w:szCs w:val="24"/>
        </w:rPr>
      </w:pPr>
    </w:p>
    <w:p w:rsidR="00B4216D" w:rsidRDefault="00492D40" w:rsidP="00B4216D">
      <w:pPr>
        <w:spacing w:after="0" w:line="240" w:lineRule="auto"/>
        <w:jc w:val="both"/>
        <w:rPr>
          <w:rFonts w:ascii="Times New Roman" w:hAnsi="Times New Roman"/>
        </w:rPr>
      </w:pPr>
      <w:r>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492D40" w:rsidP="00B0484F">
      <w:pPr>
        <w:pStyle w:val="ae"/>
        <w:numPr>
          <w:ilvl w:val="1"/>
          <w:numId w:val="38"/>
        </w:numPr>
        <w:shd w:val="clear" w:color="auto" w:fill="EEECE1" w:themeFill="background2"/>
        <w:tabs>
          <w:tab w:val="left" w:pos="993"/>
        </w:tabs>
        <w:jc w:val="both"/>
        <w:rPr>
          <w:rFonts w:ascii="Arial Narrow" w:hAnsi="Arial Narrow"/>
          <w:b/>
          <w:sz w:val="32"/>
          <w:szCs w:val="32"/>
        </w:rPr>
      </w:pPr>
      <w:r>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6.4.1.1. </w:t>
      </w:r>
      <w:r w:rsidRPr="0007099A">
        <w:rPr>
          <w:rFonts w:ascii="Times New Roman" w:hAnsi="Times New Roman"/>
          <w:sz w:val="24"/>
          <w:szCs w:val="24"/>
        </w:rPr>
        <w:t xml:space="preserve">Планировочную территории городского поселения следует проектировать во взаимосвязи с хозяйственно-экономическими и социальными интересами всех собственников и пользователей земли, природных и </w:t>
      </w:r>
      <w:r w:rsidR="00D16EA7">
        <w:rPr>
          <w:rFonts w:ascii="Times New Roman" w:hAnsi="Times New Roman"/>
          <w:sz w:val="24"/>
          <w:szCs w:val="24"/>
        </w:rPr>
        <w:t xml:space="preserve">иных ресурсов Петровского </w:t>
      </w:r>
      <w:r w:rsidRPr="0007099A">
        <w:rPr>
          <w:rFonts w:ascii="Times New Roman" w:hAnsi="Times New Roman"/>
          <w:sz w:val="24"/>
          <w:szCs w:val="24"/>
        </w:rPr>
        <w:t>городского поселения, а также нормативной обеспеченности объектами социальной инфраструктуры проживающего на его территории населения. 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6.4.1.2. В жилых зонах допускается размещение отдельно стоящих, встроенных или пристроенных:</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объектов общественно-делового, социального, коммунально-бытового назначения;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объектов торговли, здравоохранения, общественного питания;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объектов дошкольного, начального общего и среднего (полного) общего образования;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спортивных сооружений; культовых зданий;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стоянок автомобильного транспорта;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гаражей для индивидуального транспорта;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 воды, иные вредные воздействия,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с площадью участка, как правило, не более 5 га.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07099A" w:rsidRPr="0007099A" w:rsidRDefault="0007099A" w:rsidP="0007099A">
      <w:pPr>
        <w:tabs>
          <w:tab w:val="left" w:pos="7200"/>
        </w:tabs>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6.4.1.3. </w:t>
      </w:r>
      <w:r w:rsidR="00D16EA7">
        <w:rPr>
          <w:rFonts w:ascii="Times New Roman" w:hAnsi="Times New Roman"/>
          <w:sz w:val="24"/>
          <w:szCs w:val="24"/>
        </w:rPr>
        <w:t>В Петровском</w:t>
      </w:r>
      <w:r w:rsidRPr="0007099A">
        <w:rPr>
          <w:rFonts w:ascii="Times New Roman" w:hAnsi="Times New Roman"/>
          <w:sz w:val="24"/>
          <w:szCs w:val="24"/>
        </w:rPr>
        <w:t xml:space="preserve"> городском поселении Гаврило-Посадского муниципального района Ивановской области формирование жилой застройки рекомендуется за счет малоэтажных многоквартирных и усадебных жилых домов.</w:t>
      </w:r>
    </w:p>
    <w:p w:rsidR="0007099A" w:rsidRPr="0007099A" w:rsidRDefault="0007099A" w:rsidP="0007099A">
      <w:pPr>
        <w:tabs>
          <w:tab w:val="left" w:pos="7200"/>
        </w:tabs>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07099A" w:rsidRPr="0007099A" w:rsidRDefault="0007099A" w:rsidP="0007099A">
      <w:pPr>
        <w:tabs>
          <w:tab w:val="left" w:pos="7200"/>
        </w:tabs>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6.4.1.4. </w:t>
      </w:r>
      <w:r w:rsidRPr="0007099A">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w:t>
      </w:r>
      <w:r w:rsidRPr="0007099A">
        <w:rPr>
          <w:rFonts w:ascii="Times New Roman" w:hAnsi="Times New Roman"/>
          <w:bCs/>
          <w:sz w:val="24"/>
          <w:szCs w:val="24"/>
        </w:rPr>
        <w:t>участок жилой застройки</w:t>
      </w:r>
      <w:r w:rsidRPr="0007099A">
        <w:rPr>
          <w:rFonts w:ascii="Times New Roman" w:hAnsi="Times New Roman"/>
          <w:sz w:val="24"/>
          <w:szCs w:val="24"/>
        </w:rPr>
        <w:t xml:space="preserve"> – территория, размером до 0,15 га, на которой размещается жилой дом (дома) с придомовой территорией. Границами территории участка являются границы землепользования;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pacing w:val="-2"/>
          <w:sz w:val="24"/>
          <w:szCs w:val="24"/>
        </w:rPr>
        <w:t>• г</w:t>
      </w:r>
      <w:r w:rsidRPr="0007099A">
        <w:rPr>
          <w:rFonts w:ascii="Times New Roman" w:hAnsi="Times New Roman"/>
          <w:bCs/>
          <w:spacing w:val="-2"/>
          <w:sz w:val="24"/>
          <w:szCs w:val="24"/>
        </w:rPr>
        <w:t>руппа жилой</w:t>
      </w:r>
      <w:r w:rsidRPr="0007099A">
        <w:rPr>
          <w:rFonts w:ascii="Times New Roman" w:hAnsi="Times New Roman"/>
          <w:spacing w:val="-2"/>
          <w:sz w:val="24"/>
          <w:szCs w:val="24"/>
        </w:rPr>
        <w:t xml:space="preserve"> </w:t>
      </w:r>
      <w:r w:rsidRPr="0007099A">
        <w:rPr>
          <w:rFonts w:ascii="Times New Roman" w:hAnsi="Times New Roman"/>
          <w:bCs/>
          <w:spacing w:val="-2"/>
          <w:sz w:val="24"/>
          <w:szCs w:val="24"/>
        </w:rPr>
        <w:t>застройки</w:t>
      </w:r>
      <w:r w:rsidRPr="0007099A">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07099A">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к</w:t>
      </w:r>
      <w:r w:rsidRPr="0007099A">
        <w:rPr>
          <w:rFonts w:ascii="Times New Roman" w:hAnsi="Times New Roman"/>
          <w:bCs/>
          <w:sz w:val="24"/>
          <w:szCs w:val="24"/>
        </w:rPr>
        <w:t>вартал (микрорайон)</w:t>
      </w:r>
      <w:r w:rsidRPr="0007099A">
        <w:rPr>
          <w:rFonts w:ascii="Times New Roman" w:hAnsi="Times New Roman"/>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60 га.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6.4.1.5. </w:t>
      </w:r>
      <w:r w:rsidRPr="0007099A">
        <w:rPr>
          <w:rFonts w:ascii="Times New Roman" w:hAnsi="Times New Roman"/>
          <w:sz w:val="24"/>
          <w:szCs w:val="24"/>
        </w:rPr>
        <w:t xml:space="preserve">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Квартал (микрорайон) не расчленяется магистральными улицами и дорогами.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bCs/>
          <w:sz w:val="24"/>
          <w:szCs w:val="24"/>
        </w:rPr>
        <w:t>Жилой район</w:t>
      </w:r>
      <w:r w:rsidRPr="0007099A">
        <w:rPr>
          <w:rFonts w:ascii="Times New Roman" w:hAnsi="Times New Roman"/>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Площадь территории жилого района не должна превышать 250 га.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6.4.1.6. </w:t>
      </w:r>
      <w:r w:rsidRPr="0007099A">
        <w:rPr>
          <w:rFonts w:ascii="Times New Roman" w:hAnsi="Times New Roman"/>
          <w:sz w:val="24"/>
          <w:szCs w:val="24"/>
        </w:rPr>
        <w:t xml:space="preserve">В малых городских населенных пунктах при компактной планировочной структуре вся жилая зона может формироваться в виде единого жилого района.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6.4.1.7. </w:t>
      </w:r>
      <w:r w:rsidRPr="0007099A">
        <w:rPr>
          <w:rFonts w:ascii="Times New Roman" w:hAnsi="Times New Roman"/>
          <w:sz w:val="24"/>
          <w:szCs w:val="24"/>
        </w:rPr>
        <w:t>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6.4.1.8. </w:t>
      </w:r>
      <w:r w:rsidRPr="0007099A">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6.4.1.9. </w:t>
      </w:r>
      <w:r w:rsidRPr="0007099A">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6.4.1.10. </w:t>
      </w:r>
      <w:r w:rsidRPr="0007099A">
        <w:rPr>
          <w:rFonts w:ascii="Times New Roman" w:hAnsi="Times New Roman"/>
          <w:sz w:val="24"/>
          <w:szCs w:val="24"/>
        </w:rPr>
        <w:t xml:space="preserve">Размеры придомовых и приквартирных земельных участков рекомендуется </w:t>
      </w:r>
      <w:r w:rsidRPr="0007099A">
        <w:rPr>
          <w:rFonts w:ascii="Times New Roman" w:hAnsi="Times New Roman"/>
          <w:spacing w:val="-2"/>
          <w:sz w:val="24"/>
          <w:szCs w:val="24"/>
        </w:rPr>
        <w:t>принимать с учетом особенностей градостроительной ситуации в городских населенных пунктах, характера сложившейся и формируемой жилой застройки (среды), условий ее размещения в структурном</w:t>
      </w:r>
      <w:r w:rsidRPr="0007099A">
        <w:rPr>
          <w:rFonts w:ascii="Times New Roman" w:hAnsi="Times New Roman"/>
          <w:sz w:val="24"/>
          <w:szCs w:val="24"/>
        </w:rPr>
        <w:t xml:space="preserve"> элементе жилой зоны. Значения размеров приусадебных и приквартирных земельных участков следует принимать по </w:t>
      </w:r>
      <w:r w:rsidRPr="0007099A">
        <w:rPr>
          <w:rFonts w:ascii="Times New Roman" w:hAnsi="Times New Roman"/>
          <w:i/>
          <w:sz w:val="24"/>
          <w:szCs w:val="24"/>
        </w:rPr>
        <w:t>табл.140.</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140.</w:t>
      </w:r>
      <w:r w:rsidRPr="0007099A">
        <w:rPr>
          <w:rFonts w:ascii="Times New Roman" w:hAnsi="Times New Roman"/>
          <w:b/>
          <w:i/>
          <w:color w:val="000000"/>
          <w:sz w:val="24"/>
          <w:szCs w:val="24"/>
        </w:rPr>
        <w:t xml:space="preserve"> </w:t>
      </w:r>
    </w:p>
    <w:p w:rsidR="0007099A" w:rsidRPr="0007099A" w:rsidRDefault="0007099A" w:rsidP="0007099A">
      <w:pPr>
        <w:spacing w:after="0" w:line="240" w:lineRule="auto"/>
        <w:jc w:val="both"/>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7500"/>
        <w:gridCol w:w="1525"/>
      </w:tblGrid>
      <w:tr w:rsidR="0007099A" w:rsidRPr="0007099A" w:rsidTr="0007099A">
        <w:tc>
          <w:tcPr>
            <w:tcW w:w="438" w:type="dxa"/>
            <w:shd w:val="clear" w:color="auto" w:fill="EEECE1"/>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color w:val="000000"/>
              </w:rPr>
              <w:t>№</w:t>
            </w:r>
          </w:p>
        </w:tc>
        <w:tc>
          <w:tcPr>
            <w:tcW w:w="7500" w:type="dxa"/>
            <w:shd w:val="clear" w:color="auto" w:fill="EEECE1"/>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color w:val="000000"/>
              </w:rPr>
              <w:t>Тип застройки</w:t>
            </w:r>
          </w:p>
        </w:tc>
        <w:tc>
          <w:tcPr>
            <w:tcW w:w="1525" w:type="dxa"/>
            <w:shd w:val="clear" w:color="auto" w:fill="EEECE1"/>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color w:val="000000"/>
              </w:rPr>
              <w:t xml:space="preserve">Диапазон </w:t>
            </w:r>
          </w:p>
        </w:tc>
      </w:tr>
      <w:tr w:rsidR="0007099A" w:rsidRPr="0007099A" w:rsidTr="0007099A">
        <w:tc>
          <w:tcPr>
            <w:tcW w:w="438"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color w:val="000000"/>
              </w:rPr>
              <w:t>1.</w:t>
            </w:r>
          </w:p>
        </w:tc>
        <w:tc>
          <w:tcPr>
            <w:tcW w:w="7500"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07099A">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bCs/>
              </w:rPr>
            </w:pPr>
            <w:r w:rsidRPr="0007099A">
              <w:rPr>
                <w:rFonts w:ascii="Times New Roman" w:hAnsi="Times New Roman"/>
                <w:bCs/>
              </w:rPr>
              <w:t xml:space="preserve">600 </w:t>
            </w:r>
            <w:r w:rsidRPr="0007099A">
              <w:rPr>
                <w:rFonts w:ascii="Times New Roman" w:hAnsi="Times New Roman"/>
              </w:rPr>
              <w:t>-</w:t>
            </w:r>
            <w:r w:rsidRPr="0007099A">
              <w:rPr>
                <w:rFonts w:ascii="Times New Roman" w:hAnsi="Times New Roman"/>
                <w:bCs/>
              </w:rPr>
              <w:t xml:space="preserve"> 1200 м</w:t>
            </w:r>
            <w:r w:rsidRPr="0007099A">
              <w:rPr>
                <w:rFonts w:ascii="Times New Roman" w:hAnsi="Times New Roman"/>
                <w:bCs/>
                <w:vertAlign w:val="superscript"/>
              </w:rPr>
              <w:t>2</w:t>
            </w:r>
            <w:r w:rsidRPr="0007099A">
              <w:rPr>
                <w:rFonts w:ascii="Times New Roman" w:hAnsi="Times New Roman"/>
                <w:bCs/>
              </w:rPr>
              <w:t xml:space="preserve"> и более </w:t>
            </w:r>
          </w:p>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rPr>
              <w:t>(включая площадь застройки)</w:t>
            </w:r>
          </w:p>
        </w:tc>
      </w:tr>
      <w:tr w:rsidR="0007099A" w:rsidRPr="0007099A" w:rsidTr="0007099A">
        <w:tc>
          <w:tcPr>
            <w:tcW w:w="438"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color w:val="000000"/>
              </w:rPr>
              <w:t>2.</w:t>
            </w:r>
          </w:p>
        </w:tc>
        <w:tc>
          <w:tcPr>
            <w:tcW w:w="7500"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07099A">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bCs/>
              </w:rPr>
            </w:pPr>
            <w:r w:rsidRPr="0007099A">
              <w:rPr>
                <w:rFonts w:ascii="Times New Roman" w:hAnsi="Times New Roman"/>
                <w:bCs/>
              </w:rPr>
              <w:t xml:space="preserve">400 </w:t>
            </w:r>
            <w:r w:rsidRPr="0007099A">
              <w:rPr>
                <w:rFonts w:ascii="Times New Roman" w:hAnsi="Times New Roman"/>
              </w:rPr>
              <w:t>-</w:t>
            </w:r>
            <w:r w:rsidRPr="0007099A">
              <w:rPr>
                <w:rFonts w:ascii="Times New Roman" w:hAnsi="Times New Roman"/>
                <w:bCs/>
              </w:rPr>
              <w:t xml:space="preserve"> 600 м</w:t>
            </w:r>
            <w:r w:rsidRPr="0007099A">
              <w:rPr>
                <w:rFonts w:ascii="Times New Roman" w:hAnsi="Times New Roman"/>
                <w:bCs/>
                <w:vertAlign w:val="superscript"/>
              </w:rPr>
              <w:t>2</w:t>
            </w:r>
            <w:r w:rsidRPr="0007099A">
              <w:rPr>
                <w:rFonts w:ascii="Times New Roman" w:hAnsi="Times New Roman"/>
                <w:bCs/>
              </w:rPr>
              <w:t xml:space="preserve"> </w:t>
            </w:r>
          </w:p>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rPr>
              <w:t>(включая площадь застройки)</w:t>
            </w:r>
          </w:p>
        </w:tc>
      </w:tr>
      <w:tr w:rsidR="0007099A" w:rsidRPr="0007099A" w:rsidTr="0007099A">
        <w:tc>
          <w:tcPr>
            <w:tcW w:w="438"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color w:val="000000"/>
              </w:rPr>
              <w:t>3.</w:t>
            </w:r>
          </w:p>
        </w:tc>
        <w:tc>
          <w:tcPr>
            <w:tcW w:w="7500"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spacing w:val="-1"/>
              </w:rPr>
              <w:t>При одно-, двух- или четырехквартирных одно-,</w:t>
            </w:r>
            <w:r w:rsidRPr="0007099A">
              <w:rPr>
                <w:rFonts w:ascii="Times New Roman" w:hAnsi="Times New Roman"/>
              </w:rPr>
              <w:t xml:space="preserve"> двухэтажных домах в застройке усадебного типа на новых периферийных территориях малых и средних городских населенных пунктов, на их резервных территориях, при реконструкции существующей индивидуальной усадебной застройки и в новых и развивающихся </w:t>
            </w:r>
            <w:r w:rsidRPr="0007099A">
              <w:rPr>
                <w:rFonts w:ascii="Times New Roman" w:hAnsi="Times New Roman"/>
                <w:spacing w:val="-2"/>
              </w:rPr>
              <w:t>населенных пунктах в пригородных зонах городских населенных пунктов любой величины</w:t>
            </w:r>
          </w:p>
        </w:tc>
        <w:tc>
          <w:tcPr>
            <w:tcW w:w="1525" w:type="dxa"/>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spacing w:val="-1"/>
              </w:rPr>
            </w:pPr>
            <w:r w:rsidRPr="0007099A">
              <w:rPr>
                <w:rFonts w:ascii="Times New Roman" w:hAnsi="Times New Roman"/>
                <w:bCs/>
                <w:spacing w:val="-1"/>
              </w:rPr>
              <w:t xml:space="preserve">200 </w:t>
            </w:r>
            <w:r w:rsidRPr="0007099A">
              <w:rPr>
                <w:rFonts w:ascii="Times New Roman" w:hAnsi="Times New Roman"/>
                <w:spacing w:val="-1"/>
              </w:rPr>
              <w:t>-</w:t>
            </w:r>
            <w:r w:rsidRPr="0007099A">
              <w:rPr>
                <w:rFonts w:ascii="Times New Roman" w:hAnsi="Times New Roman"/>
                <w:bCs/>
                <w:spacing w:val="-1"/>
              </w:rPr>
              <w:t xml:space="preserve"> 400 м</w:t>
            </w:r>
            <w:r w:rsidRPr="0007099A">
              <w:rPr>
                <w:rFonts w:ascii="Times New Roman" w:hAnsi="Times New Roman"/>
                <w:bCs/>
                <w:spacing w:val="-1"/>
                <w:vertAlign w:val="superscript"/>
              </w:rPr>
              <w:t>2</w:t>
            </w:r>
            <w:r w:rsidRPr="0007099A">
              <w:rPr>
                <w:rFonts w:ascii="Times New Roman" w:hAnsi="Times New Roman"/>
                <w:spacing w:val="-1"/>
              </w:rPr>
              <w:t xml:space="preserve"> </w:t>
            </w:r>
          </w:p>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spacing w:val="-1"/>
              </w:rPr>
              <w:t>(включая площадь застройки)</w:t>
            </w:r>
          </w:p>
        </w:tc>
      </w:tr>
      <w:tr w:rsidR="0007099A" w:rsidRPr="0007099A" w:rsidTr="0007099A">
        <w:tc>
          <w:tcPr>
            <w:tcW w:w="438"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color w:val="000000"/>
              </w:rPr>
              <w:t>4.</w:t>
            </w:r>
          </w:p>
        </w:tc>
        <w:tc>
          <w:tcPr>
            <w:tcW w:w="7500"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rPr>
              <w:t>При многоквартирных одно-, двух-, трехэтажных домах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развивающихся населенных пунктах в пригородной зоне крупных городских населенных пунктов, в условиях реконструкции существующей индивидуальной усадебной застройки городских населенных пунктов любой величины</w:t>
            </w:r>
          </w:p>
        </w:tc>
        <w:tc>
          <w:tcPr>
            <w:tcW w:w="1525" w:type="dxa"/>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bCs/>
                <w:vertAlign w:val="superscript"/>
              </w:rPr>
            </w:pPr>
            <w:r w:rsidRPr="0007099A">
              <w:rPr>
                <w:rFonts w:ascii="Times New Roman" w:hAnsi="Times New Roman"/>
                <w:bCs/>
              </w:rPr>
              <w:t xml:space="preserve">60 </w:t>
            </w:r>
            <w:r w:rsidRPr="0007099A">
              <w:rPr>
                <w:rFonts w:ascii="Times New Roman" w:hAnsi="Times New Roman"/>
              </w:rPr>
              <w:t>-</w:t>
            </w:r>
            <w:r w:rsidRPr="0007099A">
              <w:rPr>
                <w:rFonts w:ascii="Times New Roman" w:hAnsi="Times New Roman"/>
                <w:bCs/>
              </w:rPr>
              <w:t xml:space="preserve"> 100 м</w:t>
            </w:r>
            <w:r w:rsidRPr="0007099A">
              <w:rPr>
                <w:rFonts w:ascii="Times New Roman" w:hAnsi="Times New Roman"/>
                <w:bCs/>
                <w:vertAlign w:val="superscript"/>
              </w:rPr>
              <w:t>2</w:t>
            </w:r>
          </w:p>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rPr>
              <w:t xml:space="preserve"> (без площади застройки)</w:t>
            </w:r>
          </w:p>
        </w:tc>
      </w:tr>
      <w:tr w:rsidR="0007099A" w:rsidRPr="0007099A" w:rsidTr="0007099A">
        <w:tc>
          <w:tcPr>
            <w:tcW w:w="438"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color w:val="000000"/>
              </w:rPr>
              <w:t>5.</w:t>
            </w:r>
          </w:p>
        </w:tc>
        <w:tc>
          <w:tcPr>
            <w:tcW w:w="7500" w:type="dxa"/>
          </w:tcPr>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color w:val="000000"/>
              </w:rPr>
            </w:pPr>
            <w:r w:rsidRPr="0007099A">
              <w:rPr>
                <w:rFonts w:ascii="Times New Roman" w:hAnsi="Times New Roman"/>
              </w:rPr>
              <w:t>При многоквартирных одно-, двух-, трехэтажных блокированных домах или 2-, 3-, 4(5)-этажных домах сложной объемно-пространственной структуры (в том числе только для квартир первых этажей) в городских населенных пунктах при применении плотной малоэтажной застройки и в условиях реконструкции</w:t>
            </w:r>
          </w:p>
        </w:tc>
        <w:tc>
          <w:tcPr>
            <w:tcW w:w="1525" w:type="dxa"/>
          </w:tcPr>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bCs/>
                <w:vertAlign w:val="superscript"/>
              </w:rPr>
            </w:pPr>
            <w:r w:rsidRPr="0007099A">
              <w:rPr>
                <w:rFonts w:ascii="Times New Roman" w:hAnsi="Times New Roman"/>
                <w:bCs/>
              </w:rPr>
              <w:t xml:space="preserve">30 </w:t>
            </w:r>
            <w:r w:rsidRPr="0007099A">
              <w:rPr>
                <w:rFonts w:ascii="Times New Roman" w:hAnsi="Times New Roman"/>
              </w:rPr>
              <w:t>-</w:t>
            </w:r>
            <w:r w:rsidRPr="0007099A">
              <w:rPr>
                <w:rFonts w:ascii="Times New Roman" w:hAnsi="Times New Roman"/>
                <w:bCs/>
              </w:rPr>
              <w:t xml:space="preserve"> 60 м</w:t>
            </w:r>
            <w:r w:rsidRPr="0007099A">
              <w:rPr>
                <w:rFonts w:ascii="Times New Roman" w:hAnsi="Times New Roman"/>
                <w:bCs/>
                <w:vertAlign w:val="superscript"/>
              </w:rPr>
              <w:t>2</w:t>
            </w:r>
          </w:p>
          <w:p w:rsidR="0007099A" w:rsidRPr="0007099A" w:rsidRDefault="0007099A" w:rsidP="0007099A">
            <w:pPr>
              <w:widowControl w:val="0"/>
              <w:suppressAutoHyphens/>
              <w:autoSpaceDE w:val="0"/>
              <w:autoSpaceDN w:val="0"/>
              <w:adjustRightInd w:val="0"/>
              <w:spacing w:after="0" w:line="240" w:lineRule="auto"/>
              <w:jc w:val="center"/>
              <w:rPr>
                <w:rFonts w:ascii="Times New Roman" w:hAnsi="Times New Roman"/>
                <w:color w:val="000000"/>
              </w:rPr>
            </w:pPr>
            <w:r w:rsidRPr="0007099A">
              <w:rPr>
                <w:rFonts w:ascii="Times New Roman" w:hAnsi="Times New Roman"/>
              </w:rPr>
              <w:t xml:space="preserve"> (без площади застройки)</w:t>
            </w:r>
          </w:p>
        </w:tc>
      </w:tr>
    </w:tbl>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b/>
          <w:color w:val="000000"/>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6.4.1.11. </w:t>
      </w:r>
      <w:r w:rsidRPr="0007099A">
        <w:rPr>
          <w:rFonts w:ascii="Times New Roman" w:hAnsi="Times New Roman"/>
          <w:sz w:val="24"/>
          <w:szCs w:val="24"/>
        </w:rPr>
        <w:t>В зависимости от использования жилищный фонд подразделяется на: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индивидуальный жилищный фонд;</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жилищный фонд социального использования;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специализированный жилищный фонд;</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жилищный фонд коммерческого использования.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color w:val="000000"/>
          <w:sz w:val="24"/>
          <w:szCs w:val="24"/>
        </w:rPr>
        <w:t xml:space="preserve">6.4.1.12. </w:t>
      </w:r>
      <w:r w:rsidRPr="0007099A">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индивидуальный жилищный фонд: престижный (бизнес-класс), массовый (эконом-класс);</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07099A" w:rsidRPr="0007099A" w:rsidRDefault="0007099A" w:rsidP="0007099A">
      <w:pPr>
        <w:spacing w:after="0" w:line="240" w:lineRule="auto"/>
        <w:ind w:firstLine="567"/>
        <w:jc w:val="both"/>
        <w:rPr>
          <w:rFonts w:ascii="Times New Roman" w:hAnsi="Times New Roman"/>
          <w:sz w:val="16"/>
          <w:szCs w:val="16"/>
        </w:rPr>
      </w:pP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hd w:val="clear" w:color="auto" w:fill="EEECE1"/>
        <w:spacing w:after="0" w:line="240" w:lineRule="auto"/>
        <w:jc w:val="both"/>
        <w:rPr>
          <w:rFonts w:ascii="Arial Narrow" w:hAnsi="Arial Narrow"/>
          <w:b/>
          <w:sz w:val="28"/>
          <w:szCs w:val="28"/>
        </w:rPr>
      </w:pPr>
      <w:r w:rsidRPr="0007099A">
        <w:rPr>
          <w:rFonts w:ascii="Arial Narrow" w:hAnsi="Arial Narrow"/>
          <w:b/>
          <w:sz w:val="28"/>
          <w:szCs w:val="28"/>
        </w:rPr>
        <w:t>6.4.2. Нормативные параметры функциональных планировочных элементов жилой застройки городского населенного пункта:</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6.4.2.1. При проектировании функциональных планировочных элементов жилой застройки городского населенного пункта расчетные показатели объемов и типов жилой застройки следует определять с учетом сложившейся,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07099A" w:rsidRPr="0007099A" w:rsidRDefault="0007099A" w:rsidP="0007099A">
      <w:pPr>
        <w:widowControl w:val="0"/>
        <w:tabs>
          <w:tab w:val="left" w:pos="567"/>
        </w:tabs>
        <w:suppressAutoHyphens/>
        <w:autoSpaceDE w:val="0"/>
        <w:autoSpaceDN w:val="0"/>
        <w:adjustRightInd w:val="0"/>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 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Расчетные показатели обеспеченности общей площадью жилых помещений устанавливаются на одного проживающего и составляют не менее: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в многоквартирном, в том числе секционном, доме - 30 кв.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в общежитии (не менее) - 6 кв.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6.4.2.3. Расчетные показатели жилищной обеспеченности для малоэтажной индивидуальной застройки не нормируются.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6.4.2.4. Расстояние от хозяйственных построек и автостоянок закрытого типа до красной линии должно быть не менее 5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отдельных случаях в условиях сложившейся застройки допускается размещение жилых домов усадебного типа без отступа от красной линии.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6.4.2.5. Без отступа от красной линии допускается размещать: </w:t>
      </w:r>
    </w:p>
    <w:p w:rsidR="0007099A" w:rsidRPr="0007099A" w:rsidRDefault="0007099A" w:rsidP="0007099A">
      <w:pPr>
        <w:spacing w:after="0" w:line="240" w:lineRule="auto"/>
        <w:ind w:firstLine="567"/>
        <w:contextualSpacing/>
        <w:jc w:val="both"/>
        <w:rPr>
          <w:rFonts w:ascii="Times New Roman" w:hAnsi="Times New Roman"/>
          <w:sz w:val="24"/>
          <w:szCs w:val="24"/>
          <w:lang w:val="x-none"/>
        </w:rPr>
      </w:pPr>
      <w:r w:rsidRPr="0007099A">
        <w:rPr>
          <w:rFonts w:ascii="Times New Roman" w:hAnsi="Times New Roman"/>
          <w:sz w:val="24"/>
          <w:szCs w:val="24"/>
          <w:lang w:val="x-none"/>
        </w:rPr>
        <w:t>•  в отдельных случаях в условиях сложившейся застройки допускается размещение жилых домов усадебного типа без отступа от красной линии.</w:t>
      </w:r>
    </w:p>
    <w:p w:rsidR="0007099A" w:rsidRPr="0007099A" w:rsidRDefault="0007099A" w:rsidP="0007099A">
      <w:pPr>
        <w:spacing w:after="0" w:line="240" w:lineRule="auto"/>
        <w:ind w:firstLine="567"/>
        <w:contextualSpacing/>
        <w:jc w:val="both"/>
        <w:rPr>
          <w:rFonts w:ascii="Times New Roman" w:hAnsi="Times New Roman"/>
          <w:sz w:val="24"/>
          <w:szCs w:val="24"/>
          <w:lang w:val="x-none"/>
        </w:rPr>
      </w:pPr>
      <w:r w:rsidRPr="0007099A">
        <w:rPr>
          <w:rFonts w:ascii="Times New Roman" w:hAnsi="Times New Roman"/>
          <w:sz w:val="24"/>
          <w:szCs w:val="24"/>
          <w:lang w:val="x-none"/>
        </w:rPr>
        <w:t xml:space="preserve">• в условиях сложившейся застройки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 </w:t>
      </w:r>
    </w:p>
    <w:p w:rsidR="0007099A" w:rsidRPr="0007099A" w:rsidRDefault="0007099A" w:rsidP="0007099A">
      <w:pPr>
        <w:spacing w:after="0" w:line="240" w:lineRule="auto"/>
        <w:ind w:firstLine="567"/>
        <w:contextualSpacing/>
        <w:jc w:val="both"/>
        <w:rPr>
          <w:rFonts w:ascii="Times New Roman" w:hAnsi="Times New Roman"/>
          <w:sz w:val="24"/>
          <w:szCs w:val="24"/>
          <w:lang w:val="x-none"/>
        </w:rPr>
      </w:pPr>
      <w:r w:rsidRPr="0007099A">
        <w:rPr>
          <w:rFonts w:ascii="Times New Roman" w:hAnsi="Times New Roman"/>
          <w:sz w:val="24"/>
          <w:szCs w:val="24"/>
          <w:lang w:val="x-none"/>
        </w:rPr>
        <w:t>• жилые здания с квартирами в первых этажах при реконструкции сложившейся застройки.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6.4.2.6. Запрещается размещение жилых помещений в цокольных и подвальных этажах.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Допускается размещение встроенных и встроено-пристроенных помещений общественного назначения в цокольном, а также на первом и втором этажах жилого здания.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Помещения общественного назначения, встроенные в жилые здания, должны иметь входы, изолированные от входов в жилые помещения здания.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6.4.2.7. В жилых зданиях не допускается размещение объектов, оказывающих вредное воздействие на человека, в соответствии с требованиями СП 54.13330.2011 «Здания жилые многоквартирные» и СанПиН 2.1.2.2645-10 «Санитарно-эпидемиологические требования к условиям проживания в жилых зданиях и помещениях».</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6.4.2.8. При осуществлении компактной застройки поселений земельные участки для ведения личного подсобного хозяйства около дома (квартиры) предоставляются в меньшем размере с выделением остальной части за пределами жилой зоны поселений.</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6.4.2.9. Зоны застройки индивидуальными домами в городском поселении не следует размещать на главных направлениях развития многоэтажного жилищного строительства.</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6.4.2.10. </w:t>
      </w:r>
      <w:r w:rsidRPr="0007099A">
        <w:rPr>
          <w:rFonts w:ascii="Times New Roman" w:hAnsi="Times New Roman"/>
          <w:bCs/>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6.4.2.11. </w:t>
      </w:r>
      <w:r w:rsidRPr="0007099A">
        <w:rPr>
          <w:rFonts w:ascii="Times New Roman" w:hAnsi="Times New Roman"/>
          <w:bCs/>
          <w:sz w:val="24"/>
          <w:szCs w:val="24"/>
        </w:rPr>
        <w:t>Уровень озелененности территории застройки в границах жилого района должен быть не менее 25 %. При этом п</w:t>
      </w:r>
      <w:r w:rsidRPr="0007099A">
        <w:rPr>
          <w:rFonts w:ascii="Times New Roman" w:hAnsi="Times New Roman"/>
          <w:sz w:val="24"/>
          <w:szCs w:val="24"/>
        </w:rPr>
        <w:t>лощадь озеленения территории квартала (микрорайона) должна составлять не менее 5,0 м</w:t>
      </w:r>
      <w:r w:rsidRPr="0007099A">
        <w:rPr>
          <w:rFonts w:ascii="Times New Roman" w:hAnsi="Times New Roman"/>
          <w:sz w:val="24"/>
          <w:szCs w:val="24"/>
          <w:vertAlign w:val="superscript"/>
        </w:rPr>
        <w:t>2</w:t>
      </w:r>
      <w:r w:rsidRPr="0007099A">
        <w:rPr>
          <w:rFonts w:ascii="Times New Roman" w:hAnsi="Times New Roman"/>
          <w:sz w:val="24"/>
          <w:szCs w:val="24"/>
        </w:rPr>
        <w:t xml:space="preserve">/чел.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Допускается в площадь отдельных участков озелененной территории включать площадки для отдыха, для игр детей, пешеходные дорожки, если они занимают не более 30% общей площади участка.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Озелененные территории жилого района рассчитываются в зависимости от численности населения, </w:t>
      </w:r>
      <w:r w:rsidR="00D16EA7">
        <w:rPr>
          <w:rFonts w:ascii="Times New Roman" w:hAnsi="Times New Roman"/>
          <w:sz w:val="24"/>
          <w:szCs w:val="24"/>
        </w:rPr>
        <w:t xml:space="preserve"> </w:t>
      </w:r>
      <w:r w:rsidRPr="0007099A">
        <w:rPr>
          <w:rFonts w:ascii="Times New Roman" w:hAnsi="Times New Roman"/>
          <w:sz w:val="24"/>
          <w:szCs w:val="24"/>
        </w:rPr>
        <w:t xml:space="preserve">установленного в процессе проектирования и не суммируются по элементам территории.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6.4.2.12. </w:t>
      </w:r>
      <w:r w:rsidRPr="0007099A">
        <w:rPr>
          <w:rFonts w:ascii="Times New Roman" w:hAnsi="Times New Roman"/>
          <w:bCs/>
          <w:sz w:val="24"/>
          <w:szCs w:val="24"/>
        </w:rPr>
        <w:t>Улично-дорожную сеть</w:t>
      </w:r>
      <w:r w:rsidRPr="0007099A">
        <w:rPr>
          <w:rFonts w:ascii="Times New Roman" w:hAnsi="Times New Roman"/>
          <w:sz w:val="24"/>
          <w:szCs w:val="24"/>
        </w:rPr>
        <w:t xml:space="preserve">, </w:t>
      </w:r>
      <w:r w:rsidRPr="0007099A">
        <w:rPr>
          <w:rFonts w:ascii="Times New Roman" w:hAnsi="Times New Roman"/>
          <w:bCs/>
          <w:sz w:val="24"/>
          <w:szCs w:val="24"/>
        </w:rPr>
        <w:t>сеть общественного пассажирского транспорта</w:t>
      </w:r>
      <w:r w:rsidRPr="0007099A">
        <w:rPr>
          <w:rFonts w:ascii="Times New Roman" w:hAnsi="Times New Roman"/>
          <w:sz w:val="24"/>
          <w:szCs w:val="24"/>
        </w:rPr>
        <w:t xml:space="preserve">, </w:t>
      </w:r>
      <w:r w:rsidRPr="0007099A">
        <w:rPr>
          <w:rFonts w:ascii="Times New Roman" w:hAnsi="Times New Roman"/>
          <w:bCs/>
          <w:sz w:val="24"/>
          <w:szCs w:val="24"/>
        </w:rPr>
        <w:t>протяженность пешеходных подходов</w:t>
      </w:r>
      <w:r w:rsidRPr="0007099A">
        <w:rPr>
          <w:rFonts w:ascii="Times New Roman" w:hAnsi="Times New Roman"/>
          <w:sz w:val="24"/>
          <w:szCs w:val="24"/>
        </w:rPr>
        <w:t xml:space="preserve">, </w:t>
      </w:r>
      <w:r w:rsidRPr="0007099A">
        <w:rPr>
          <w:rFonts w:ascii="Times New Roman" w:hAnsi="Times New Roman"/>
          <w:bCs/>
          <w:sz w:val="24"/>
          <w:szCs w:val="24"/>
        </w:rPr>
        <w:t>пешеходное движение и инженерное обеспечение</w:t>
      </w:r>
      <w:r w:rsidRPr="0007099A">
        <w:rPr>
          <w:rFonts w:ascii="Times New Roman" w:hAnsi="Times New Roman"/>
          <w:sz w:val="24"/>
          <w:szCs w:val="24"/>
        </w:rPr>
        <w:t xml:space="preserve"> при планировке и застройке жилой зоны следует проектировать в соответствии с требованиями разделов 5.2, 6.3, 5.1, 6.2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При этом въезды на территорию кварталов (микрорайонов), подъезды к зданиям и группам зданий, проезды, тротуары, велосипедные дорожки следует проектировать в соответствии с требованиями настоящего раздела.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6.4.2.13. Выезды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допускается на расстоянии не менее 50 м от стоп-линии перекрестка. При этом расстояние от стоп-линий перекрестков до остановок общественного транспорта должно быть не менее 20 м. </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6.4.2.14. </w:t>
      </w:r>
      <w:r w:rsidRPr="0007099A">
        <w:rPr>
          <w:rFonts w:ascii="Times New Roman" w:hAnsi="Times New Roman"/>
          <w:bCs/>
          <w:sz w:val="24"/>
          <w:szCs w:val="24"/>
        </w:rPr>
        <w:t>Зоны застройки многоэтажными жилыми домами должны, как правило, обслуживаться двухполосными проездами.</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6.4.2.15. </w:t>
      </w:r>
      <w:r w:rsidRPr="0007099A">
        <w:rPr>
          <w:rFonts w:ascii="Times New Roman" w:hAnsi="Times New Roman"/>
          <w:bCs/>
          <w:sz w:val="24"/>
          <w:szCs w:val="24"/>
        </w:rPr>
        <w:t xml:space="preserve">Зоны застройки индивидуальными и малоэтажными жилыми домами могут обслуживаться однополосными проездами. </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На однополосных проездах следует предусматривать разъездные площадки шириной 6 м и длиной 15 м на расстоянии не более 75 м одна от другой.</w:t>
      </w:r>
    </w:p>
    <w:p w:rsidR="0007099A" w:rsidRPr="0007099A" w:rsidRDefault="0007099A" w:rsidP="0007099A">
      <w:pPr>
        <w:spacing w:after="0" w:line="240" w:lineRule="auto"/>
        <w:ind w:firstLine="567"/>
        <w:jc w:val="both"/>
        <w:rPr>
          <w:rFonts w:ascii="Times New Roman" w:hAnsi="Times New Roman"/>
          <w:iCs/>
          <w:sz w:val="24"/>
          <w:szCs w:val="24"/>
        </w:rPr>
      </w:pPr>
      <w:r w:rsidRPr="0007099A">
        <w:rPr>
          <w:rFonts w:ascii="Times New Roman" w:hAnsi="Times New Roman"/>
          <w:iCs/>
          <w:sz w:val="24"/>
          <w:szCs w:val="24"/>
        </w:rPr>
        <w:t xml:space="preserve">Однополосные проезды должны быть шириной не менее 4,0 м. </w:t>
      </w:r>
    </w:p>
    <w:p w:rsidR="0007099A" w:rsidRPr="0007099A" w:rsidRDefault="0007099A" w:rsidP="0007099A">
      <w:pPr>
        <w:spacing w:after="0" w:line="240" w:lineRule="auto"/>
        <w:ind w:firstLine="567"/>
        <w:jc w:val="both"/>
        <w:rPr>
          <w:rFonts w:ascii="Times New Roman" w:hAnsi="Times New Roman"/>
          <w:iCs/>
          <w:sz w:val="24"/>
          <w:szCs w:val="24"/>
        </w:rPr>
      </w:pPr>
      <w:r w:rsidRPr="0007099A">
        <w:rPr>
          <w:rFonts w:ascii="Times New Roman" w:hAnsi="Times New Roman"/>
          <w:iCs/>
          <w:sz w:val="24"/>
          <w:szCs w:val="24"/>
        </w:rPr>
        <w:t xml:space="preserve">Тупиковые проезды должны заканчиваться разворотными площадками </w:t>
      </w:r>
      <w:r w:rsidRPr="0007099A">
        <w:rPr>
          <w:rFonts w:ascii="Times New Roman" w:hAnsi="Times New Roman"/>
          <w:sz w:val="24"/>
          <w:szCs w:val="24"/>
        </w:rPr>
        <w:t>диаметром не менее 16 м</w:t>
      </w:r>
      <w:r w:rsidRPr="0007099A">
        <w:rPr>
          <w:rFonts w:ascii="Times New Roman" w:hAnsi="Times New Roman"/>
          <w:iCs/>
          <w:sz w:val="24"/>
          <w:szCs w:val="24"/>
        </w:rPr>
        <w:t>. Использование разворотных площадок для временного хранения автомобилей не допускается.</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6.4.2.16. </w:t>
      </w:r>
      <w:r w:rsidRPr="0007099A">
        <w:rPr>
          <w:rFonts w:ascii="Times New Roman" w:hAnsi="Times New Roman"/>
          <w:bCs/>
          <w:sz w:val="24"/>
          <w:szCs w:val="24"/>
        </w:rPr>
        <w:t xml:space="preserve">В пределах фасадов зданий, имеющих входы, проезды устанавливаются шириной не менее 5,5 м. </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6.4.2.17. </w:t>
      </w:r>
      <w:r w:rsidRPr="0007099A">
        <w:rPr>
          <w:rFonts w:ascii="Times New Roman" w:hAnsi="Times New Roman"/>
          <w:bCs/>
          <w:sz w:val="24"/>
          <w:szCs w:val="24"/>
        </w:rPr>
        <w:t>Устройство объектов мелкорозничной торговли (киосков, павильонов и т. п.) и других объектов обслуживания в пределах красных линий улично-дорожной сети не допускается, за исключением объектов, совмещенных с павильонами для пассажиров на остановках общественного транспорта.</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6.4.2.18. </w:t>
      </w:r>
      <w:r w:rsidRPr="0007099A">
        <w:rPr>
          <w:rFonts w:ascii="Times New Roman" w:hAnsi="Times New Roman"/>
          <w:bCs/>
          <w:sz w:val="24"/>
          <w:szCs w:val="24"/>
        </w:rPr>
        <w:t>Вдоль проездов и тротуаров, стоянок автомобилей, хозяйственных и спортивных площадок, используемых в зимнее время необходимо предусматривать полосы для складирования снега, свободные от деревьев, кустарников и малых архитектурных форм.</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Ширина полос складирования снега вдоль проезжих частей улиц, у стоянок автомобилей, хозяйственных и спортивных площадок (эксплуатируемых в зимний период) предусматривается 2-3 м, у проездов повседневного пользования – не менее 1,5 м.</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bCs/>
          <w:sz w:val="24"/>
          <w:szCs w:val="24"/>
        </w:rPr>
        <w:t>В условиях реконструкции существующей застройки допускается сочетание полос складирования снега с организацией системы площадок складирования снега, на которые снег сталкивается снегоочистительной техникой во время метели с последующим вывозом на специально организованные площадки.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6.4.2.19. </w:t>
      </w:r>
      <w:r w:rsidRPr="0007099A">
        <w:rPr>
          <w:rFonts w:ascii="Times New Roman" w:hAnsi="Times New Roman"/>
          <w:bCs/>
          <w:sz w:val="24"/>
          <w:szCs w:val="24"/>
        </w:rPr>
        <w:t>Автостоянки</w:t>
      </w:r>
      <w:r w:rsidRPr="0007099A">
        <w:rPr>
          <w:rFonts w:ascii="Times New Roman" w:hAnsi="Times New Roman"/>
          <w:sz w:val="24"/>
          <w:szCs w:val="24"/>
        </w:rPr>
        <w:t xml:space="preserve"> на территории жилой, смешанной жилой застройки (надземные, встроенные, встроенно-пристроенные) предназначены для хранения автомобилей населения, проживающего на данной территории.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Подъезды к автостоянкам должны быть изолированы от площадок отдыха и игр детей, спортивных площадок. </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 xml:space="preserve">Расчет </w:t>
      </w:r>
      <w:r w:rsidRPr="0007099A">
        <w:rPr>
          <w:rFonts w:ascii="Times New Roman" w:hAnsi="Times New Roman"/>
          <w:bCs/>
          <w:spacing w:val="-2"/>
          <w:sz w:val="24"/>
          <w:szCs w:val="24"/>
        </w:rPr>
        <w:t>обеспеченности местами хранения автомобилей</w:t>
      </w:r>
      <w:r w:rsidRPr="0007099A">
        <w:rPr>
          <w:rFonts w:ascii="Times New Roman" w:hAnsi="Times New Roman"/>
          <w:spacing w:val="-2"/>
          <w:sz w:val="24"/>
          <w:szCs w:val="24"/>
        </w:rPr>
        <w:t xml:space="preserve">, размещение автостоянок на территории </w:t>
      </w:r>
      <w:r w:rsidRPr="0007099A">
        <w:rPr>
          <w:rFonts w:ascii="Times New Roman" w:hAnsi="Times New Roman"/>
          <w:sz w:val="24"/>
          <w:szCs w:val="24"/>
        </w:rPr>
        <w:t>квартала (микрорайона)</w:t>
      </w:r>
      <w:r w:rsidRPr="0007099A">
        <w:rPr>
          <w:rFonts w:ascii="Times New Roman" w:hAnsi="Times New Roman"/>
          <w:spacing w:val="-2"/>
          <w:sz w:val="24"/>
          <w:szCs w:val="24"/>
        </w:rPr>
        <w:t>, а также расстояния от жилых зданий до закрытых и открытых автостоянок, гостевых автостоянок, въездов в автостоянки и выездов из них следует проектировать в соответствии с требованиями раздела 5.2.3, 5.2.4, 6.3.7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6.4.2.20. </w:t>
      </w:r>
      <w:r w:rsidRPr="0007099A">
        <w:rPr>
          <w:rFonts w:ascii="Times New Roman" w:hAnsi="Times New Roman"/>
          <w:spacing w:val="-2"/>
          <w:sz w:val="24"/>
          <w:szCs w:val="24"/>
        </w:rPr>
        <w:t xml:space="preserve">Площадки для игр и отдыха, спортивные площадки, стоянки автомобилей, </w:t>
      </w:r>
      <w:r w:rsidRPr="0007099A">
        <w:rPr>
          <w:rFonts w:ascii="Times New Roman" w:hAnsi="Times New Roman"/>
          <w:sz w:val="24"/>
          <w:szCs w:val="24"/>
        </w:rPr>
        <w:t xml:space="preserve">прогулочные дорожки в целях обеспечения сейсмической безопасности не рекомендуется размещать под окнами зданий, вдоль капитальных ограждений.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Минимальные расстояния удаления элементов благоустройства от зданий и сооружений следует принимать, м, при высоте здания:</w:t>
      </w:r>
    </w:p>
    <w:p w:rsidR="0007099A" w:rsidRPr="0007099A" w:rsidRDefault="0007099A" w:rsidP="0007099A">
      <w:pPr>
        <w:spacing w:after="0" w:line="240" w:lineRule="auto"/>
        <w:ind w:firstLine="709"/>
        <w:jc w:val="both"/>
        <w:rPr>
          <w:rFonts w:ascii="Times New Roman" w:hAnsi="Times New Roman"/>
          <w:sz w:val="24"/>
          <w:szCs w:val="24"/>
        </w:rPr>
      </w:pPr>
      <w:r w:rsidRPr="0007099A">
        <w:rPr>
          <w:rFonts w:ascii="Times New Roman" w:hAnsi="Times New Roman"/>
          <w:sz w:val="24"/>
          <w:szCs w:val="24"/>
        </w:rPr>
        <w:t xml:space="preserve">• до 10 м – 3,5; </w:t>
      </w:r>
    </w:p>
    <w:p w:rsidR="0007099A" w:rsidRPr="0007099A" w:rsidRDefault="0007099A" w:rsidP="0007099A">
      <w:pPr>
        <w:spacing w:after="0" w:line="240" w:lineRule="auto"/>
        <w:ind w:firstLine="709"/>
        <w:jc w:val="both"/>
        <w:rPr>
          <w:rFonts w:ascii="Times New Roman" w:hAnsi="Times New Roman"/>
          <w:sz w:val="24"/>
          <w:szCs w:val="24"/>
        </w:rPr>
      </w:pPr>
      <w:r w:rsidRPr="0007099A">
        <w:rPr>
          <w:rFonts w:ascii="Times New Roman" w:hAnsi="Times New Roman"/>
          <w:sz w:val="24"/>
          <w:szCs w:val="24"/>
        </w:rPr>
        <w:t>• свыше 10 до 20 м – 5;</w:t>
      </w:r>
    </w:p>
    <w:p w:rsidR="0007099A" w:rsidRPr="0007099A" w:rsidRDefault="0007099A" w:rsidP="0007099A">
      <w:pPr>
        <w:spacing w:after="0" w:line="240" w:lineRule="auto"/>
        <w:ind w:firstLine="709"/>
        <w:jc w:val="both"/>
        <w:rPr>
          <w:rFonts w:ascii="Times New Roman" w:hAnsi="Times New Roman"/>
          <w:sz w:val="24"/>
          <w:szCs w:val="24"/>
        </w:rPr>
      </w:pPr>
      <w:r w:rsidRPr="0007099A">
        <w:rPr>
          <w:rFonts w:ascii="Times New Roman" w:hAnsi="Times New Roman"/>
          <w:sz w:val="24"/>
          <w:szCs w:val="24"/>
        </w:rPr>
        <w:t>• свыше 20 до 70 м – 7;</w:t>
      </w:r>
    </w:p>
    <w:p w:rsidR="0007099A" w:rsidRPr="0007099A" w:rsidRDefault="0007099A" w:rsidP="0007099A">
      <w:pPr>
        <w:spacing w:after="0" w:line="240" w:lineRule="auto"/>
        <w:ind w:firstLine="709"/>
        <w:jc w:val="both"/>
        <w:rPr>
          <w:rFonts w:ascii="Times New Roman" w:hAnsi="Times New Roman"/>
          <w:spacing w:val="-2"/>
          <w:sz w:val="24"/>
          <w:szCs w:val="24"/>
        </w:rPr>
      </w:pPr>
      <w:r w:rsidRPr="0007099A">
        <w:rPr>
          <w:rFonts w:ascii="Times New Roman" w:hAnsi="Times New Roman"/>
          <w:sz w:val="24"/>
          <w:szCs w:val="24"/>
        </w:rPr>
        <w:t>• свыше 70 м – 10.</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6.4.2.21. </w:t>
      </w:r>
      <w:r w:rsidRPr="0007099A">
        <w:rPr>
          <w:rFonts w:ascii="Times New Roman" w:hAnsi="Times New Roman"/>
          <w:bCs/>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07099A">
        <w:rPr>
          <w:rFonts w:ascii="Times New Roman" w:hAnsi="Times New Roman"/>
          <w:bCs/>
          <w:spacing w:val="-2"/>
          <w:sz w:val="24"/>
          <w:szCs w:val="24"/>
        </w:rPr>
        <w:t xml:space="preserve"> в соответствии с требованиями Федерального закона от 22.07.2008 № 123-ФЗ «Технический регламент о требованиях пожарной безопасности» и СП 4.13130.2013.</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6.4.2.22. Расстояния между жилыми зданиями, жилыми и общественными, а также производственными зданиями (размещение которых допускается в жилой застройке следует принимать на основе расчетов инсоляции и освещенности, учета противопожарных требований и санитарных разрывов, а для индивидуальной жилой застройки – также с учетом требований к содержанию скота и птицы.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Расстояния (бытовые разрывы) между длинными сторонами жилых зданий надо принимать в соответствии с </w:t>
      </w:r>
      <w:r w:rsidRPr="0007099A">
        <w:rPr>
          <w:rFonts w:ascii="Times New Roman" w:hAnsi="Times New Roman"/>
          <w:i/>
          <w:sz w:val="24"/>
          <w:szCs w:val="24"/>
        </w:rPr>
        <w:t>табл.141.</w:t>
      </w:r>
      <w:r w:rsidRPr="0007099A">
        <w:rPr>
          <w:rFonts w:ascii="Times New Roman" w:hAnsi="Times New Roman"/>
          <w:sz w:val="24"/>
          <w:szCs w:val="24"/>
        </w:rPr>
        <w:t xml:space="preserve">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условиях реконструкции указанные расстояния могут быть сокращены при соблюдении норм инсоляции, освещенности и обеспечении непросматриваемости жилых помещений из окна в окно.</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141.</w:t>
      </w:r>
      <w:r w:rsidRPr="0007099A">
        <w:rPr>
          <w:rFonts w:ascii="Times New Roman" w:hAnsi="Times New Roman"/>
          <w:b/>
          <w:i/>
          <w:sz w:val="24"/>
          <w:szCs w:val="24"/>
        </w:rPr>
        <w:t xml:space="preserve"> </w:t>
      </w:r>
    </w:p>
    <w:p w:rsidR="0007099A" w:rsidRPr="0007099A" w:rsidRDefault="0007099A" w:rsidP="0007099A">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3"/>
        <w:gridCol w:w="4253"/>
      </w:tblGrid>
      <w:tr w:rsidR="0007099A" w:rsidRPr="0007099A" w:rsidTr="0007099A">
        <w:tc>
          <w:tcPr>
            <w:tcW w:w="241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Высота дома (количество этажей)</w:t>
            </w:r>
          </w:p>
        </w:tc>
        <w:tc>
          <w:tcPr>
            <w:tcW w:w="269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Расстояние между длинными сторонами зданий (не менее), м</w:t>
            </w:r>
          </w:p>
        </w:tc>
        <w:tc>
          <w:tcPr>
            <w:tcW w:w="425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Расстояние между длинными сторонами и торцами зданий с окнами из жилых комнат (не менее), м</w:t>
            </w:r>
          </w:p>
        </w:tc>
      </w:tr>
      <w:tr w:rsidR="0007099A" w:rsidRPr="0007099A" w:rsidTr="0007099A">
        <w:tc>
          <w:tcPr>
            <w:tcW w:w="2410"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2-3</w:t>
            </w:r>
          </w:p>
        </w:tc>
        <w:tc>
          <w:tcPr>
            <w:tcW w:w="269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highlight w:val="cyan"/>
              </w:rPr>
            </w:pPr>
            <w:r w:rsidRPr="0007099A">
              <w:rPr>
                <w:rFonts w:ascii="Times New Roman" w:hAnsi="Times New Roman"/>
              </w:rPr>
              <w:t>не менее 10</w:t>
            </w:r>
          </w:p>
        </w:tc>
      </w:tr>
      <w:tr w:rsidR="0007099A" w:rsidRPr="0007099A" w:rsidTr="0007099A">
        <w:tc>
          <w:tcPr>
            <w:tcW w:w="2410"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 и более</w:t>
            </w:r>
          </w:p>
        </w:tc>
        <w:tc>
          <w:tcPr>
            <w:tcW w:w="269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rPr>
                <w:rFonts w:ascii="Times New Roman" w:hAnsi="Times New Roman"/>
                <w:b/>
                <w:sz w:val="24"/>
                <w:szCs w:val="24"/>
                <w:highlight w:val="cyan"/>
              </w:rPr>
            </w:pPr>
          </w:p>
        </w:tc>
      </w:tr>
    </w:tbl>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b/>
          <w:sz w:val="20"/>
          <w:szCs w:val="20"/>
        </w:rPr>
        <w:t>Примечание:</w:t>
      </w:r>
      <w:r w:rsidRPr="0007099A">
        <w:rPr>
          <w:rFonts w:ascii="Times New Roman" w:hAnsi="Times New Roman"/>
          <w:sz w:val="20"/>
          <w:szCs w:val="20"/>
        </w:rPr>
        <w:t xml:space="preserve"> </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sz w:val="20"/>
          <w:szCs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tabs>
          <w:tab w:val="left" w:pos="567"/>
        </w:tabs>
        <w:spacing w:after="0" w:line="240" w:lineRule="auto"/>
        <w:jc w:val="both"/>
        <w:rPr>
          <w:rFonts w:ascii="Times New Roman" w:hAnsi="Times New Roman"/>
          <w:sz w:val="24"/>
          <w:szCs w:val="24"/>
        </w:rPr>
      </w:pPr>
      <w:r w:rsidRPr="0007099A">
        <w:rPr>
          <w:rFonts w:ascii="Times New Roman" w:hAnsi="Times New Roman"/>
          <w:sz w:val="24"/>
          <w:szCs w:val="24"/>
        </w:rPr>
        <w:tab/>
        <w:t xml:space="preserve">6.4.2.23. Расстояние от зданий, сооружений и объектов инженерного благоустройства до деревьев и кустарников рекомендовано устанавливать в соответствии с </w:t>
      </w:r>
      <w:r w:rsidRPr="0007099A">
        <w:rPr>
          <w:rFonts w:ascii="Times New Roman" w:hAnsi="Times New Roman"/>
          <w:i/>
          <w:sz w:val="24"/>
          <w:szCs w:val="24"/>
        </w:rPr>
        <w:t>табл.142.</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142.</w:t>
      </w:r>
      <w:r w:rsidRPr="0007099A">
        <w:rPr>
          <w:rFonts w:ascii="Times New Roman" w:hAnsi="Times New Roman"/>
          <w:b/>
          <w:i/>
          <w:sz w:val="24"/>
          <w:szCs w:val="24"/>
        </w:rPr>
        <w:t xml:space="preserve"> </w:t>
      </w:r>
    </w:p>
    <w:p w:rsidR="0007099A" w:rsidRPr="0007099A" w:rsidRDefault="0007099A" w:rsidP="0007099A">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417"/>
        <w:gridCol w:w="1276"/>
      </w:tblGrid>
      <w:tr w:rsidR="0007099A" w:rsidRPr="0007099A" w:rsidTr="0007099A">
        <w:tc>
          <w:tcPr>
            <w:tcW w:w="6663"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Здания, сооружения и объекты инженерного благоустройства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EEECE1"/>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Расстояние, м от зданий, сооружений и объектов инженерного благоустройства до оси</w:t>
            </w:r>
          </w:p>
        </w:tc>
      </w:tr>
      <w:tr w:rsidR="0007099A" w:rsidRPr="0007099A" w:rsidTr="0007099A">
        <w:tc>
          <w:tcPr>
            <w:tcW w:w="6663"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07099A" w:rsidRPr="0007099A" w:rsidRDefault="0007099A" w:rsidP="0007099A">
            <w:pPr>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EEECE1"/>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ствола дерева</w:t>
            </w:r>
          </w:p>
        </w:tc>
        <w:tc>
          <w:tcPr>
            <w:tcW w:w="1276" w:type="dxa"/>
            <w:tcBorders>
              <w:top w:val="single" w:sz="4" w:space="0" w:color="auto"/>
              <w:left w:val="single" w:sz="4" w:space="0" w:color="auto"/>
              <w:bottom w:val="single" w:sz="4" w:space="0" w:color="auto"/>
              <w:right w:val="single" w:sz="4" w:space="0" w:color="auto"/>
            </w:tcBorders>
            <w:shd w:val="clear" w:color="auto" w:fill="EEECE1"/>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кустарника</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Наружная стена здания и сооружения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Край трамвайного полотна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3,0</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Край тротуара и садовой дорожки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0,5</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Край проезжей части улиц, кромка укрепленной полосы обочины дороги или бровки канавы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Мачта и опора осветительной сети, мостовая опора и эстакада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Подошва откоса, террасы и др.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0,5</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Подошва или внутренняя грань подпорной стенки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Подземной сети газопровода, канализации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Подземной тепловой сети (стенка канала, тоннеля или оболочки при бесканальной прокладке)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Подземные сети водопровода, дренажа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r w:rsidR="0007099A" w:rsidRPr="0007099A" w:rsidTr="0007099A">
        <w:tc>
          <w:tcPr>
            <w:tcW w:w="6663" w:type="dxa"/>
            <w:tcBorders>
              <w:top w:val="single" w:sz="4" w:space="0" w:color="auto"/>
              <w:left w:val="single" w:sz="4" w:space="0" w:color="auto"/>
              <w:bottom w:val="single" w:sz="4" w:space="0" w:color="auto"/>
              <w:right w:val="single" w:sz="4" w:space="0" w:color="auto"/>
            </w:tcBorders>
            <w:hideMark/>
          </w:tcPr>
          <w:p w:rsidR="0007099A" w:rsidRPr="0007099A" w:rsidRDefault="0007099A" w:rsidP="0007099A">
            <w:pPr>
              <w:spacing w:after="0" w:line="240" w:lineRule="auto"/>
              <w:rPr>
                <w:rFonts w:ascii="Times New Roman" w:hAnsi="Times New Roman"/>
              </w:rPr>
            </w:pPr>
            <w:r w:rsidRPr="0007099A">
              <w:rPr>
                <w:rFonts w:ascii="Times New Roman" w:hAnsi="Times New Roman"/>
              </w:rPr>
              <w:t>Подземный силовой кабель, кабель связи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0,7</w:t>
            </w:r>
          </w:p>
        </w:tc>
      </w:tr>
    </w:tbl>
    <w:p w:rsidR="0007099A" w:rsidRPr="0007099A" w:rsidRDefault="0007099A" w:rsidP="0007099A">
      <w:pPr>
        <w:autoSpaceDE w:val="0"/>
        <w:autoSpaceDN w:val="0"/>
        <w:adjustRightInd w:val="0"/>
        <w:spacing w:after="0" w:line="240" w:lineRule="auto"/>
        <w:jc w:val="both"/>
        <w:rPr>
          <w:rFonts w:ascii="Times New Roman" w:hAnsi="Times New Roman"/>
          <w:b/>
          <w:sz w:val="8"/>
          <w:szCs w:val="8"/>
        </w:rPr>
      </w:pPr>
    </w:p>
    <w:p w:rsidR="0007099A" w:rsidRPr="0007099A" w:rsidRDefault="0007099A" w:rsidP="0007099A">
      <w:pPr>
        <w:autoSpaceDE w:val="0"/>
        <w:autoSpaceDN w:val="0"/>
        <w:adjustRightInd w:val="0"/>
        <w:spacing w:after="0" w:line="240" w:lineRule="auto"/>
        <w:jc w:val="both"/>
        <w:rPr>
          <w:rFonts w:ascii="Times New Roman" w:hAnsi="Times New Roman"/>
          <w:b/>
        </w:rPr>
      </w:pPr>
      <w:r w:rsidRPr="0007099A">
        <w:rPr>
          <w:rFonts w:ascii="Times New Roman" w:hAnsi="Times New Roman"/>
          <w:b/>
        </w:rPr>
        <w:t>Примечания:</w:t>
      </w:r>
    </w:p>
    <w:p w:rsidR="0007099A" w:rsidRPr="0007099A" w:rsidRDefault="0007099A" w:rsidP="0007099A">
      <w:pPr>
        <w:autoSpaceDE w:val="0"/>
        <w:autoSpaceDN w:val="0"/>
        <w:adjustRightInd w:val="0"/>
        <w:spacing w:after="0" w:line="240" w:lineRule="auto"/>
        <w:jc w:val="both"/>
        <w:rPr>
          <w:rFonts w:ascii="Times New Roman" w:hAnsi="Times New Roman"/>
        </w:rPr>
      </w:pPr>
      <w:r w:rsidRPr="0007099A">
        <w:rPr>
          <w:rFonts w:ascii="Times New Roman" w:hAnsi="Times New Roman"/>
        </w:rPr>
        <w:t>1. Приведенные нормы относятся к деревьям с диаметром кроны не более 5 метров и должны быть увеличены для деревьев с кроной большего диаметра.</w:t>
      </w:r>
    </w:p>
    <w:p w:rsidR="0007099A" w:rsidRPr="0007099A" w:rsidRDefault="0007099A" w:rsidP="0007099A">
      <w:pPr>
        <w:autoSpaceDE w:val="0"/>
        <w:autoSpaceDN w:val="0"/>
        <w:adjustRightInd w:val="0"/>
        <w:spacing w:after="0" w:line="240" w:lineRule="auto"/>
        <w:jc w:val="both"/>
        <w:rPr>
          <w:rFonts w:ascii="Times New Roman" w:hAnsi="Times New Roman"/>
        </w:rPr>
      </w:pPr>
      <w:r w:rsidRPr="0007099A">
        <w:rPr>
          <w:rFonts w:ascii="Times New Roman" w:hAnsi="Times New Roman"/>
        </w:rPr>
        <w:t>2. Деревья, высаживаемые у зданий, не должны препятствовать инсоляции и освещенности жилых и общественных помещений.</w:t>
      </w:r>
    </w:p>
    <w:p w:rsidR="0007099A" w:rsidRPr="0007099A" w:rsidRDefault="0007099A" w:rsidP="0007099A">
      <w:pPr>
        <w:autoSpaceDE w:val="0"/>
        <w:autoSpaceDN w:val="0"/>
        <w:adjustRightInd w:val="0"/>
        <w:spacing w:after="0" w:line="240" w:lineRule="auto"/>
        <w:jc w:val="both"/>
        <w:rPr>
          <w:rFonts w:ascii="Times New Roman" w:hAnsi="Times New Roman"/>
        </w:rPr>
      </w:pPr>
      <w:r w:rsidRPr="0007099A">
        <w:rPr>
          <w:rFonts w:ascii="Times New Roman" w:hAnsi="Times New Roman"/>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07099A" w:rsidRPr="0007099A" w:rsidRDefault="0007099A" w:rsidP="0007099A">
      <w:pPr>
        <w:spacing w:after="0" w:line="240" w:lineRule="auto"/>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6.4.2.24. Площадь земельного участка для размещения жилых зданий на территории жилой застройки дворового благоустройства (размещение площадок для игр детей, отдыха взрослого населения, занятий спортом, выгула собак, стоянки автомобилей и озеленения).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6.4.2.25. Обеспеченность площадками дворового благоустройства (состав, количество и размеры), размер жилых зон, устанавливается в задании на проектирование с учетом демографического состава населения и нормируемых элементов.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Расчет площади нормируемых элементов дворовой территории осуществляется в соответствии с </w:t>
      </w:r>
      <w:r w:rsidRPr="0007099A">
        <w:rPr>
          <w:rFonts w:ascii="Times New Roman" w:hAnsi="Times New Roman"/>
          <w:i/>
          <w:sz w:val="24"/>
          <w:szCs w:val="24"/>
        </w:rPr>
        <w:t>табл.143.</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07099A" w:rsidRPr="0007099A" w:rsidRDefault="0007099A" w:rsidP="0007099A">
      <w:pPr>
        <w:spacing w:after="0" w:line="240" w:lineRule="auto"/>
        <w:ind w:firstLine="567"/>
        <w:jc w:val="right"/>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143</w:t>
      </w:r>
      <w:r w:rsidRPr="0007099A">
        <w:rPr>
          <w:rFonts w:ascii="Times New Roman" w:hAnsi="Times New Roman"/>
          <w:b/>
          <w:i/>
          <w:color w:val="000000"/>
          <w:sz w:val="24"/>
          <w:szCs w:val="24"/>
        </w:rPr>
        <w:t>.</w:t>
      </w:r>
      <w:r w:rsidRPr="0007099A">
        <w:rPr>
          <w:rFonts w:ascii="Times New Roman" w:hAnsi="Times New Roman"/>
          <w:b/>
          <w:i/>
          <w:sz w:val="24"/>
          <w:szCs w:val="24"/>
        </w:rPr>
        <w:t xml:space="preserve"> – Размеры площадок дворового благоустройства</w:t>
      </w:r>
    </w:p>
    <w:p w:rsidR="0007099A" w:rsidRPr="0007099A" w:rsidRDefault="0007099A" w:rsidP="0007099A">
      <w:pPr>
        <w:spacing w:after="0" w:line="240" w:lineRule="auto"/>
        <w:ind w:firstLine="567"/>
        <w:jc w:val="center"/>
        <w:rPr>
          <w:rFonts w:ascii="Times New Roman" w:hAnsi="Times New Roman"/>
          <w:b/>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552"/>
        <w:gridCol w:w="2693"/>
      </w:tblGrid>
      <w:tr w:rsidR="0007099A" w:rsidRPr="0007099A" w:rsidTr="0007099A">
        <w:tc>
          <w:tcPr>
            <w:tcW w:w="4111" w:type="dxa"/>
            <w:shd w:val="clear" w:color="auto" w:fill="EEECE1"/>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Площадки</w:t>
            </w:r>
          </w:p>
        </w:tc>
        <w:tc>
          <w:tcPr>
            <w:tcW w:w="2552" w:type="dxa"/>
            <w:shd w:val="clear" w:color="auto" w:fill="EEECE1"/>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Удельные размеры площадок, м</w:t>
            </w:r>
            <w:r w:rsidRPr="0007099A">
              <w:rPr>
                <w:rFonts w:ascii="Times New Roman" w:hAnsi="Times New Roman"/>
                <w:vertAlign w:val="superscript"/>
              </w:rPr>
              <w:t>2</w:t>
            </w:r>
            <w:r w:rsidRPr="0007099A">
              <w:rPr>
                <w:rFonts w:ascii="Times New Roman" w:hAnsi="Times New Roman"/>
              </w:rPr>
              <w:t>/чел</w:t>
            </w:r>
          </w:p>
        </w:tc>
        <w:tc>
          <w:tcPr>
            <w:tcW w:w="2693" w:type="dxa"/>
            <w:shd w:val="clear" w:color="auto" w:fill="EEECE1"/>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Расстояние от окон жилых и общественных зданий, м, не менее</w:t>
            </w: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игр детей дошкольного и младшего школьного возраста</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0,7</w:t>
            </w:r>
          </w:p>
        </w:tc>
        <w:tc>
          <w:tcPr>
            <w:tcW w:w="2693"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12</w:t>
            </w: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отдыха взрослого населения</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w:t>
            </w:r>
          </w:p>
        </w:tc>
        <w:tc>
          <w:tcPr>
            <w:tcW w:w="2693"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10</w:t>
            </w: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занятий физкультурой и спортом</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c>
          <w:tcPr>
            <w:tcW w:w="2693"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10-40</w:t>
            </w:r>
          </w:p>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(в зависимости от шумовых характеристик*)</w:t>
            </w: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хозяйственных целей и выгула собак</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0,3</w:t>
            </w:r>
          </w:p>
        </w:tc>
        <w:tc>
          <w:tcPr>
            <w:tcW w:w="2693"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40</w:t>
            </w: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временной стоянки автомобилей</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0,8</w:t>
            </w:r>
          </w:p>
        </w:tc>
        <w:tc>
          <w:tcPr>
            <w:tcW w:w="2693" w:type="dxa"/>
          </w:tcPr>
          <w:p w:rsidR="0007099A" w:rsidRPr="0007099A" w:rsidRDefault="0007099A" w:rsidP="0007099A">
            <w:pPr>
              <w:spacing w:after="0" w:line="240" w:lineRule="auto"/>
              <w:jc w:val="center"/>
              <w:rPr>
                <w:rFonts w:ascii="Times New Roman" w:hAnsi="Times New Roman"/>
              </w:rPr>
            </w:pPr>
          </w:p>
        </w:tc>
      </w:tr>
      <w:tr w:rsidR="0007099A" w:rsidRPr="0007099A" w:rsidTr="0007099A">
        <w:tc>
          <w:tcPr>
            <w:tcW w:w="4111" w:type="dxa"/>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Для дворового озеленения</w:t>
            </w:r>
          </w:p>
        </w:tc>
        <w:tc>
          <w:tcPr>
            <w:tcW w:w="2552"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c>
          <w:tcPr>
            <w:tcW w:w="2693" w:type="dxa"/>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r>
    </w:tbl>
    <w:p w:rsidR="0007099A" w:rsidRPr="0007099A" w:rsidRDefault="0007099A" w:rsidP="0007099A">
      <w:pPr>
        <w:spacing w:after="0" w:line="240" w:lineRule="auto"/>
        <w:ind w:firstLine="567"/>
        <w:jc w:val="center"/>
        <w:rPr>
          <w:rFonts w:ascii="Times New Roman" w:hAnsi="Times New Roman"/>
          <w:b/>
          <w:sz w:val="8"/>
          <w:szCs w:val="8"/>
        </w:rPr>
      </w:pPr>
    </w:p>
    <w:p w:rsidR="0007099A" w:rsidRPr="0007099A" w:rsidRDefault="0007099A" w:rsidP="0007099A">
      <w:pPr>
        <w:spacing w:after="0" w:line="240" w:lineRule="auto"/>
        <w:jc w:val="both"/>
        <w:rPr>
          <w:rFonts w:ascii="Times New Roman" w:hAnsi="Times New Roman"/>
          <w:b/>
          <w:sz w:val="20"/>
          <w:szCs w:val="20"/>
        </w:rPr>
      </w:pPr>
      <w:r w:rsidRPr="0007099A">
        <w:rPr>
          <w:rFonts w:ascii="Times New Roman" w:hAnsi="Times New Roman"/>
          <w:b/>
          <w:sz w:val="20"/>
          <w:szCs w:val="20"/>
        </w:rPr>
        <w:t xml:space="preserve">Примечания: </w:t>
      </w:r>
    </w:p>
    <w:p w:rsidR="0007099A" w:rsidRPr="0007099A" w:rsidRDefault="0007099A" w:rsidP="0007099A">
      <w:pPr>
        <w:spacing w:after="0" w:line="240" w:lineRule="auto"/>
        <w:jc w:val="both"/>
        <w:rPr>
          <w:rFonts w:ascii="Times New Roman" w:hAnsi="Times New Roman"/>
          <w:bCs/>
          <w:sz w:val="20"/>
          <w:szCs w:val="20"/>
        </w:rPr>
      </w:pPr>
      <w:r w:rsidRPr="0007099A">
        <w:rPr>
          <w:rFonts w:ascii="Times New Roman" w:hAnsi="Times New Roman"/>
          <w:sz w:val="20"/>
          <w:szCs w:val="20"/>
        </w:rPr>
        <w:t>1</w:t>
      </w:r>
      <w:r w:rsidRPr="0007099A">
        <w:rPr>
          <w:rFonts w:ascii="Times New Roman" w:hAnsi="Times New Roman"/>
          <w:bCs/>
          <w:sz w:val="20"/>
          <w:szCs w:val="20"/>
        </w:rPr>
        <w:t>. Удельные размеры площадок для занятий физкультурой допускается уменьшать, но не более чем на 50 %, при формировании единого физкультурно-оздоровительного комплекса микрорайона для школьников и населения.</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bCs/>
          <w:sz w:val="20"/>
          <w:szCs w:val="20"/>
        </w:rPr>
        <w:t xml:space="preserve">(*) </w:t>
      </w:r>
      <w:r w:rsidRPr="0007099A">
        <w:rPr>
          <w:rFonts w:ascii="Times New Roman" w:hAnsi="Times New Roman"/>
          <w:sz w:val="20"/>
          <w:szCs w:val="20"/>
        </w:rPr>
        <w:t xml:space="preserve">Наибольшие значения принимаются для хоккейных и футбольных площадок, наименьшие - для площадок для настольного тенниса. </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6.4.2.26. Расстояния от площадок для сушки белья не нормируются. </w:t>
      </w:r>
    </w:p>
    <w:p w:rsidR="0007099A" w:rsidRPr="0007099A" w:rsidRDefault="0007099A" w:rsidP="0007099A">
      <w:pPr>
        <w:spacing w:after="0" w:line="240" w:lineRule="auto"/>
        <w:ind w:firstLine="567"/>
        <w:jc w:val="both"/>
        <w:rPr>
          <w:rFonts w:ascii="Times New Roman" w:hAnsi="Times New Roman"/>
          <w:spacing w:val="-4"/>
          <w:sz w:val="24"/>
          <w:szCs w:val="24"/>
        </w:rPr>
      </w:pPr>
      <w:r w:rsidRPr="0007099A">
        <w:rPr>
          <w:rFonts w:ascii="Times New Roman" w:hAnsi="Times New Roman"/>
          <w:sz w:val="24"/>
          <w:szCs w:val="24"/>
        </w:rPr>
        <w:t xml:space="preserve">6.4.2.27. </w:t>
      </w:r>
      <w:r w:rsidRPr="0007099A">
        <w:rPr>
          <w:rFonts w:ascii="Times New Roman" w:hAnsi="Times New Roman"/>
          <w:spacing w:val="-4"/>
          <w:sz w:val="24"/>
          <w:szCs w:val="24"/>
        </w:rPr>
        <w:t>Расстояния от площадок для мусоросборников до физкультурных площадок, площадок для игр детей и отдыха взрослого населения, а также до границ дошкольных организаций, лечебных учреждений и учреждений питания следует принимать не менее 20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6.4.2.28. Расстояния от площадок для хозяйственных целей до наиболее удаленного входа в жилое помещение с мусоропроводами и не более - 50 м для домов без мусоропроводов.</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z w:val="24"/>
          <w:szCs w:val="24"/>
        </w:rPr>
        <w:t xml:space="preserve">6.4.2.29. </w:t>
      </w:r>
      <w:r w:rsidRPr="0007099A">
        <w:rPr>
          <w:rFonts w:ascii="Times New Roman" w:hAnsi="Times New Roman"/>
          <w:spacing w:val="-2"/>
          <w:sz w:val="24"/>
          <w:szCs w:val="24"/>
        </w:rPr>
        <w:t xml:space="preserve">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 xml:space="preserve">Для деревьев большего размера расстояние должно быть более 5 м, для кустарников – 1,5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pacing w:val="-2"/>
          <w:sz w:val="24"/>
          <w:szCs w:val="24"/>
        </w:rPr>
        <w:t>Высота кустарников не должна превышать нижнего края оконного проема помещений первого этажа</w:t>
      </w:r>
      <w:r w:rsidRPr="0007099A">
        <w:rPr>
          <w:rFonts w:ascii="Times New Roman" w:hAnsi="Times New Roman"/>
          <w:sz w:val="24"/>
          <w:szCs w:val="24"/>
        </w:rPr>
        <w:t>.</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6.4.2.30. </w:t>
      </w:r>
      <w:r w:rsidRPr="0007099A">
        <w:rPr>
          <w:rFonts w:ascii="Times New Roman" w:hAnsi="Times New Roman"/>
          <w:bCs/>
          <w:sz w:val="24"/>
          <w:szCs w:val="24"/>
        </w:rPr>
        <w:t>Площадь озелененной территории</w:t>
      </w:r>
      <w:r w:rsidRPr="0007099A">
        <w:rPr>
          <w:rFonts w:ascii="Times New Roman" w:hAnsi="Times New Roman"/>
          <w:sz w:val="24"/>
          <w:szCs w:val="24"/>
        </w:rPr>
        <w:t xml:space="preserve"> </w:t>
      </w:r>
      <w:r w:rsidRPr="0007099A">
        <w:rPr>
          <w:rFonts w:ascii="Times New Roman" w:hAnsi="Times New Roman"/>
          <w:bCs/>
          <w:sz w:val="24"/>
          <w:szCs w:val="24"/>
        </w:rPr>
        <w:t>квартала (микрорайона)</w:t>
      </w:r>
      <w:r w:rsidRPr="0007099A">
        <w:rPr>
          <w:rFonts w:ascii="Times New Roman" w:hAnsi="Times New Roman"/>
          <w:sz w:val="24"/>
          <w:szCs w:val="24"/>
        </w:rPr>
        <w:t xml:space="preserve"> многоквартирной </w:t>
      </w:r>
      <w:r w:rsidRPr="0007099A">
        <w:rPr>
          <w:rFonts w:ascii="Times New Roman" w:hAnsi="Times New Roman"/>
          <w:spacing w:val="-2"/>
          <w:sz w:val="24"/>
          <w:szCs w:val="24"/>
        </w:rPr>
        <w:t xml:space="preserve">застройки жилой зоны (без учета участков общеобразовательных и дошкольных организаций) должна составлять </w:t>
      </w:r>
      <w:r w:rsidRPr="0007099A">
        <w:rPr>
          <w:rFonts w:ascii="Times New Roman" w:hAnsi="Times New Roman"/>
          <w:sz w:val="24"/>
          <w:szCs w:val="24"/>
        </w:rPr>
        <w:t xml:space="preserve">не менее 6 кв. м на 1 жителя микрорайона (квартала).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Озеленение деревьями в грунте должно составлять не менее 50 % от нормы озеленения на территории том числе: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для центральной реконструируемой части - не менее 75 %;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для периферийных районов - 125 %.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Минимальная площадь озеленения для микрорайона (квартала) определяется из расчета населения (с учетом обеспеченности общей площадью на 1 человека).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Озелененные территории общего пользования в микрорайоне рекомендуется формировать в доступности для жителей микрорайона на расстоянии не более 400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В случае примыкания жилого района к общегородским зеленым массивам возможно сокращение территориями зеленых насаждений жилого района на 25 %.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6.4.2.31. 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Подъезды к автостоянкам должны быть ограждены просматриваемым ограждением или кустарником от площадок отдыха и игр детей, а также спортивных площадок.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6.4.2.32. Обеспеченность контейнерами для отходов определяется на основании расчета объемов удаления отходов.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Контейнеры для коммунальных отходов размещают не ближе 20 м от окон и дверей жилых зданий и не далее 100 м от входных подъездов.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Размер площадок должен обеспечить размещение необходимого числа контейнеров. При этом максимальное количество контейнеров, размещаемых на одной площадке, - не более 5. </w:t>
      </w:r>
    </w:p>
    <w:p w:rsidR="0007099A" w:rsidRPr="0007099A" w:rsidRDefault="0007099A" w:rsidP="0007099A">
      <w:pPr>
        <w:spacing w:after="0" w:line="240" w:lineRule="auto"/>
        <w:ind w:firstLine="567"/>
        <w:jc w:val="both"/>
        <w:rPr>
          <w:b/>
        </w:rPr>
      </w:pPr>
      <w:r w:rsidRPr="0007099A">
        <w:rPr>
          <w:rFonts w:ascii="Times New Roman" w:hAnsi="Times New Roman"/>
          <w:sz w:val="24"/>
          <w:szCs w:val="24"/>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r w:rsidRPr="0007099A">
        <w:t>.</w:t>
      </w:r>
    </w:p>
    <w:p w:rsidR="0007099A" w:rsidRPr="0007099A" w:rsidRDefault="0007099A" w:rsidP="0007099A">
      <w:pPr>
        <w:shd w:val="clear" w:color="auto" w:fill="FFFFFF"/>
        <w:spacing w:after="0" w:line="240" w:lineRule="auto"/>
        <w:ind w:firstLine="567"/>
        <w:jc w:val="both"/>
        <w:rPr>
          <w:rFonts w:ascii="Times New Roman" w:hAnsi="Times New Roman"/>
          <w:sz w:val="24"/>
          <w:szCs w:val="24"/>
        </w:rPr>
      </w:pPr>
    </w:p>
    <w:p w:rsidR="0007099A" w:rsidRPr="0007099A" w:rsidRDefault="0007099A" w:rsidP="0007099A">
      <w:pPr>
        <w:shd w:val="clear" w:color="auto" w:fill="EEECE1"/>
        <w:spacing w:after="0" w:line="240" w:lineRule="auto"/>
        <w:jc w:val="both"/>
        <w:rPr>
          <w:rFonts w:ascii="Arial Narrow" w:hAnsi="Arial Narrow"/>
          <w:b/>
          <w:sz w:val="28"/>
          <w:szCs w:val="28"/>
        </w:rPr>
      </w:pPr>
      <w:r w:rsidRPr="0007099A">
        <w:rPr>
          <w:rFonts w:ascii="Arial Narrow" w:hAnsi="Arial Narrow"/>
          <w:b/>
          <w:sz w:val="28"/>
          <w:szCs w:val="28"/>
        </w:rPr>
        <w:t>6.4.3. Нормативные параметры функциональных планировочных элементов малоэтажной жилой застройки:</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6.4.3.1. На территории малоэтажной застройки проектируются следующие типы жилых зданий:</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индивидуальные жилые дома усадебного, в том числе коттеджного, типа до 3 этажей включительно с земельными участками;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малоэтажные блокированные жилые дома до 3 этажей включительно без земельных участков и с земельными участками (придомовыми, приквартирными);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малоэтажные многоквартирные жилые дома до 4 этажей включительно.</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6.4.3.2. Расчетные показатели на один дом (квартиру), га при застройке индивидуальными жилыми домами без участков следует принимать по </w:t>
      </w:r>
      <w:r w:rsidRPr="0007099A">
        <w:rPr>
          <w:rFonts w:ascii="Times New Roman" w:hAnsi="Times New Roman"/>
          <w:i/>
          <w:sz w:val="24"/>
          <w:szCs w:val="24"/>
        </w:rPr>
        <w:t>табл.144</w:t>
      </w:r>
      <w:r w:rsidRPr="0007099A">
        <w:rPr>
          <w:rFonts w:ascii="Times New Roman" w:hAnsi="Times New Roman"/>
          <w:sz w:val="24"/>
          <w:szCs w:val="24"/>
        </w:rPr>
        <w:t xml:space="preserve">, блокированными жилыми домами без участков при квартире, многоквартирными малоэтажными жилыми домами – по </w:t>
      </w:r>
      <w:r w:rsidRPr="0007099A">
        <w:rPr>
          <w:rFonts w:ascii="Times New Roman" w:hAnsi="Times New Roman"/>
          <w:i/>
          <w:sz w:val="24"/>
          <w:szCs w:val="24"/>
        </w:rPr>
        <w:t>табл.145</w:t>
      </w:r>
      <w:r w:rsidRPr="0007099A">
        <w:rPr>
          <w:rFonts w:ascii="Times New Roman" w:hAnsi="Times New Roman"/>
          <w:sz w:val="24"/>
          <w:szCs w:val="24"/>
        </w:rPr>
        <w:t>.</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144.</w:t>
      </w:r>
      <w:r w:rsidRPr="0007099A">
        <w:rPr>
          <w:rFonts w:ascii="Times New Roman" w:hAnsi="Times New Roman"/>
          <w:b/>
          <w:i/>
          <w:sz w:val="24"/>
          <w:szCs w:val="24"/>
        </w:rPr>
        <w:t xml:space="preserve"> – Нормативные параметры на один дом (квартиру), га при застройке индивидуальными жилыми домами без участков</w:t>
      </w:r>
    </w:p>
    <w:p w:rsidR="0007099A" w:rsidRPr="0007099A" w:rsidRDefault="0007099A" w:rsidP="0007099A">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742"/>
      </w:tblGrid>
      <w:tr w:rsidR="0007099A" w:rsidRPr="0007099A" w:rsidTr="0007099A">
        <w:trPr>
          <w:trHeight w:val="284"/>
          <w:jc w:val="center"/>
        </w:trPr>
        <w:tc>
          <w:tcPr>
            <w:tcW w:w="4668" w:type="dxa"/>
            <w:shd w:val="clear" w:color="auto" w:fill="EEECE1"/>
            <w:vAlign w:val="center"/>
          </w:tcPr>
          <w:p w:rsidR="0007099A" w:rsidRPr="0007099A" w:rsidRDefault="0007099A" w:rsidP="0007099A">
            <w:pPr>
              <w:spacing w:after="0" w:line="240" w:lineRule="auto"/>
              <w:jc w:val="center"/>
              <w:rPr>
                <w:rFonts w:ascii="Times New Roman" w:hAnsi="Times New Roman"/>
                <w:bCs/>
                <w:vertAlign w:val="superscript"/>
              </w:rPr>
            </w:pPr>
            <w:r w:rsidRPr="0007099A">
              <w:rPr>
                <w:rFonts w:ascii="Times New Roman" w:hAnsi="Times New Roman"/>
                <w:bCs/>
              </w:rPr>
              <w:t>Площадь участка при доме, м</w:t>
            </w:r>
            <w:r w:rsidRPr="0007099A">
              <w:rPr>
                <w:rFonts w:ascii="Times New Roman" w:hAnsi="Times New Roman"/>
                <w:bCs/>
                <w:vertAlign w:val="superscript"/>
              </w:rPr>
              <w:t>2</w:t>
            </w:r>
          </w:p>
        </w:tc>
        <w:tc>
          <w:tcPr>
            <w:tcW w:w="474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Площадь жилой территории, га</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0,21</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1200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0,17</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1000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0,15</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800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0,13</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600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0,11</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400</w:t>
            </w:r>
          </w:p>
        </w:tc>
        <w:tc>
          <w:tcPr>
            <w:tcW w:w="474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0,08</w:t>
            </w:r>
          </w:p>
        </w:tc>
      </w:tr>
    </w:tbl>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145.</w:t>
      </w:r>
      <w:r w:rsidRPr="0007099A">
        <w:rPr>
          <w:rFonts w:ascii="Times New Roman" w:hAnsi="Times New Roman"/>
          <w:b/>
          <w:i/>
          <w:color w:val="000000"/>
          <w:sz w:val="24"/>
          <w:szCs w:val="24"/>
        </w:rPr>
        <w:t xml:space="preserve"> </w:t>
      </w:r>
    </w:p>
    <w:p w:rsidR="0007099A" w:rsidRPr="0007099A" w:rsidRDefault="0007099A" w:rsidP="0007099A">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0"/>
        <w:gridCol w:w="4735"/>
      </w:tblGrid>
      <w:tr w:rsidR="0007099A" w:rsidRPr="0007099A" w:rsidTr="0007099A">
        <w:trPr>
          <w:trHeight w:val="284"/>
          <w:jc w:val="center"/>
        </w:trPr>
        <w:tc>
          <w:tcPr>
            <w:tcW w:w="4730"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Количество этажей</w:t>
            </w:r>
          </w:p>
        </w:tc>
        <w:tc>
          <w:tcPr>
            <w:tcW w:w="4735"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Площадь жилой территории, га</w:t>
            </w:r>
          </w:p>
        </w:tc>
      </w:tr>
      <w:tr w:rsidR="0007099A" w:rsidRPr="0007099A" w:rsidTr="0007099A">
        <w:trPr>
          <w:trHeight w:val="227"/>
          <w:jc w:val="center"/>
        </w:trPr>
        <w:tc>
          <w:tcPr>
            <w:tcW w:w="4730"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473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0,04</w:t>
            </w:r>
          </w:p>
        </w:tc>
      </w:tr>
      <w:tr w:rsidR="0007099A" w:rsidRPr="0007099A" w:rsidTr="0007099A">
        <w:trPr>
          <w:trHeight w:val="227"/>
          <w:jc w:val="center"/>
        </w:trPr>
        <w:tc>
          <w:tcPr>
            <w:tcW w:w="4730"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w:t>
            </w:r>
          </w:p>
        </w:tc>
        <w:tc>
          <w:tcPr>
            <w:tcW w:w="473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0,03</w:t>
            </w:r>
          </w:p>
        </w:tc>
      </w:tr>
      <w:tr w:rsidR="0007099A" w:rsidRPr="0007099A" w:rsidTr="0007099A">
        <w:trPr>
          <w:trHeight w:val="227"/>
          <w:jc w:val="center"/>
        </w:trPr>
        <w:tc>
          <w:tcPr>
            <w:tcW w:w="4730"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w:t>
            </w:r>
          </w:p>
        </w:tc>
        <w:tc>
          <w:tcPr>
            <w:tcW w:w="473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0,03</w:t>
            </w:r>
          </w:p>
        </w:tc>
      </w:tr>
    </w:tbl>
    <w:p w:rsidR="0007099A" w:rsidRPr="0007099A" w:rsidRDefault="0007099A" w:rsidP="0007099A">
      <w:pPr>
        <w:spacing w:after="0" w:line="240" w:lineRule="auto"/>
        <w:ind w:firstLine="709"/>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sz w:val="20"/>
          <w:szCs w:val="20"/>
        </w:rPr>
      </w:pPr>
      <w:r w:rsidRPr="0007099A">
        <w:rPr>
          <w:rFonts w:ascii="Times New Roman" w:hAnsi="Times New Roman"/>
          <w:b/>
          <w:sz w:val="20"/>
          <w:szCs w:val="20"/>
        </w:rPr>
        <w:t>Примечания:</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07099A" w:rsidRPr="0007099A" w:rsidRDefault="0007099A" w:rsidP="0007099A">
      <w:pPr>
        <w:spacing w:after="0" w:line="240" w:lineRule="auto"/>
        <w:jc w:val="both"/>
        <w:rPr>
          <w:rFonts w:ascii="Times New Roman" w:hAnsi="Times New Roman"/>
          <w:spacing w:val="-2"/>
          <w:sz w:val="20"/>
          <w:szCs w:val="20"/>
        </w:rPr>
      </w:pPr>
      <w:r w:rsidRPr="0007099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учреждений и предприятий обслуживания городского значения.</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6.4.3.3. 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6.4.3.4. Расчетную плотность населения жилого района, квартала (микрорайона) малоэтажной жилой застройки рекомендуется принимать в соответствии с </w:t>
      </w:r>
      <w:r w:rsidRPr="0007099A">
        <w:rPr>
          <w:rFonts w:ascii="Times New Roman" w:hAnsi="Times New Roman"/>
          <w:i/>
          <w:sz w:val="24"/>
          <w:szCs w:val="24"/>
        </w:rPr>
        <w:t>табл.146.</w:t>
      </w:r>
    </w:p>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i/>
          <w:color w:val="000000"/>
          <w:sz w:val="24"/>
          <w:szCs w:val="24"/>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color w:val="000000"/>
          <w:sz w:val="24"/>
          <w:szCs w:val="24"/>
        </w:rPr>
        <w:t>Таблица 146.</w:t>
      </w:r>
      <w:r w:rsidRPr="0007099A">
        <w:rPr>
          <w:rFonts w:ascii="Times New Roman" w:hAnsi="Times New Roman"/>
          <w:b/>
          <w:i/>
          <w:sz w:val="24"/>
          <w:szCs w:val="24"/>
        </w:rPr>
        <w:t xml:space="preserve"> </w:t>
      </w:r>
    </w:p>
    <w:p w:rsidR="0007099A" w:rsidRPr="0007099A" w:rsidRDefault="0007099A" w:rsidP="0007099A">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28"/>
        <w:gridCol w:w="792"/>
        <w:gridCol w:w="792"/>
        <w:gridCol w:w="792"/>
        <w:gridCol w:w="792"/>
        <w:gridCol w:w="792"/>
        <w:gridCol w:w="792"/>
        <w:gridCol w:w="792"/>
        <w:gridCol w:w="732"/>
      </w:tblGrid>
      <w:tr w:rsidR="0007099A" w:rsidRPr="0007099A" w:rsidTr="0007099A">
        <w:trPr>
          <w:trHeight w:val="236"/>
          <w:jc w:val="center"/>
        </w:trPr>
        <w:tc>
          <w:tcPr>
            <w:tcW w:w="3028" w:type="dxa"/>
            <w:vMerge w:val="restart"/>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Тип дома</w:t>
            </w:r>
          </w:p>
        </w:tc>
        <w:tc>
          <w:tcPr>
            <w:tcW w:w="6276" w:type="dxa"/>
            <w:gridSpan w:val="8"/>
            <w:shd w:val="clear" w:color="auto" w:fill="EEECE1"/>
            <w:vAlign w:val="center"/>
          </w:tcPr>
          <w:p w:rsidR="0007099A" w:rsidRPr="0007099A" w:rsidRDefault="0007099A" w:rsidP="0007099A">
            <w:pPr>
              <w:spacing w:after="0" w:line="240" w:lineRule="auto"/>
              <w:ind w:left="-57" w:right="-57"/>
              <w:jc w:val="center"/>
              <w:rPr>
                <w:rFonts w:ascii="Times New Roman" w:hAnsi="Times New Roman"/>
                <w:bCs/>
                <w:spacing w:val="-2"/>
              </w:rPr>
            </w:pPr>
            <w:r w:rsidRPr="0007099A">
              <w:rPr>
                <w:rFonts w:ascii="Times New Roman" w:hAnsi="Times New Roman"/>
                <w:bCs/>
                <w:spacing w:val="-2"/>
              </w:rPr>
              <w:t>Плотность населения, чел./га, при среднем размере семьи, чел.</w:t>
            </w:r>
          </w:p>
        </w:tc>
      </w:tr>
      <w:tr w:rsidR="0007099A" w:rsidRPr="0007099A" w:rsidTr="0007099A">
        <w:trPr>
          <w:trHeight w:val="111"/>
          <w:jc w:val="center"/>
        </w:trPr>
        <w:tc>
          <w:tcPr>
            <w:tcW w:w="3028" w:type="dxa"/>
            <w:vMerge/>
            <w:shd w:val="clear" w:color="auto" w:fill="EEECE1"/>
            <w:vAlign w:val="center"/>
          </w:tcPr>
          <w:p w:rsidR="0007099A" w:rsidRPr="0007099A" w:rsidRDefault="0007099A" w:rsidP="0007099A">
            <w:pPr>
              <w:spacing w:after="0" w:line="240" w:lineRule="auto"/>
              <w:jc w:val="center"/>
              <w:rPr>
                <w:rFonts w:ascii="Times New Roman" w:hAnsi="Times New Roman"/>
                <w:bCs/>
              </w:rPr>
            </w:pP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2,5</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3,0</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3,5</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4,0</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4,5</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5,0</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5,5</w:t>
            </w:r>
          </w:p>
        </w:tc>
        <w:tc>
          <w:tcPr>
            <w:tcW w:w="73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6,0</w:t>
            </w:r>
          </w:p>
        </w:tc>
      </w:tr>
      <w:tr w:rsidR="0007099A" w:rsidRPr="0007099A" w:rsidTr="0007099A">
        <w:trPr>
          <w:trHeight w:val="462"/>
          <w:jc w:val="center"/>
        </w:trPr>
        <w:tc>
          <w:tcPr>
            <w:tcW w:w="3028" w:type="dxa"/>
            <w:vAlign w:val="center"/>
          </w:tcPr>
          <w:p w:rsidR="0007099A" w:rsidRPr="0007099A" w:rsidRDefault="0007099A" w:rsidP="0007099A">
            <w:pPr>
              <w:spacing w:after="0" w:line="240" w:lineRule="auto"/>
              <w:ind w:right="-108"/>
              <w:jc w:val="both"/>
              <w:rPr>
                <w:rFonts w:ascii="Times New Roman" w:hAnsi="Times New Roman"/>
              </w:rPr>
            </w:pPr>
            <w:r w:rsidRPr="0007099A">
              <w:rPr>
                <w:rFonts w:ascii="Times New Roman" w:hAnsi="Times New Roman"/>
              </w:rPr>
              <w:t>Индивидуальный с приусадебным участком, м</w:t>
            </w:r>
            <w:r w:rsidRPr="0007099A">
              <w:rPr>
                <w:rFonts w:ascii="Times New Roman" w:hAnsi="Times New Roman"/>
                <w:vertAlign w:val="superscript"/>
              </w:rPr>
              <w:t>2</w:t>
            </w: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32" w:type="dxa"/>
            <w:vAlign w:val="center"/>
          </w:tcPr>
          <w:p w:rsidR="0007099A" w:rsidRPr="0007099A" w:rsidRDefault="0007099A" w:rsidP="0007099A">
            <w:pPr>
              <w:spacing w:after="0" w:line="240" w:lineRule="auto"/>
              <w:jc w:val="both"/>
              <w:rPr>
                <w:rFonts w:ascii="Times New Roman" w:hAnsi="Times New Roman"/>
              </w:rPr>
            </w:pP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1500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13</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17</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22</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27</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30</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1200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17</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21</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23</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28</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32</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33</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37</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1000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24</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28</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32</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38</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44</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800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33</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38</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42</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45</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50</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600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33</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41</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44</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48</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50</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60</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400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44</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45</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50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54</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56</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65</w:t>
            </w:r>
          </w:p>
        </w:tc>
      </w:tr>
      <w:tr w:rsidR="0007099A" w:rsidRPr="0007099A" w:rsidTr="0007099A">
        <w:trPr>
          <w:trHeight w:val="265"/>
          <w:jc w:val="center"/>
        </w:trPr>
        <w:tc>
          <w:tcPr>
            <w:tcW w:w="3028" w:type="dxa"/>
            <w:vAlign w:val="center"/>
          </w:tcPr>
          <w:p w:rsidR="0007099A" w:rsidRPr="0007099A" w:rsidRDefault="0007099A" w:rsidP="0007099A">
            <w:pPr>
              <w:spacing w:after="0" w:line="240" w:lineRule="auto"/>
              <w:ind w:right="-57"/>
              <w:jc w:val="both"/>
              <w:rPr>
                <w:rFonts w:ascii="Times New Roman" w:hAnsi="Times New Roman"/>
              </w:rPr>
            </w:pPr>
            <w:r w:rsidRPr="0007099A">
              <w:rPr>
                <w:rFonts w:ascii="Times New Roman" w:hAnsi="Times New Roman"/>
              </w:rPr>
              <w:t xml:space="preserve">Блокированный малоэтажный </w:t>
            </w:r>
          </w:p>
          <w:p w:rsidR="0007099A" w:rsidRPr="0007099A" w:rsidRDefault="0007099A" w:rsidP="0007099A">
            <w:pPr>
              <w:spacing w:after="0" w:line="240" w:lineRule="auto"/>
              <w:ind w:right="-57"/>
              <w:jc w:val="both"/>
              <w:rPr>
                <w:rFonts w:ascii="Times New Roman" w:hAnsi="Times New Roman"/>
              </w:rPr>
            </w:pPr>
            <w:r w:rsidRPr="0007099A">
              <w:rPr>
                <w:rFonts w:ascii="Times New Roman" w:hAnsi="Times New Roman"/>
              </w:rPr>
              <w:t>с количеством этажей:</w:t>
            </w: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92" w:type="dxa"/>
            <w:vAlign w:val="center"/>
          </w:tcPr>
          <w:p w:rsidR="0007099A" w:rsidRPr="0007099A" w:rsidRDefault="0007099A" w:rsidP="0007099A">
            <w:pPr>
              <w:spacing w:after="0" w:line="240" w:lineRule="auto"/>
              <w:jc w:val="both"/>
              <w:rPr>
                <w:rFonts w:ascii="Times New Roman" w:hAnsi="Times New Roman"/>
              </w:rPr>
            </w:pPr>
          </w:p>
        </w:tc>
        <w:tc>
          <w:tcPr>
            <w:tcW w:w="732" w:type="dxa"/>
            <w:vAlign w:val="center"/>
          </w:tcPr>
          <w:p w:rsidR="0007099A" w:rsidRPr="0007099A" w:rsidRDefault="0007099A" w:rsidP="0007099A">
            <w:pPr>
              <w:spacing w:after="0" w:line="240" w:lineRule="auto"/>
              <w:jc w:val="both"/>
              <w:rPr>
                <w:rFonts w:ascii="Times New Roman" w:hAnsi="Times New Roman"/>
              </w:rPr>
            </w:pP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110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2</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130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3</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150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r>
      <w:tr w:rsidR="0007099A" w:rsidRPr="0007099A" w:rsidTr="0007099A">
        <w:trPr>
          <w:trHeight w:val="227"/>
          <w:jc w:val="center"/>
        </w:trPr>
        <w:tc>
          <w:tcPr>
            <w:tcW w:w="3028"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4</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160</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both"/>
              <w:rPr>
                <w:rFonts w:ascii="Times New Roman" w:hAnsi="Times New Roman"/>
              </w:rPr>
            </w:pPr>
            <w:r w:rsidRPr="0007099A">
              <w:rPr>
                <w:rFonts w:ascii="Times New Roman" w:hAnsi="Times New Roman"/>
              </w:rPr>
              <w:t>-</w:t>
            </w:r>
          </w:p>
        </w:tc>
      </w:tr>
    </w:tbl>
    <w:p w:rsidR="0007099A" w:rsidRPr="0007099A" w:rsidRDefault="0007099A" w:rsidP="0007099A">
      <w:pPr>
        <w:spacing w:after="0" w:line="240" w:lineRule="auto"/>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6.4.3.5. </w:t>
      </w:r>
      <w:r w:rsidRPr="0007099A">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Pr="0007099A">
        <w:rPr>
          <w:rFonts w:ascii="Times New Roman" w:hAnsi="Times New Roman"/>
          <w:bCs/>
          <w:spacing w:val="-3"/>
          <w:sz w:val="24"/>
          <w:szCs w:val="24"/>
        </w:rPr>
        <w:t xml:space="preserve">устанавливаются органами местного самоуправления в соответствии с </w:t>
      </w:r>
      <w:r w:rsidRPr="0007099A">
        <w:rPr>
          <w:rFonts w:ascii="Times New Roman" w:hAnsi="Times New Roman"/>
          <w:spacing w:val="-3"/>
          <w:sz w:val="24"/>
          <w:szCs w:val="24"/>
        </w:rPr>
        <w:t xml:space="preserve">Законом Ивановской области </w:t>
      </w:r>
      <w:r w:rsidRPr="0007099A">
        <w:rPr>
          <w:rFonts w:ascii="Times New Roman" w:hAnsi="Times New Roman"/>
          <w:sz w:val="24"/>
          <w:szCs w:val="24"/>
        </w:rPr>
        <w:t xml:space="preserve">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6.4.3.6. Жилые дома на территории малоэтажной застройки располагаются с отступом от красных линий.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Расстояние от хозяйственных </w:t>
      </w:r>
      <w:r w:rsidRPr="0007099A">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07099A" w:rsidRPr="0007099A" w:rsidRDefault="0007099A" w:rsidP="0007099A">
      <w:pPr>
        <w:tabs>
          <w:tab w:val="right" w:pos="10148"/>
        </w:tabs>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6.4.3.7. </w:t>
      </w:r>
      <w:r w:rsidRPr="0007099A">
        <w:rPr>
          <w:rFonts w:ascii="Times New Roman" w:hAnsi="Times New Roman"/>
          <w:bCs/>
          <w:sz w:val="24"/>
          <w:szCs w:val="24"/>
        </w:rPr>
        <w:t>Удельный вес озелененных территорий</w:t>
      </w:r>
      <w:r w:rsidRPr="0007099A">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6.4.3.8. </w:t>
      </w:r>
      <w:r w:rsidRPr="0007099A">
        <w:rPr>
          <w:rFonts w:ascii="Times New Roman" w:hAnsi="Times New Roman"/>
          <w:bCs/>
          <w:sz w:val="24"/>
          <w:szCs w:val="24"/>
        </w:rPr>
        <w:t>Хозяйственные площадки</w:t>
      </w:r>
      <w:r w:rsidRPr="0007099A">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07099A">
        <w:rPr>
          <w:rFonts w:ascii="Times New Roman" w:hAnsi="Times New Roman"/>
          <w:bCs/>
          <w:sz w:val="24"/>
          <w:szCs w:val="24"/>
        </w:rPr>
        <w:t>Нормативы градостроительного проектирования инженерных сетей</w:t>
      </w:r>
      <w:r w:rsidRPr="0007099A">
        <w:rPr>
          <w:rFonts w:ascii="Times New Roman" w:hAnsi="Times New Roman"/>
          <w:sz w:val="24"/>
          <w:szCs w:val="24"/>
        </w:rPr>
        <w:t>» (подраздел «Санитарная очистка»)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6.4.3.9. </w:t>
      </w:r>
      <w:r w:rsidRPr="0007099A">
        <w:rPr>
          <w:rFonts w:ascii="Times New Roman" w:hAnsi="Times New Roman"/>
          <w:bCs/>
          <w:sz w:val="24"/>
          <w:szCs w:val="24"/>
        </w:rPr>
        <w:t>Улично-дорожную сеть</w:t>
      </w:r>
      <w:r w:rsidRPr="0007099A">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5.2, 6.3 настоящих нормативов, а также требованиями настоящего раздела.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6.4.3.10. На территории малоэтажной жилой застройки, как правило, следует предусматривать 100-процентную </w:t>
      </w:r>
      <w:r w:rsidRPr="0007099A">
        <w:rPr>
          <w:rFonts w:ascii="Times New Roman" w:hAnsi="Times New Roman"/>
          <w:bCs/>
          <w:sz w:val="24"/>
          <w:szCs w:val="24"/>
        </w:rPr>
        <w:t>обеспеченность машино-местами для хранения</w:t>
      </w:r>
      <w:r w:rsidRPr="0007099A">
        <w:rPr>
          <w:rFonts w:ascii="Times New Roman" w:hAnsi="Times New Roman"/>
          <w:sz w:val="24"/>
          <w:szCs w:val="24"/>
        </w:rPr>
        <w:t xml:space="preserve"> легковых автомобилей, мотоциклов, мопедов.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 xml:space="preserve">При устройстве автостоянок </w:t>
      </w:r>
      <w:r w:rsidRPr="0007099A">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при застройке индивидуальными жилыми домами – не менее 1 машино-места на 1 дом с размещением в пределах придомовых участков.</w:t>
      </w:r>
    </w:p>
    <w:p w:rsidR="0007099A" w:rsidRPr="0007099A" w:rsidRDefault="0007099A" w:rsidP="0007099A">
      <w:pPr>
        <w:spacing w:after="0" w:line="240" w:lineRule="auto"/>
        <w:ind w:firstLine="567"/>
        <w:jc w:val="both"/>
        <w:rPr>
          <w:rFonts w:ascii="Times New Roman" w:hAnsi="Times New Roman"/>
          <w:bCs/>
          <w:spacing w:val="-4"/>
          <w:sz w:val="24"/>
          <w:szCs w:val="24"/>
        </w:rPr>
      </w:pPr>
      <w:r w:rsidRPr="0007099A">
        <w:rPr>
          <w:rFonts w:ascii="Times New Roman" w:hAnsi="Times New Roman"/>
          <w:bCs/>
          <w:spacing w:val="-4"/>
          <w:sz w:val="24"/>
          <w:szCs w:val="24"/>
        </w:rPr>
        <w:t>Гостевые автостоянки следует проектировать, как правило, в виде открытых площадок.</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6.4.3.11. 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6.4.3.12. 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6.4.3.13. 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разделов 5.2.3, 6.3.7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6.4.3.14. </w:t>
      </w:r>
      <w:r w:rsidRPr="0007099A">
        <w:rPr>
          <w:rFonts w:ascii="Times New Roman" w:hAnsi="Times New Roman"/>
          <w:bCs/>
          <w:sz w:val="24"/>
          <w:szCs w:val="24"/>
        </w:rPr>
        <w:t>Инженерное обеспечение</w:t>
      </w:r>
      <w:r w:rsidRPr="0007099A">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системой улиц и дорог городского поселения в соответствии с требованиями разделов 5.1, 5.2, 6.2, 6.3 </w:t>
      </w:r>
      <w:r w:rsidRPr="0007099A">
        <w:rPr>
          <w:rFonts w:ascii="Times New Roman" w:hAnsi="Times New Roman"/>
          <w:color w:val="000000"/>
          <w:sz w:val="24"/>
          <w:szCs w:val="24"/>
        </w:rPr>
        <w:t>настоящих нормативов.</w:t>
      </w:r>
    </w:p>
    <w:p w:rsidR="0007099A" w:rsidRPr="0007099A" w:rsidRDefault="0007099A" w:rsidP="0007099A">
      <w:pPr>
        <w:spacing w:after="0" w:line="240" w:lineRule="auto"/>
        <w:jc w:val="both"/>
        <w:rPr>
          <w:rFonts w:ascii="Times New Roman" w:hAnsi="Times New Roman"/>
          <w:sz w:val="24"/>
          <w:szCs w:val="24"/>
        </w:rPr>
      </w:pPr>
    </w:p>
    <w:p w:rsidR="0007099A" w:rsidRPr="0007099A" w:rsidRDefault="0007099A" w:rsidP="0007099A">
      <w:pPr>
        <w:shd w:val="clear" w:color="auto" w:fill="EEECE1"/>
        <w:spacing w:after="0" w:line="240" w:lineRule="auto"/>
        <w:jc w:val="both"/>
        <w:rPr>
          <w:rFonts w:ascii="Arial Narrow" w:hAnsi="Arial Narrow"/>
          <w:b/>
          <w:sz w:val="28"/>
          <w:szCs w:val="28"/>
        </w:rPr>
      </w:pPr>
      <w:r w:rsidRPr="0007099A">
        <w:rPr>
          <w:rFonts w:ascii="Arial Narrow" w:hAnsi="Arial Narrow"/>
          <w:b/>
          <w:sz w:val="28"/>
          <w:szCs w:val="28"/>
        </w:rPr>
        <w:t>6.4.4. Нормативные параметры функциональных планировочных элементов застройки сельских населенных пунктов:</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6.4.4.1. При проектировании жилой застройки на территории сельских населенных пунктов, вход</w:t>
      </w:r>
      <w:r w:rsidR="00687C0B">
        <w:rPr>
          <w:rFonts w:ascii="Times New Roman" w:hAnsi="Times New Roman"/>
          <w:sz w:val="24"/>
          <w:szCs w:val="24"/>
        </w:rPr>
        <w:t>ящих в состав Петровского</w:t>
      </w:r>
      <w:r w:rsidRPr="0007099A">
        <w:rPr>
          <w:rFonts w:ascii="Times New Roman" w:hAnsi="Times New Roman"/>
          <w:sz w:val="24"/>
          <w:szCs w:val="24"/>
        </w:rPr>
        <w:t xml:space="preserve"> городского поселения</w:t>
      </w:r>
      <w:r w:rsidRPr="0007099A">
        <w:rPr>
          <w:rFonts w:ascii="Times New Roman" w:hAnsi="Times New Roman"/>
          <w:color w:val="000000"/>
          <w:sz w:val="24"/>
          <w:szCs w:val="24"/>
          <w:lang w:eastAsia="ar-SA"/>
        </w:rPr>
        <w:t xml:space="preserve">, </w:t>
      </w:r>
      <w:r w:rsidRPr="0007099A">
        <w:rPr>
          <w:rFonts w:ascii="Times New Roman" w:hAnsi="Times New Roman"/>
          <w:sz w:val="24"/>
          <w:szCs w:val="24"/>
        </w:rPr>
        <w:t xml:space="preserve">необходимо учитывать статус, величину населенных пунктов городского поселения, место в системе расселения, сложившиеся производственные и социальные связи, транспортную инфраструктуру, </w:t>
      </w:r>
      <w:r w:rsidRPr="0007099A">
        <w:rPr>
          <w:rFonts w:ascii="Times New Roman" w:hAnsi="Times New Roman"/>
          <w:bCs/>
          <w:sz w:val="24"/>
          <w:szCs w:val="24"/>
        </w:rPr>
        <w:t xml:space="preserve">а также условия традиционного хозяйствования коренного населения.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6.4.4.2. Жилые зоны не должны пересекаться дорогами </w:t>
      </w:r>
      <w:r w:rsidRPr="0007099A">
        <w:rPr>
          <w:rFonts w:ascii="Times New Roman" w:hAnsi="Times New Roman"/>
          <w:sz w:val="24"/>
          <w:szCs w:val="24"/>
          <w:lang w:val="en-US"/>
        </w:rPr>
        <w:t>I</w:t>
      </w:r>
      <w:r w:rsidRPr="0007099A">
        <w:rPr>
          <w:rFonts w:ascii="Times New Roman" w:hAnsi="Times New Roman"/>
          <w:sz w:val="24"/>
          <w:szCs w:val="24"/>
        </w:rPr>
        <w:t xml:space="preserve">, </w:t>
      </w:r>
      <w:r w:rsidRPr="0007099A">
        <w:rPr>
          <w:rFonts w:ascii="Times New Roman" w:hAnsi="Times New Roman"/>
          <w:sz w:val="24"/>
          <w:szCs w:val="24"/>
          <w:lang w:val="en-US"/>
        </w:rPr>
        <w:t>II</w:t>
      </w:r>
      <w:r w:rsidRPr="0007099A">
        <w:rPr>
          <w:rFonts w:ascii="Times New Roman" w:hAnsi="Times New Roman"/>
          <w:sz w:val="24"/>
          <w:szCs w:val="24"/>
        </w:rPr>
        <w:t xml:space="preserve"> и </w:t>
      </w:r>
      <w:r w:rsidRPr="0007099A">
        <w:rPr>
          <w:rFonts w:ascii="Times New Roman" w:hAnsi="Times New Roman"/>
          <w:sz w:val="24"/>
          <w:szCs w:val="24"/>
          <w:lang w:val="en-US"/>
        </w:rPr>
        <w:t>III</w:t>
      </w:r>
      <w:r w:rsidRPr="0007099A">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07099A" w:rsidRPr="0007099A" w:rsidRDefault="0007099A" w:rsidP="0007099A">
      <w:pPr>
        <w:spacing w:after="0" w:line="240" w:lineRule="auto"/>
        <w:ind w:firstLine="567"/>
        <w:jc w:val="both"/>
        <w:rPr>
          <w:rFonts w:ascii="Times New Roman" w:hAnsi="Times New Roman"/>
          <w:spacing w:val="-3"/>
          <w:sz w:val="24"/>
          <w:szCs w:val="24"/>
        </w:rPr>
      </w:pPr>
      <w:r w:rsidRPr="0007099A">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индивидуальные жилые дома, одноквартирные дома усадебного типа с земельными участками;</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 малоэтажные блокированные жилые дома с земельными участками при домах (квартирах);</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малоэтажные многоквартирные жилые дома.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6.4.4.3. 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индивидуальными жилыми домами с участками при доме – по </w:t>
      </w:r>
      <w:r w:rsidRPr="0007099A">
        <w:rPr>
          <w:rFonts w:ascii="Times New Roman" w:hAnsi="Times New Roman"/>
          <w:i/>
          <w:sz w:val="24"/>
          <w:szCs w:val="24"/>
        </w:rPr>
        <w:t>табл.147</w:t>
      </w:r>
      <w:r w:rsidRPr="0007099A">
        <w:rPr>
          <w:rFonts w:ascii="Times New Roman" w:hAnsi="Times New Roman"/>
          <w:sz w:val="24"/>
          <w:szCs w:val="24"/>
        </w:rPr>
        <w:t>.</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блокированными домами без участков при квартире, многоквартирными малоэтажными домами – по </w:t>
      </w:r>
      <w:r w:rsidRPr="0007099A">
        <w:rPr>
          <w:rFonts w:ascii="Times New Roman" w:hAnsi="Times New Roman"/>
          <w:i/>
          <w:sz w:val="24"/>
          <w:szCs w:val="24"/>
        </w:rPr>
        <w:t>табл.148.</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sz w:val="24"/>
          <w:szCs w:val="24"/>
        </w:rPr>
        <w:t>Таблица 147.</w:t>
      </w:r>
      <w:r w:rsidRPr="0007099A">
        <w:rPr>
          <w:rFonts w:ascii="Times New Roman" w:hAnsi="Times New Roman"/>
          <w:b/>
          <w:i/>
          <w:sz w:val="24"/>
          <w:szCs w:val="24"/>
        </w:rPr>
        <w:t xml:space="preserve"> </w:t>
      </w:r>
    </w:p>
    <w:p w:rsidR="0007099A" w:rsidRPr="0007099A" w:rsidRDefault="0007099A" w:rsidP="0007099A">
      <w:pPr>
        <w:spacing w:after="0" w:line="240" w:lineRule="auto"/>
        <w:ind w:firstLine="567"/>
        <w:jc w:val="both"/>
        <w:rPr>
          <w:rFonts w:ascii="Times New Roman" w:hAnsi="Times New Roman"/>
          <w:sz w:val="8"/>
          <w:szCs w:val="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795"/>
      </w:tblGrid>
      <w:tr w:rsidR="0007099A" w:rsidRPr="0007099A" w:rsidTr="0007099A">
        <w:trPr>
          <w:trHeight w:val="284"/>
          <w:jc w:val="center"/>
        </w:trPr>
        <w:tc>
          <w:tcPr>
            <w:tcW w:w="4668" w:type="dxa"/>
            <w:shd w:val="clear" w:color="auto" w:fill="EEECE1"/>
            <w:vAlign w:val="center"/>
          </w:tcPr>
          <w:p w:rsidR="0007099A" w:rsidRPr="0007099A" w:rsidRDefault="0007099A" w:rsidP="0007099A">
            <w:pPr>
              <w:spacing w:after="0" w:line="240" w:lineRule="auto"/>
              <w:ind w:firstLine="567"/>
              <w:jc w:val="both"/>
              <w:rPr>
                <w:rFonts w:ascii="Times New Roman" w:hAnsi="Times New Roman"/>
                <w:bCs/>
                <w:vertAlign w:val="superscript"/>
              </w:rPr>
            </w:pPr>
            <w:r w:rsidRPr="0007099A">
              <w:rPr>
                <w:rFonts w:ascii="Times New Roman" w:hAnsi="Times New Roman"/>
                <w:bCs/>
              </w:rPr>
              <w:t>Площадь участка при доме, м</w:t>
            </w:r>
            <w:r w:rsidRPr="0007099A">
              <w:rPr>
                <w:rFonts w:ascii="Times New Roman" w:hAnsi="Times New Roman"/>
                <w:bCs/>
                <w:vertAlign w:val="superscript"/>
              </w:rPr>
              <w:t>2</w:t>
            </w:r>
          </w:p>
        </w:tc>
        <w:tc>
          <w:tcPr>
            <w:tcW w:w="4795" w:type="dxa"/>
            <w:shd w:val="clear" w:color="auto" w:fill="EEECE1"/>
            <w:vAlign w:val="center"/>
          </w:tcPr>
          <w:p w:rsidR="0007099A" w:rsidRPr="0007099A" w:rsidRDefault="0007099A" w:rsidP="0007099A">
            <w:pPr>
              <w:spacing w:after="0" w:line="240" w:lineRule="auto"/>
              <w:ind w:firstLine="567"/>
              <w:jc w:val="both"/>
              <w:rPr>
                <w:rFonts w:ascii="Times New Roman" w:hAnsi="Times New Roman"/>
                <w:bCs/>
              </w:rPr>
            </w:pPr>
            <w:r w:rsidRPr="0007099A">
              <w:rPr>
                <w:rFonts w:ascii="Times New Roman" w:hAnsi="Times New Roman"/>
                <w:bCs/>
              </w:rPr>
              <w:t>Площадь жилой территории, га</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0,25 - 0,27</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0,21 - 0,23</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1200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0,17 - 0,20</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1000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0,15 - 0,17</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800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0,13 - 0,15</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600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0,11 - 0,13</w:t>
            </w:r>
          </w:p>
        </w:tc>
      </w:tr>
      <w:tr w:rsidR="0007099A" w:rsidRPr="0007099A" w:rsidTr="0007099A">
        <w:trPr>
          <w:trHeight w:val="227"/>
          <w:jc w:val="center"/>
        </w:trPr>
        <w:tc>
          <w:tcPr>
            <w:tcW w:w="4668"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400</w:t>
            </w:r>
          </w:p>
        </w:tc>
        <w:tc>
          <w:tcPr>
            <w:tcW w:w="4795"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0,08 - 0,11</w:t>
            </w:r>
          </w:p>
        </w:tc>
      </w:tr>
    </w:tbl>
    <w:p w:rsidR="0007099A" w:rsidRPr="0007099A" w:rsidRDefault="0007099A" w:rsidP="0007099A">
      <w:pPr>
        <w:spacing w:after="0" w:line="240" w:lineRule="auto"/>
        <w:ind w:firstLine="567"/>
        <w:jc w:val="both"/>
        <w:rPr>
          <w:rFonts w:ascii="Times New Roman" w:hAnsi="Times New Roman"/>
          <w:i/>
          <w:color w:val="C0504D"/>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sz w:val="24"/>
          <w:szCs w:val="24"/>
        </w:rPr>
        <w:t>Таблица 148.</w:t>
      </w:r>
      <w:r w:rsidRPr="0007099A">
        <w:rPr>
          <w:rFonts w:ascii="Times New Roman" w:hAnsi="Times New Roman"/>
          <w:b/>
          <w:i/>
          <w:sz w:val="24"/>
          <w:szCs w:val="24"/>
        </w:rPr>
        <w:t xml:space="preserve"> </w:t>
      </w:r>
    </w:p>
    <w:p w:rsidR="0007099A" w:rsidRPr="0007099A" w:rsidRDefault="0007099A" w:rsidP="0007099A">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787"/>
      </w:tblGrid>
      <w:tr w:rsidR="0007099A" w:rsidRPr="0007099A" w:rsidTr="0007099A">
        <w:trPr>
          <w:trHeight w:val="284"/>
          <w:jc w:val="center"/>
        </w:trPr>
        <w:tc>
          <w:tcPr>
            <w:tcW w:w="4622" w:type="dxa"/>
            <w:shd w:val="clear" w:color="auto" w:fill="EEECE1"/>
            <w:vAlign w:val="center"/>
          </w:tcPr>
          <w:p w:rsidR="0007099A" w:rsidRPr="0007099A" w:rsidRDefault="0007099A" w:rsidP="0007099A">
            <w:pPr>
              <w:spacing w:after="0" w:line="240" w:lineRule="auto"/>
              <w:ind w:firstLine="567"/>
              <w:jc w:val="both"/>
              <w:rPr>
                <w:rFonts w:ascii="Times New Roman" w:hAnsi="Times New Roman"/>
                <w:bCs/>
              </w:rPr>
            </w:pPr>
            <w:r w:rsidRPr="0007099A">
              <w:rPr>
                <w:rFonts w:ascii="Times New Roman" w:hAnsi="Times New Roman"/>
                <w:bCs/>
              </w:rPr>
              <w:t>Количество этажей</w:t>
            </w:r>
          </w:p>
        </w:tc>
        <w:tc>
          <w:tcPr>
            <w:tcW w:w="4787" w:type="dxa"/>
            <w:shd w:val="clear" w:color="auto" w:fill="EEECE1"/>
            <w:vAlign w:val="center"/>
          </w:tcPr>
          <w:p w:rsidR="0007099A" w:rsidRPr="0007099A" w:rsidRDefault="0007099A" w:rsidP="0007099A">
            <w:pPr>
              <w:spacing w:after="0" w:line="240" w:lineRule="auto"/>
              <w:ind w:firstLine="567"/>
              <w:jc w:val="both"/>
              <w:rPr>
                <w:rFonts w:ascii="Times New Roman" w:hAnsi="Times New Roman"/>
                <w:bCs/>
              </w:rPr>
            </w:pPr>
            <w:r w:rsidRPr="0007099A">
              <w:rPr>
                <w:rFonts w:ascii="Times New Roman" w:hAnsi="Times New Roman"/>
                <w:bCs/>
              </w:rPr>
              <w:t>Площадь жилой территории, га</w:t>
            </w:r>
          </w:p>
        </w:tc>
      </w:tr>
      <w:tr w:rsidR="0007099A" w:rsidRPr="0007099A" w:rsidTr="0007099A">
        <w:trPr>
          <w:trHeight w:val="227"/>
          <w:jc w:val="center"/>
        </w:trPr>
        <w:tc>
          <w:tcPr>
            <w:tcW w:w="462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w:t>
            </w:r>
          </w:p>
        </w:tc>
        <w:tc>
          <w:tcPr>
            <w:tcW w:w="4787"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0,04</w:t>
            </w:r>
          </w:p>
        </w:tc>
      </w:tr>
      <w:tr w:rsidR="0007099A" w:rsidRPr="0007099A" w:rsidTr="0007099A">
        <w:trPr>
          <w:trHeight w:val="227"/>
          <w:jc w:val="center"/>
        </w:trPr>
        <w:tc>
          <w:tcPr>
            <w:tcW w:w="462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w:t>
            </w:r>
          </w:p>
        </w:tc>
        <w:tc>
          <w:tcPr>
            <w:tcW w:w="4787"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0,03</w:t>
            </w:r>
          </w:p>
        </w:tc>
      </w:tr>
      <w:tr w:rsidR="0007099A" w:rsidRPr="0007099A" w:rsidTr="0007099A">
        <w:trPr>
          <w:trHeight w:val="227"/>
          <w:jc w:val="center"/>
        </w:trPr>
        <w:tc>
          <w:tcPr>
            <w:tcW w:w="462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w:t>
            </w:r>
          </w:p>
        </w:tc>
        <w:tc>
          <w:tcPr>
            <w:tcW w:w="4787"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0,03</w:t>
            </w:r>
          </w:p>
        </w:tc>
      </w:tr>
    </w:tbl>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sz w:val="20"/>
          <w:szCs w:val="20"/>
        </w:rPr>
      </w:pPr>
      <w:r w:rsidRPr="0007099A">
        <w:rPr>
          <w:rFonts w:ascii="Times New Roman" w:hAnsi="Times New Roman"/>
          <w:b/>
          <w:sz w:val="20"/>
          <w:szCs w:val="20"/>
        </w:rPr>
        <w:t>Примечания:</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07099A" w:rsidRPr="0007099A" w:rsidRDefault="0007099A" w:rsidP="0007099A">
      <w:pPr>
        <w:spacing w:after="0" w:line="240" w:lineRule="auto"/>
        <w:jc w:val="both"/>
        <w:rPr>
          <w:rFonts w:ascii="Times New Roman" w:hAnsi="Times New Roman"/>
          <w:sz w:val="20"/>
          <w:szCs w:val="20"/>
        </w:rPr>
      </w:pPr>
      <w:r w:rsidRPr="0007099A">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07099A">
        <w:rPr>
          <w:rFonts w:ascii="Times New Roman" w:hAnsi="Times New Roman"/>
          <w:sz w:val="20"/>
          <w:szCs w:val="20"/>
        </w:rPr>
        <w:t>овраги, крутые склоны и др.</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6.4.4.4. </w:t>
      </w:r>
      <w:r w:rsidRPr="0007099A">
        <w:rPr>
          <w:rFonts w:ascii="Times New Roman" w:hAnsi="Times New Roman"/>
          <w:bCs/>
          <w:sz w:val="24"/>
          <w:szCs w:val="24"/>
        </w:rPr>
        <w:t>Предельные размеры земельных участков</w:t>
      </w:r>
      <w:r w:rsidRPr="0007099A">
        <w:rPr>
          <w:rFonts w:ascii="Times New Roman" w:hAnsi="Times New Roman"/>
          <w:sz w:val="24"/>
          <w:szCs w:val="24"/>
        </w:rPr>
        <w:t xml:space="preserve"> для индивидуального жилищного строительства и личного подсобного хозяйства в сельских населенных пунктах городского поселения устанавливаются органами местного самоуправления в соответствии с </w:t>
      </w:r>
      <w:r w:rsidRPr="0007099A">
        <w:rPr>
          <w:rFonts w:ascii="Times New Roman" w:hAnsi="Times New Roman"/>
          <w:bCs/>
          <w:sz w:val="24"/>
          <w:szCs w:val="24"/>
        </w:rPr>
        <w:t xml:space="preserve">Законом Ивановской области </w:t>
      </w:r>
      <w:r w:rsidRPr="0007099A">
        <w:rPr>
          <w:rFonts w:ascii="Times New Roman" w:hAnsi="Times New Roman"/>
          <w:sz w:val="24"/>
          <w:szCs w:val="24"/>
        </w:rPr>
        <w:t xml:space="preserve">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bCs/>
          <w:sz w:val="24"/>
          <w:szCs w:val="24"/>
        </w:rPr>
        <w:t>При этом установлены следующие п</w:t>
      </w:r>
      <w:r w:rsidRPr="0007099A">
        <w:rPr>
          <w:rFonts w:ascii="Times New Roman" w:hAnsi="Times New Roman"/>
          <w:sz w:val="24"/>
          <w:szCs w:val="24"/>
        </w:rPr>
        <w:t>редельные размеры земельных участков, га:</w:t>
      </w:r>
    </w:p>
    <w:p w:rsidR="0007099A" w:rsidRPr="0007099A" w:rsidRDefault="0007099A" w:rsidP="0007099A">
      <w:pPr>
        <w:spacing w:after="0" w:line="240" w:lineRule="auto"/>
        <w:ind w:firstLine="567"/>
        <w:jc w:val="both"/>
        <w:rPr>
          <w:rFonts w:ascii="Times New Roman" w:hAnsi="Times New Roman"/>
          <w:bCs/>
          <w:sz w:val="24"/>
          <w:szCs w:val="24"/>
        </w:rPr>
      </w:pPr>
      <w:r w:rsidRPr="0007099A">
        <w:rPr>
          <w:rFonts w:ascii="Times New Roman" w:hAnsi="Times New Roman"/>
          <w:sz w:val="24"/>
          <w:szCs w:val="24"/>
        </w:rPr>
        <w:t xml:space="preserve">• для животноводства </w:t>
      </w:r>
      <w:r w:rsidRPr="0007099A">
        <w:rPr>
          <w:rFonts w:ascii="Times New Roman" w:hAnsi="Times New Roman"/>
          <w:bCs/>
          <w:sz w:val="24"/>
          <w:szCs w:val="24"/>
        </w:rPr>
        <w:t>– от 1,0 до 3,0;</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для ведения крестьянского (фермерского) хозяйства – от 1,0 до 50,0;</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для садоводства – от 0,04 до 0,15;</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для огородничества – от 0,03 до 0,15.</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6.4.4.5. </w:t>
      </w:r>
      <w:r w:rsidRPr="0007099A">
        <w:rPr>
          <w:rFonts w:ascii="Times New Roman" w:hAnsi="Times New Roman"/>
          <w:bCs/>
          <w:sz w:val="24"/>
          <w:szCs w:val="24"/>
        </w:rPr>
        <w:t>Расчетные показатели минимальной обеспеченности общей площадью жилых помещений</w:t>
      </w:r>
      <w:r w:rsidRPr="0007099A">
        <w:rPr>
          <w:rFonts w:ascii="Times New Roman" w:hAnsi="Times New Roman"/>
          <w:sz w:val="24"/>
          <w:szCs w:val="24"/>
        </w:rPr>
        <w:t xml:space="preserve"> в сельской малоэтажной застройке, в том числе индивидуальной, не нормируются.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6.4.4.6. </w:t>
      </w:r>
      <w:r w:rsidRPr="0007099A">
        <w:rPr>
          <w:rFonts w:ascii="Times New Roman" w:hAnsi="Times New Roman"/>
          <w:bCs/>
          <w:sz w:val="24"/>
          <w:szCs w:val="24"/>
        </w:rPr>
        <w:t>Расчетную плотность населения</w:t>
      </w:r>
      <w:r w:rsidRPr="0007099A">
        <w:rPr>
          <w:rFonts w:ascii="Times New Roman" w:hAnsi="Times New Roman"/>
          <w:sz w:val="24"/>
          <w:szCs w:val="24"/>
        </w:rPr>
        <w:t xml:space="preserve"> на территории сельских населенных пунктов рекомендуется принимать в соответствии с </w:t>
      </w:r>
      <w:r w:rsidRPr="0007099A">
        <w:rPr>
          <w:rFonts w:ascii="Times New Roman" w:hAnsi="Times New Roman"/>
          <w:i/>
          <w:sz w:val="24"/>
          <w:szCs w:val="24"/>
        </w:rPr>
        <w:t>табл.149</w:t>
      </w:r>
      <w:r w:rsidRPr="0007099A">
        <w:rPr>
          <w:rFonts w:ascii="Times New Roman" w:hAnsi="Times New Roman"/>
          <w:sz w:val="24"/>
          <w:szCs w:val="24"/>
        </w:rPr>
        <w:t>.</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i/>
          <w:sz w:val="8"/>
          <w:szCs w:val="8"/>
        </w:rPr>
      </w:pPr>
      <w:r w:rsidRPr="0007099A">
        <w:rPr>
          <w:rFonts w:ascii="Times New Roman" w:hAnsi="Times New Roman"/>
          <w:i/>
          <w:sz w:val="24"/>
          <w:szCs w:val="24"/>
        </w:rPr>
        <w:t>Таблица 149.</w:t>
      </w:r>
      <w:r w:rsidRPr="0007099A">
        <w:rPr>
          <w:rFonts w:ascii="Times New Roman" w:hAnsi="Times New Roman"/>
          <w:b/>
          <w:i/>
          <w:sz w:val="24"/>
          <w:szCs w:val="24"/>
        </w:rPr>
        <w:t xml:space="preserve"> </w:t>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301"/>
        <w:gridCol w:w="792"/>
        <w:gridCol w:w="792"/>
        <w:gridCol w:w="792"/>
        <w:gridCol w:w="792"/>
        <w:gridCol w:w="792"/>
        <w:gridCol w:w="792"/>
        <w:gridCol w:w="792"/>
        <w:gridCol w:w="732"/>
      </w:tblGrid>
      <w:tr w:rsidR="0007099A" w:rsidRPr="0007099A" w:rsidTr="0007099A">
        <w:trPr>
          <w:trHeight w:val="236"/>
          <w:jc w:val="center"/>
        </w:trPr>
        <w:tc>
          <w:tcPr>
            <w:tcW w:w="3301" w:type="dxa"/>
            <w:vMerge w:val="restart"/>
            <w:shd w:val="clear" w:color="auto" w:fill="EEECE1"/>
            <w:vAlign w:val="center"/>
          </w:tcPr>
          <w:p w:rsidR="0007099A" w:rsidRPr="0007099A" w:rsidRDefault="0007099A" w:rsidP="0007099A">
            <w:pPr>
              <w:spacing w:after="0" w:line="240" w:lineRule="auto"/>
              <w:ind w:firstLine="567"/>
              <w:jc w:val="center"/>
              <w:rPr>
                <w:rFonts w:ascii="Times New Roman" w:hAnsi="Times New Roman"/>
                <w:bCs/>
              </w:rPr>
            </w:pPr>
            <w:r w:rsidRPr="0007099A">
              <w:rPr>
                <w:rFonts w:ascii="Times New Roman" w:hAnsi="Times New Roman"/>
                <w:bCs/>
              </w:rPr>
              <w:t>Тип дома</w:t>
            </w:r>
          </w:p>
        </w:tc>
        <w:tc>
          <w:tcPr>
            <w:tcW w:w="6276" w:type="dxa"/>
            <w:gridSpan w:val="8"/>
            <w:shd w:val="clear" w:color="auto" w:fill="EEECE1"/>
            <w:vAlign w:val="center"/>
          </w:tcPr>
          <w:p w:rsidR="0007099A" w:rsidRPr="0007099A" w:rsidRDefault="0007099A" w:rsidP="0007099A">
            <w:pPr>
              <w:spacing w:after="0" w:line="240" w:lineRule="auto"/>
              <w:ind w:left="-57" w:right="-57"/>
              <w:jc w:val="center"/>
              <w:rPr>
                <w:rFonts w:ascii="Times New Roman" w:hAnsi="Times New Roman"/>
                <w:bCs/>
                <w:spacing w:val="-2"/>
              </w:rPr>
            </w:pPr>
            <w:r w:rsidRPr="0007099A">
              <w:rPr>
                <w:rFonts w:ascii="Times New Roman" w:hAnsi="Times New Roman"/>
                <w:bCs/>
                <w:spacing w:val="-2"/>
              </w:rPr>
              <w:t>Плотность населения, чел./га, при среднем размере семьи, чел.</w:t>
            </w:r>
          </w:p>
        </w:tc>
      </w:tr>
      <w:tr w:rsidR="0007099A" w:rsidRPr="0007099A" w:rsidTr="0007099A">
        <w:trPr>
          <w:trHeight w:val="111"/>
          <w:jc w:val="center"/>
        </w:trPr>
        <w:tc>
          <w:tcPr>
            <w:tcW w:w="3301" w:type="dxa"/>
            <w:vMerge/>
            <w:shd w:val="clear" w:color="auto" w:fill="EEECE1"/>
            <w:vAlign w:val="center"/>
          </w:tcPr>
          <w:p w:rsidR="0007099A" w:rsidRPr="0007099A" w:rsidRDefault="0007099A" w:rsidP="0007099A">
            <w:pPr>
              <w:spacing w:after="0" w:line="240" w:lineRule="auto"/>
              <w:ind w:firstLine="567"/>
              <w:jc w:val="center"/>
              <w:rPr>
                <w:rFonts w:ascii="Times New Roman" w:hAnsi="Times New Roman"/>
                <w:bCs/>
              </w:rPr>
            </w:pP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2,5</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3,0</w:t>
            </w:r>
          </w:p>
        </w:tc>
        <w:tc>
          <w:tcPr>
            <w:tcW w:w="792" w:type="dxa"/>
            <w:shd w:val="clear" w:color="auto" w:fill="EEECE1"/>
            <w:vAlign w:val="center"/>
          </w:tcPr>
          <w:p w:rsidR="0007099A" w:rsidRPr="0007099A" w:rsidRDefault="0007099A" w:rsidP="0007099A">
            <w:pPr>
              <w:spacing w:after="0" w:line="240" w:lineRule="auto"/>
              <w:ind w:hanging="62"/>
              <w:jc w:val="center"/>
              <w:rPr>
                <w:rFonts w:ascii="Times New Roman" w:hAnsi="Times New Roman"/>
                <w:bCs/>
              </w:rPr>
            </w:pPr>
            <w:r w:rsidRPr="0007099A">
              <w:rPr>
                <w:rFonts w:ascii="Times New Roman" w:hAnsi="Times New Roman"/>
                <w:bCs/>
              </w:rPr>
              <w:t>3,5</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4,0</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4,5</w:t>
            </w:r>
          </w:p>
        </w:tc>
        <w:tc>
          <w:tcPr>
            <w:tcW w:w="792" w:type="dxa"/>
            <w:shd w:val="clear" w:color="auto" w:fill="EEECE1"/>
            <w:vAlign w:val="center"/>
          </w:tcPr>
          <w:p w:rsidR="0007099A" w:rsidRPr="0007099A" w:rsidRDefault="0007099A" w:rsidP="0007099A">
            <w:pPr>
              <w:spacing w:after="0" w:line="240" w:lineRule="auto"/>
              <w:ind w:hanging="28"/>
              <w:jc w:val="center"/>
              <w:rPr>
                <w:rFonts w:ascii="Times New Roman" w:hAnsi="Times New Roman"/>
                <w:bCs/>
              </w:rPr>
            </w:pPr>
            <w:r w:rsidRPr="0007099A">
              <w:rPr>
                <w:rFonts w:ascii="Times New Roman" w:hAnsi="Times New Roman"/>
                <w:bCs/>
              </w:rPr>
              <w:t>5,0</w:t>
            </w:r>
          </w:p>
        </w:tc>
        <w:tc>
          <w:tcPr>
            <w:tcW w:w="79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5,5</w:t>
            </w:r>
          </w:p>
        </w:tc>
        <w:tc>
          <w:tcPr>
            <w:tcW w:w="732" w:type="dxa"/>
            <w:shd w:val="clear" w:color="auto" w:fill="EEECE1"/>
            <w:vAlign w:val="center"/>
          </w:tcPr>
          <w:p w:rsidR="0007099A" w:rsidRPr="0007099A" w:rsidRDefault="0007099A" w:rsidP="0007099A">
            <w:pPr>
              <w:spacing w:after="0" w:line="240" w:lineRule="auto"/>
              <w:jc w:val="center"/>
              <w:rPr>
                <w:rFonts w:ascii="Times New Roman" w:hAnsi="Times New Roman"/>
                <w:bCs/>
              </w:rPr>
            </w:pPr>
            <w:r w:rsidRPr="0007099A">
              <w:rPr>
                <w:rFonts w:ascii="Times New Roman" w:hAnsi="Times New Roman"/>
                <w:bCs/>
              </w:rPr>
              <w:t>6,0</w:t>
            </w:r>
          </w:p>
        </w:tc>
      </w:tr>
      <w:tr w:rsidR="0007099A" w:rsidRPr="0007099A" w:rsidTr="0007099A">
        <w:trPr>
          <w:trHeight w:val="462"/>
          <w:jc w:val="center"/>
        </w:trPr>
        <w:tc>
          <w:tcPr>
            <w:tcW w:w="3301" w:type="dxa"/>
            <w:vAlign w:val="center"/>
          </w:tcPr>
          <w:p w:rsidR="0007099A" w:rsidRPr="0007099A" w:rsidRDefault="0007099A" w:rsidP="0007099A">
            <w:pPr>
              <w:spacing w:after="0" w:line="240" w:lineRule="auto"/>
              <w:ind w:right="-108"/>
              <w:jc w:val="center"/>
              <w:rPr>
                <w:rFonts w:ascii="Times New Roman" w:hAnsi="Times New Roman"/>
                <w:spacing w:val="-2"/>
              </w:rPr>
            </w:pPr>
            <w:r w:rsidRPr="0007099A">
              <w:rPr>
                <w:rFonts w:ascii="Times New Roman" w:hAnsi="Times New Roman"/>
                <w:spacing w:val="-2"/>
              </w:rPr>
              <w:t>Индивидуальный, блокированный с придомовым (приквартирным) участком, м</w:t>
            </w:r>
            <w:r w:rsidRPr="0007099A">
              <w:rPr>
                <w:rFonts w:ascii="Times New Roman" w:hAnsi="Times New Roman"/>
                <w:spacing w:val="-2"/>
                <w:vertAlign w:val="superscript"/>
              </w:rPr>
              <w:t>2</w:t>
            </w:r>
            <w:r w:rsidRPr="0007099A">
              <w:rPr>
                <w:rFonts w:ascii="Times New Roman" w:hAnsi="Times New Roman"/>
                <w:spacing w:val="-2"/>
              </w:rPr>
              <w:t>:</w:t>
            </w: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32" w:type="dxa"/>
            <w:vAlign w:val="center"/>
          </w:tcPr>
          <w:p w:rsidR="0007099A" w:rsidRPr="0007099A" w:rsidRDefault="0007099A" w:rsidP="0007099A">
            <w:pPr>
              <w:spacing w:after="0" w:line="240" w:lineRule="auto"/>
              <w:ind w:firstLine="567"/>
              <w:jc w:val="center"/>
              <w:rPr>
                <w:rFonts w:ascii="Times New Roman" w:hAnsi="Times New Roman"/>
              </w:rPr>
            </w:pP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2000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12</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14</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16</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18</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20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22</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24</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1500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13</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17</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22</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27</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30</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1200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17</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21</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23</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28</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32</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33</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37</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1000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24</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28</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32</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38</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44</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800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25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33</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38</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42</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45</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50</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600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33</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40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41</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44</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48</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50</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60</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400</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35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40</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44</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45</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50</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54</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56</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65</w:t>
            </w:r>
          </w:p>
        </w:tc>
      </w:tr>
      <w:tr w:rsidR="0007099A" w:rsidRPr="0007099A" w:rsidTr="0007099A">
        <w:trPr>
          <w:trHeight w:val="265"/>
          <w:jc w:val="center"/>
        </w:trPr>
        <w:tc>
          <w:tcPr>
            <w:tcW w:w="3301" w:type="dxa"/>
            <w:vAlign w:val="center"/>
          </w:tcPr>
          <w:p w:rsidR="0007099A" w:rsidRPr="0007099A" w:rsidRDefault="0007099A" w:rsidP="0007099A">
            <w:pPr>
              <w:spacing w:after="0" w:line="240" w:lineRule="auto"/>
              <w:ind w:right="-57"/>
              <w:jc w:val="center"/>
              <w:rPr>
                <w:rFonts w:ascii="Times New Roman" w:hAnsi="Times New Roman"/>
              </w:rPr>
            </w:pPr>
            <w:r w:rsidRPr="0007099A">
              <w:rPr>
                <w:rFonts w:ascii="Times New Roman" w:hAnsi="Times New Roman"/>
              </w:rPr>
              <w:t>Многоквартирный малоэтажный</w:t>
            </w:r>
          </w:p>
          <w:p w:rsidR="0007099A" w:rsidRPr="0007099A" w:rsidRDefault="0007099A" w:rsidP="0007099A">
            <w:pPr>
              <w:spacing w:after="0" w:line="240" w:lineRule="auto"/>
              <w:ind w:right="-57" w:firstLine="3"/>
              <w:jc w:val="center"/>
              <w:rPr>
                <w:rFonts w:ascii="Times New Roman" w:hAnsi="Times New Roman"/>
              </w:rPr>
            </w:pPr>
            <w:r w:rsidRPr="0007099A">
              <w:rPr>
                <w:rFonts w:ascii="Times New Roman" w:hAnsi="Times New Roman"/>
              </w:rPr>
              <w:t>с количеством этажей:</w:t>
            </w: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p>
        </w:tc>
        <w:tc>
          <w:tcPr>
            <w:tcW w:w="792" w:type="dxa"/>
            <w:vAlign w:val="center"/>
          </w:tcPr>
          <w:p w:rsidR="0007099A" w:rsidRPr="0007099A" w:rsidRDefault="0007099A" w:rsidP="0007099A">
            <w:pPr>
              <w:spacing w:after="0" w:line="240" w:lineRule="auto"/>
              <w:jc w:val="center"/>
              <w:rPr>
                <w:rFonts w:ascii="Times New Roman" w:hAnsi="Times New Roman"/>
              </w:rPr>
            </w:pPr>
          </w:p>
        </w:tc>
        <w:tc>
          <w:tcPr>
            <w:tcW w:w="732" w:type="dxa"/>
            <w:vAlign w:val="center"/>
          </w:tcPr>
          <w:p w:rsidR="0007099A" w:rsidRPr="0007099A" w:rsidRDefault="0007099A" w:rsidP="0007099A">
            <w:pPr>
              <w:spacing w:after="0" w:line="240" w:lineRule="auto"/>
              <w:jc w:val="center"/>
              <w:rPr>
                <w:rFonts w:ascii="Times New Roman" w:hAnsi="Times New Roman"/>
              </w:rPr>
            </w:pP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2</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130</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3</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150</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r w:rsidR="0007099A" w:rsidRPr="0007099A" w:rsidTr="0007099A">
        <w:trPr>
          <w:trHeight w:val="227"/>
          <w:jc w:val="center"/>
        </w:trPr>
        <w:tc>
          <w:tcPr>
            <w:tcW w:w="3301" w:type="dxa"/>
            <w:vAlign w:val="center"/>
          </w:tcPr>
          <w:p w:rsidR="0007099A" w:rsidRPr="0007099A" w:rsidRDefault="0007099A" w:rsidP="0007099A">
            <w:pPr>
              <w:spacing w:after="0" w:line="240" w:lineRule="auto"/>
              <w:ind w:firstLine="3"/>
              <w:jc w:val="center"/>
              <w:rPr>
                <w:rFonts w:ascii="Times New Roman" w:hAnsi="Times New Roman"/>
              </w:rPr>
            </w:pPr>
            <w:r w:rsidRPr="0007099A">
              <w:rPr>
                <w:rFonts w:ascii="Times New Roman" w:hAnsi="Times New Roman"/>
              </w:rPr>
              <w:t>4</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160</w:t>
            </w:r>
          </w:p>
        </w:tc>
        <w:tc>
          <w:tcPr>
            <w:tcW w:w="792" w:type="dxa"/>
            <w:vAlign w:val="center"/>
          </w:tcPr>
          <w:p w:rsidR="0007099A" w:rsidRPr="0007099A" w:rsidRDefault="0007099A" w:rsidP="0007099A">
            <w:pPr>
              <w:spacing w:after="0" w:line="240" w:lineRule="auto"/>
              <w:ind w:hanging="62"/>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ind w:hanging="28"/>
              <w:jc w:val="center"/>
              <w:rPr>
                <w:rFonts w:ascii="Times New Roman" w:hAnsi="Times New Roman"/>
              </w:rPr>
            </w:pPr>
            <w:r w:rsidRPr="0007099A">
              <w:rPr>
                <w:rFonts w:ascii="Times New Roman" w:hAnsi="Times New Roman"/>
              </w:rPr>
              <w:t>-</w:t>
            </w:r>
          </w:p>
        </w:tc>
        <w:tc>
          <w:tcPr>
            <w:tcW w:w="79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c>
          <w:tcPr>
            <w:tcW w:w="732" w:type="dxa"/>
            <w:vAlign w:val="center"/>
          </w:tcPr>
          <w:p w:rsidR="0007099A" w:rsidRPr="0007099A" w:rsidRDefault="0007099A" w:rsidP="0007099A">
            <w:pPr>
              <w:spacing w:after="0" w:line="240" w:lineRule="auto"/>
              <w:jc w:val="center"/>
              <w:rPr>
                <w:rFonts w:ascii="Times New Roman" w:hAnsi="Times New Roman"/>
              </w:rPr>
            </w:pPr>
            <w:r w:rsidRPr="0007099A">
              <w:rPr>
                <w:rFonts w:ascii="Times New Roman" w:hAnsi="Times New Roman"/>
              </w:rPr>
              <w:t>-</w:t>
            </w:r>
          </w:p>
        </w:tc>
      </w:tr>
    </w:tbl>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z w:val="24"/>
          <w:szCs w:val="24"/>
        </w:rPr>
        <w:t>6.4.4.7. Нормативными показателями плотности жилой застройки территории сельских населенных пунктов являются: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6.4.4.8. 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разделов 5.5-5.8, 6.5-6.9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6.4.4.9. </w:t>
      </w:r>
      <w:r w:rsidRPr="0007099A">
        <w:rPr>
          <w:rFonts w:ascii="Times New Roman" w:hAnsi="Times New Roman"/>
          <w:spacing w:val="-3"/>
          <w:sz w:val="24"/>
          <w:szCs w:val="24"/>
        </w:rPr>
        <w:t xml:space="preserve">Проектирование </w:t>
      </w:r>
      <w:r w:rsidRPr="0007099A">
        <w:rPr>
          <w:rFonts w:ascii="Times New Roman" w:hAnsi="Times New Roman"/>
          <w:bCs/>
          <w:spacing w:val="-3"/>
          <w:sz w:val="24"/>
          <w:szCs w:val="24"/>
        </w:rPr>
        <w:t>улично-дорожной сети</w:t>
      </w:r>
      <w:r w:rsidRPr="0007099A">
        <w:rPr>
          <w:rFonts w:ascii="Times New Roman" w:hAnsi="Times New Roman"/>
          <w:spacing w:val="-3"/>
          <w:sz w:val="24"/>
          <w:szCs w:val="24"/>
        </w:rPr>
        <w:t xml:space="preserve">, а также въездов на территорию сельской жилой застройки следует осуществлять в соответствии с требованиями разделами 5.2.1, 6.3.5 </w:t>
      </w:r>
      <w:r w:rsidRPr="0007099A">
        <w:rPr>
          <w:rFonts w:ascii="Times New Roman" w:hAnsi="Times New Roman"/>
          <w:sz w:val="24"/>
          <w:szCs w:val="24"/>
        </w:rPr>
        <w:t>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6.4.4.10. 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6.4.4.11. 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разделов 5.2.3, 5.3.7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6.4.4.12. 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6.4.4.13. 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разделов 5.1, 5.2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6.4.4.14. </w:t>
      </w:r>
      <w:r w:rsidRPr="0007099A">
        <w:rPr>
          <w:rFonts w:ascii="Times New Roman" w:hAnsi="Times New Roman"/>
          <w:bCs/>
          <w:sz w:val="24"/>
          <w:szCs w:val="24"/>
        </w:rPr>
        <w:t>Хозяйственные площадки</w:t>
      </w:r>
      <w:r w:rsidRPr="0007099A">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6.4.4.15. </w:t>
      </w:r>
      <w:r w:rsidRPr="0007099A">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Pr="0007099A">
        <w:rPr>
          <w:rFonts w:ascii="Times New Roman" w:hAnsi="Times New Roman"/>
          <w:sz w:val="24"/>
          <w:szCs w:val="24"/>
        </w:rPr>
        <w:t xml:space="preserve"> </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07099A" w:rsidRPr="0007099A" w:rsidRDefault="0007099A" w:rsidP="0007099A">
      <w:pPr>
        <w:spacing w:after="0" w:line="240" w:lineRule="auto"/>
        <w:ind w:firstLine="567"/>
        <w:jc w:val="both"/>
        <w:rPr>
          <w:rFonts w:ascii="Times New Roman" w:hAnsi="Times New Roman"/>
          <w:spacing w:val="-2"/>
          <w:sz w:val="24"/>
          <w:szCs w:val="24"/>
        </w:rPr>
      </w:pPr>
      <w:r w:rsidRPr="0007099A">
        <w:rPr>
          <w:rFonts w:ascii="Times New Roman" w:hAnsi="Times New Roman"/>
          <w:sz w:val="24"/>
          <w:szCs w:val="24"/>
        </w:rPr>
        <w:t xml:space="preserve">6.4.4.16. </w:t>
      </w:r>
      <w:r w:rsidRPr="0007099A">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6.4.4.17.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6.4.4.18. В сельских населенных пунктах размещаемые в пределах жилой зоны группы сараев должны содержать не более 30 блоков каждая.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Сараи для скота и птицы следует предусматривать на расстоянии от окон жилых помещений дома:</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одиночные или двойные – не менее 10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до 8 блоков – не менее 25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 свыше 8 до 30 блоков – не менее 50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Площадь застройки сблокированных сараев не должна превышать 800 м</w:t>
      </w:r>
      <w:r w:rsidRPr="0007099A">
        <w:rPr>
          <w:rFonts w:ascii="Times New Roman" w:hAnsi="Times New Roman"/>
          <w:sz w:val="24"/>
          <w:szCs w:val="24"/>
          <w:vertAlign w:val="superscript"/>
        </w:rPr>
        <w:t>2</w:t>
      </w:r>
      <w:r w:rsidRPr="0007099A">
        <w:rPr>
          <w:rFonts w:ascii="Times New Roman" w:hAnsi="Times New Roman"/>
          <w:sz w:val="24"/>
          <w:szCs w:val="24"/>
        </w:rPr>
        <w:t xml:space="preserve">.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Расстояния от сараев для скота и птицы до шахтных колодцев должно быть не менее 20 м. </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Колодцы должны располагаться выше по потоку грунтовых вод.</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xml:space="preserve">6.4.4.19. Расстояния от помещений (сооружений) для содержания и разведения животных до объектов жилой застройки должны соответствовать </w:t>
      </w:r>
      <w:r w:rsidRPr="0007099A">
        <w:rPr>
          <w:rFonts w:ascii="Times New Roman" w:hAnsi="Times New Roman"/>
          <w:i/>
          <w:sz w:val="24"/>
          <w:szCs w:val="24"/>
        </w:rPr>
        <w:t>табл.150</w:t>
      </w:r>
      <w:r w:rsidRPr="0007099A">
        <w:rPr>
          <w:rFonts w:ascii="Times New Roman" w:hAnsi="Times New Roman"/>
          <w:sz w:val="24"/>
          <w:szCs w:val="24"/>
        </w:rPr>
        <w:t>.</w:t>
      </w:r>
    </w:p>
    <w:p w:rsidR="0007099A" w:rsidRPr="0007099A" w:rsidRDefault="0007099A" w:rsidP="0007099A">
      <w:pPr>
        <w:spacing w:after="0" w:line="240" w:lineRule="auto"/>
        <w:ind w:firstLine="567"/>
        <w:jc w:val="both"/>
        <w:rPr>
          <w:rFonts w:ascii="Times New Roman" w:hAnsi="Times New Roman"/>
          <w:sz w:val="8"/>
          <w:szCs w:val="8"/>
        </w:rPr>
      </w:pPr>
    </w:p>
    <w:p w:rsidR="0007099A" w:rsidRPr="0007099A" w:rsidRDefault="0007099A" w:rsidP="0007099A">
      <w:pPr>
        <w:spacing w:after="0" w:line="240" w:lineRule="auto"/>
        <w:jc w:val="both"/>
        <w:rPr>
          <w:rFonts w:ascii="Times New Roman" w:hAnsi="Times New Roman"/>
          <w:b/>
          <w:i/>
          <w:sz w:val="24"/>
          <w:szCs w:val="24"/>
        </w:rPr>
      </w:pPr>
      <w:r w:rsidRPr="0007099A">
        <w:rPr>
          <w:rFonts w:ascii="Times New Roman" w:hAnsi="Times New Roman"/>
          <w:i/>
          <w:sz w:val="24"/>
          <w:szCs w:val="24"/>
        </w:rPr>
        <w:t>Таблица 150.</w:t>
      </w:r>
      <w:r w:rsidRPr="0007099A">
        <w:rPr>
          <w:rFonts w:ascii="Times New Roman" w:hAnsi="Times New Roman"/>
          <w:b/>
          <w:i/>
          <w:sz w:val="24"/>
          <w:szCs w:val="24"/>
        </w:rPr>
        <w:t xml:space="preserve"> </w:t>
      </w:r>
    </w:p>
    <w:p w:rsidR="0007099A" w:rsidRPr="0007099A" w:rsidRDefault="0007099A" w:rsidP="0007099A">
      <w:pPr>
        <w:spacing w:after="0" w:line="240" w:lineRule="auto"/>
        <w:jc w:val="center"/>
        <w:rPr>
          <w:rFonts w:ascii="Times New Roman" w:hAnsi="Times New Roman"/>
          <w:b/>
          <w:sz w:val="8"/>
          <w:szCs w:val="8"/>
        </w:rPr>
      </w:pPr>
    </w:p>
    <w:tbl>
      <w:tblPr>
        <w:tblW w:w="9356"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4A0" w:firstRow="1" w:lastRow="0" w:firstColumn="1" w:lastColumn="0" w:noHBand="0" w:noVBand="1"/>
      </w:tblPr>
      <w:tblGrid>
        <w:gridCol w:w="1701"/>
        <w:gridCol w:w="993"/>
        <w:gridCol w:w="1134"/>
        <w:gridCol w:w="1134"/>
        <w:gridCol w:w="1134"/>
        <w:gridCol w:w="992"/>
        <w:gridCol w:w="1134"/>
        <w:gridCol w:w="1134"/>
      </w:tblGrid>
      <w:tr w:rsidR="0007099A" w:rsidRPr="0007099A" w:rsidTr="0007099A">
        <w:trPr>
          <w:cantSplit/>
          <w:trHeight w:val="240"/>
        </w:trPr>
        <w:tc>
          <w:tcPr>
            <w:tcW w:w="1701" w:type="dxa"/>
            <w:vMerge w:val="restart"/>
            <w:shd w:val="clear" w:color="auto" w:fill="EEECE1"/>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 xml:space="preserve">Нормативный </w:t>
            </w:r>
            <w:r w:rsidRPr="0007099A">
              <w:rPr>
                <w:rFonts w:ascii="Times New Roman" w:hAnsi="Times New Roman"/>
              </w:rPr>
              <w:br/>
              <w:t>разрыв</w:t>
            </w:r>
          </w:p>
        </w:tc>
        <w:tc>
          <w:tcPr>
            <w:tcW w:w="7655" w:type="dxa"/>
            <w:gridSpan w:val="7"/>
            <w:shd w:val="clear" w:color="auto" w:fill="EEECE1"/>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Поголовье (шт.), не более</w:t>
            </w:r>
          </w:p>
        </w:tc>
      </w:tr>
      <w:tr w:rsidR="0007099A" w:rsidRPr="0007099A" w:rsidTr="0007099A">
        <w:trPr>
          <w:cantSplit/>
          <w:trHeight w:val="360"/>
        </w:trPr>
        <w:tc>
          <w:tcPr>
            <w:tcW w:w="1701" w:type="dxa"/>
            <w:vMerge/>
            <w:shd w:val="clear" w:color="auto" w:fill="EEECE1"/>
            <w:vAlign w:val="center"/>
            <w:hideMark/>
          </w:tcPr>
          <w:p w:rsidR="0007099A" w:rsidRPr="0007099A" w:rsidRDefault="0007099A" w:rsidP="0007099A">
            <w:pPr>
              <w:spacing w:after="0" w:line="240" w:lineRule="auto"/>
              <w:jc w:val="center"/>
              <w:rPr>
                <w:rFonts w:ascii="Times New Roman" w:hAnsi="Times New Roman"/>
              </w:rPr>
            </w:pPr>
          </w:p>
        </w:tc>
        <w:tc>
          <w:tcPr>
            <w:tcW w:w="993"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свиньи</w:t>
            </w:r>
          </w:p>
        </w:tc>
        <w:tc>
          <w:tcPr>
            <w:tcW w:w="1134"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коровы,</w:t>
            </w:r>
            <w:r w:rsidRPr="0007099A">
              <w:rPr>
                <w:rFonts w:ascii="Times New Roman" w:hAnsi="Times New Roman"/>
              </w:rPr>
              <w:br/>
              <w:t>бычки</w:t>
            </w:r>
          </w:p>
        </w:tc>
        <w:tc>
          <w:tcPr>
            <w:tcW w:w="1134"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 xml:space="preserve">овцы, </w:t>
            </w:r>
            <w:r w:rsidRPr="0007099A">
              <w:rPr>
                <w:rFonts w:ascii="Times New Roman" w:hAnsi="Times New Roman"/>
              </w:rPr>
              <w:br/>
              <w:t>козы</w:t>
            </w:r>
          </w:p>
        </w:tc>
        <w:tc>
          <w:tcPr>
            <w:tcW w:w="1134"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Кролико-матки</w:t>
            </w:r>
          </w:p>
        </w:tc>
        <w:tc>
          <w:tcPr>
            <w:tcW w:w="992"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птица</w:t>
            </w:r>
          </w:p>
        </w:tc>
        <w:tc>
          <w:tcPr>
            <w:tcW w:w="1134"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лошади</w:t>
            </w:r>
          </w:p>
        </w:tc>
        <w:tc>
          <w:tcPr>
            <w:tcW w:w="1134" w:type="dxa"/>
            <w:shd w:val="clear" w:color="auto" w:fill="EEECE1"/>
            <w:vAlign w:val="center"/>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нутрии,</w:t>
            </w:r>
            <w:r w:rsidRPr="0007099A">
              <w:rPr>
                <w:rFonts w:ascii="Times New Roman" w:hAnsi="Times New Roman"/>
              </w:rPr>
              <w:br/>
              <w:t>песцы</w:t>
            </w:r>
          </w:p>
        </w:tc>
      </w:tr>
      <w:tr w:rsidR="0007099A" w:rsidRPr="0007099A" w:rsidTr="0007099A">
        <w:trPr>
          <w:cantSplit/>
          <w:trHeight w:val="240"/>
        </w:trPr>
        <w:tc>
          <w:tcPr>
            <w:tcW w:w="1701"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 м</w:t>
            </w:r>
          </w:p>
        </w:tc>
        <w:tc>
          <w:tcPr>
            <w:tcW w:w="993"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c>
          <w:tcPr>
            <w:tcW w:w="992"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30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5</w:t>
            </w:r>
          </w:p>
        </w:tc>
      </w:tr>
      <w:tr w:rsidR="0007099A" w:rsidRPr="0007099A" w:rsidTr="0007099A">
        <w:trPr>
          <w:cantSplit/>
          <w:trHeight w:val="240"/>
        </w:trPr>
        <w:tc>
          <w:tcPr>
            <w:tcW w:w="1701"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20 м</w:t>
            </w:r>
          </w:p>
        </w:tc>
        <w:tc>
          <w:tcPr>
            <w:tcW w:w="993"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8</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8</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20</w:t>
            </w:r>
          </w:p>
        </w:tc>
        <w:tc>
          <w:tcPr>
            <w:tcW w:w="992"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45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8</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8</w:t>
            </w:r>
          </w:p>
        </w:tc>
      </w:tr>
      <w:tr w:rsidR="0007099A" w:rsidRPr="0007099A" w:rsidTr="0007099A">
        <w:trPr>
          <w:cantSplit/>
          <w:trHeight w:val="240"/>
        </w:trPr>
        <w:tc>
          <w:tcPr>
            <w:tcW w:w="1701"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30 м</w:t>
            </w:r>
          </w:p>
        </w:tc>
        <w:tc>
          <w:tcPr>
            <w:tcW w:w="993"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20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30</w:t>
            </w:r>
          </w:p>
        </w:tc>
        <w:tc>
          <w:tcPr>
            <w:tcW w:w="992"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60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10</w:t>
            </w:r>
          </w:p>
        </w:tc>
      </w:tr>
      <w:tr w:rsidR="0007099A" w:rsidRPr="0007099A" w:rsidTr="0007099A">
        <w:trPr>
          <w:cantSplit/>
          <w:trHeight w:val="240"/>
        </w:trPr>
        <w:tc>
          <w:tcPr>
            <w:tcW w:w="1701"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40 м</w:t>
            </w:r>
          </w:p>
        </w:tc>
        <w:tc>
          <w:tcPr>
            <w:tcW w:w="993"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25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40</w:t>
            </w:r>
          </w:p>
        </w:tc>
        <w:tc>
          <w:tcPr>
            <w:tcW w:w="992"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75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15</w:t>
            </w:r>
          </w:p>
        </w:tc>
        <w:tc>
          <w:tcPr>
            <w:tcW w:w="1134" w:type="dxa"/>
            <w:hideMark/>
          </w:tcPr>
          <w:p w:rsidR="0007099A" w:rsidRPr="0007099A" w:rsidRDefault="0007099A" w:rsidP="0007099A">
            <w:pPr>
              <w:autoSpaceDE w:val="0"/>
              <w:autoSpaceDN w:val="0"/>
              <w:adjustRightInd w:val="0"/>
              <w:spacing w:after="0" w:line="240" w:lineRule="auto"/>
              <w:jc w:val="center"/>
              <w:rPr>
                <w:rFonts w:ascii="Times New Roman" w:hAnsi="Times New Roman"/>
              </w:rPr>
            </w:pPr>
            <w:r w:rsidRPr="0007099A">
              <w:rPr>
                <w:rFonts w:ascii="Times New Roman" w:hAnsi="Times New Roman"/>
              </w:rPr>
              <w:t>15</w:t>
            </w:r>
          </w:p>
        </w:tc>
      </w:tr>
    </w:tbl>
    <w:p w:rsidR="0007099A" w:rsidRPr="0007099A" w:rsidRDefault="0007099A" w:rsidP="0007099A">
      <w:pPr>
        <w:spacing w:after="0" w:line="240" w:lineRule="auto"/>
        <w:ind w:firstLine="567"/>
        <w:jc w:val="both"/>
        <w:rPr>
          <w:rFonts w:ascii="Times New Roman" w:hAnsi="Times New Roman"/>
          <w:b/>
          <w:sz w:val="8"/>
          <w:szCs w:val="8"/>
        </w:rPr>
      </w:pP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6.4.4.20. Размещение ульев и пасек на территории населенных пунктов городского поселения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при размещении ульев на высоте не менее 2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 с отделением их зданием, строением, сооружением, густым кустарником высотой не менее 2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6.4.4.21. Расстояния между жилыми зданиями, жилыми и общественными, а также производственными зданиями и сооружениями следует принимать в соответствии с требованиями настоящих нормативов.</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6.4.4.22. 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07099A" w:rsidRPr="0007099A" w:rsidRDefault="0007099A" w:rsidP="0007099A">
      <w:pPr>
        <w:spacing w:after="0" w:line="240" w:lineRule="auto"/>
        <w:ind w:firstLine="567"/>
        <w:jc w:val="both"/>
        <w:rPr>
          <w:rFonts w:ascii="Times New Roman" w:hAnsi="Times New Roman"/>
          <w:sz w:val="24"/>
          <w:szCs w:val="24"/>
        </w:rPr>
      </w:pPr>
      <w:r w:rsidRPr="0007099A">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07099A" w:rsidRPr="0007099A" w:rsidRDefault="0007099A" w:rsidP="0007099A">
      <w:pPr>
        <w:widowControl w:val="0"/>
        <w:suppressAutoHyphens/>
        <w:autoSpaceDE w:val="0"/>
        <w:autoSpaceDN w:val="0"/>
        <w:adjustRightInd w:val="0"/>
        <w:spacing w:after="0" w:line="240" w:lineRule="auto"/>
        <w:jc w:val="both"/>
        <w:rPr>
          <w:rFonts w:ascii="Times New Roman" w:hAnsi="Times New Roman"/>
          <w:b/>
          <w:color w:val="000000"/>
          <w:sz w:val="24"/>
          <w:szCs w:val="24"/>
        </w:rPr>
      </w:pPr>
    </w:p>
    <w:p w:rsidR="0007099A" w:rsidRDefault="0007099A" w:rsidP="004367D7">
      <w:pPr>
        <w:spacing w:after="0" w:line="240" w:lineRule="auto"/>
        <w:ind w:firstLine="567"/>
        <w:jc w:val="both"/>
        <w:rPr>
          <w:rFonts w:ascii="Times New Roman" w:hAnsi="Times New Roman"/>
          <w:color w:val="000000"/>
          <w:sz w:val="24"/>
          <w:szCs w:val="24"/>
        </w:rPr>
      </w:pPr>
    </w:p>
    <w:p w:rsidR="0007099A" w:rsidRDefault="0007099A" w:rsidP="004367D7">
      <w:pPr>
        <w:spacing w:after="0" w:line="240" w:lineRule="auto"/>
        <w:ind w:firstLine="567"/>
        <w:jc w:val="both"/>
        <w:rPr>
          <w:rFonts w:ascii="Times New Roman" w:hAnsi="Times New Roman"/>
          <w:color w:val="000000"/>
          <w:sz w:val="24"/>
          <w:szCs w:val="24"/>
        </w:rPr>
      </w:pPr>
    </w:p>
    <w:p w:rsidR="0007099A" w:rsidRDefault="0007099A" w:rsidP="004367D7">
      <w:pPr>
        <w:spacing w:after="0" w:line="240" w:lineRule="auto"/>
        <w:ind w:firstLine="567"/>
        <w:jc w:val="both"/>
        <w:rPr>
          <w:rFonts w:ascii="Times New Roman" w:hAnsi="Times New Roman"/>
          <w:color w:val="000000"/>
          <w:sz w:val="24"/>
          <w:szCs w:val="24"/>
        </w:rPr>
      </w:pPr>
    </w:p>
    <w:p w:rsidR="0007099A" w:rsidRDefault="0007099A" w:rsidP="004367D7">
      <w:pPr>
        <w:spacing w:after="0" w:line="240" w:lineRule="auto"/>
        <w:ind w:firstLine="567"/>
        <w:jc w:val="both"/>
        <w:rPr>
          <w:rFonts w:ascii="Times New Roman" w:hAnsi="Times New Roman"/>
          <w:color w:val="000000"/>
          <w:sz w:val="24"/>
          <w:szCs w:val="24"/>
        </w:rPr>
      </w:pPr>
    </w:p>
    <w:p w:rsidR="0007099A" w:rsidRDefault="0007099A" w:rsidP="00433B5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FB55DB" w:rsidRDefault="00492D40"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492D40" w:rsidP="001D20D2">
      <w:pPr>
        <w:shd w:val="clear" w:color="auto" w:fill="EEECE1" w:themeFill="background2"/>
        <w:jc w:val="both"/>
        <w:rPr>
          <w:rFonts w:ascii="Arial Narrow" w:hAnsi="Arial Narrow"/>
          <w:b/>
          <w:sz w:val="32"/>
          <w:szCs w:val="32"/>
        </w:rPr>
      </w:pPr>
      <w:r>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517141" w:rsidRPr="00517141" w:rsidRDefault="00517141" w:rsidP="00517141">
      <w:pPr>
        <w:tabs>
          <w:tab w:val="left" w:pos="567"/>
          <w:tab w:val="left" w:pos="851"/>
          <w:tab w:val="left" w:pos="1134"/>
        </w:tabs>
        <w:spacing w:after="0" w:line="240" w:lineRule="auto"/>
        <w:contextualSpacing/>
        <w:jc w:val="both"/>
        <w:rPr>
          <w:rFonts w:ascii="Times New Roman" w:hAnsi="Times New Roman"/>
          <w:color w:val="000000"/>
          <w:sz w:val="24"/>
          <w:szCs w:val="24"/>
        </w:rPr>
      </w:pPr>
    </w:p>
    <w:p w:rsidR="00517141" w:rsidRPr="00517141" w:rsidRDefault="00517141" w:rsidP="0051714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p>
    <w:p w:rsidR="00517141" w:rsidRPr="00517141" w:rsidRDefault="00517141" w:rsidP="0051714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sidRPr="00517141">
        <w:rPr>
          <w:rFonts w:ascii="Times New Roman" w:eastAsia="Calibri" w:hAnsi="Times New Roman"/>
          <w:spacing w:val="-4"/>
          <w:sz w:val="24"/>
          <w:szCs w:val="24"/>
        </w:rPr>
        <w:t xml:space="preserve">6.5.1. 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6.5.2. </w:t>
      </w:r>
      <w:r w:rsidRPr="00517141">
        <w:rPr>
          <w:rFonts w:ascii="Times New Roman" w:hAnsi="Times New Roman"/>
          <w:sz w:val="24"/>
          <w:szCs w:val="24"/>
        </w:rPr>
        <w:t xml:space="preserve">Зоны физкультурно-спортивных объектов могут размещаться в составе </w:t>
      </w:r>
      <w:r w:rsidRPr="00517141">
        <w:rPr>
          <w:rFonts w:ascii="Times New Roman" w:hAnsi="Times New Roman"/>
          <w:spacing w:val="-2"/>
          <w:sz w:val="24"/>
          <w:szCs w:val="24"/>
        </w:rPr>
        <w:t>рекреационных зон, а также</w:t>
      </w:r>
      <w:r w:rsidRPr="00517141">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Pr="00517141">
        <w:rPr>
          <w:rFonts w:ascii="Times New Roman" w:hAnsi="Times New Roman"/>
          <w:spacing w:val="-2"/>
          <w:sz w:val="24"/>
          <w:szCs w:val="24"/>
        </w:rPr>
        <w:t>профессионального образования, учреждений отдыха и культуры и других объектов).</w:t>
      </w:r>
    </w:p>
    <w:p w:rsidR="00517141" w:rsidRPr="00517141" w:rsidRDefault="00517141" w:rsidP="00517141">
      <w:pPr>
        <w:tabs>
          <w:tab w:val="left" w:pos="567"/>
        </w:tabs>
        <w:spacing w:after="0" w:line="240" w:lineRule="auto"/>
        <w:jc w:val="both"/>
        <w:rPr>
          <w:rFonts w:ascii="Times New Roman" w:hAnsi="Times New Roman"/>
          <w:sz w:val="24"/>
          <w:szCs w:val="24"/>
        </w:rPr>
      </w:pPr>
      <w:r w:rsidRPr="00517141">
        <w:rPr>
          <w:rFonts w:ascii="Times New Roman" w:eastAsia="Calibri" w:hAnsi="Times New Roman"/>
          <w:spacing w:val="-4"/>
          <w:sz w:val="24"/>
          <w:szCs w:val="24"/>
        </w:rPr>
        <w:tab/>
        <w:t xml:space="preserve">6.5.3. </w:t>
      </w:r>
      <w:r w:rsidRPr="00517141">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Pr="00517141">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Pr="00517141">
        <w:rPr>
          <w:rFonts w:ascii="Times New Roman" w:hAnsi="Times New Roman"/>
          <w:sz w:val="24"/>
          <w:szCs w:val="24"/>
        </w:rPr>
        <w:t xml:space="preserve"> (периодического обслуживания).</w:t>
      </w: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517141">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517141">
        <w:rPr>
          <w:rFonts w:ascii="Times New Roman" w:hAnsi="Times New Roman"/>
          <w:sz w:val="24"/>
          <w:szCs w:val="24"/>
        </w:rPr>
        <w:t>учреждения (сооружения) для детей и подростков и др.);</w:t>
      </w: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xml:space="preserve">• сооружения повседневного обслуживания, размещаемыми в </w:t>
      </w:r>
      <w:r w:rsidRPr="00517141">
        <w:rPr>
          <w:rFonts w:ascii="Times New Roman" w:hAnsi="Times New Roman"/>
          <w:bCs/>
          <w:sz w:val="24"/>
          <w:szCs w:val="24"/>
        </w:rPr>
        <w:t>кварталах (микрорайонах)</w:t>
      </w:r>
      <w:r w:rsidRPr="00517141">
        <w:rPr>
          <w:rFonts w:ascii="Times New Roman" w:hAnsi="Times New Roman"/>
          <w:sz w:val="24"/>
          <w:szCs w:val="24"/>
        </w:rPr>
        <w:t xml:space="preserve"> городского населенного пункта (</w:t>
      </w:r>
      <w:r w:rsidRPr="00517141">
        <w:rPr>
          <w:rFonts w:ascii="Times New Roman" w:hAnsi="Times New Roman"/>
          <w:spacing w:val="-3"/>
          <w:sz w:val="24"/>
          <w:szCs w:val="24"/>
        </w:rPr>
        <w:t xml:space="preserve">физкультурно-оздоровительный комплекс (клуб) </w:t>
      </w:r>
      <w:r w:rsidRPr="00517141">
        <w:rPr>
          <w:rFonts w:ascii="Times New Roman" w:hAnsi="Times New Roman"/>
          <w:bCs/>
          <w:sz w:val="24"/>
          <w:szCs w:val="24"/>
        </w:rPr>
        <w:t xml:space="preserve">квартала (микрорайона), </w:t>
      </w:r>
      <w:r w:rsidRPr="00517141">
        <w:rPr>
          <w:rFonts w:ascii="Times New Roman" w:hAnsi="Times New Roman"/>
          <w:spacing w:val="-3"/>
          <w:sz w:val="24"/>
          <w:szCs w:val="24"/>
        </w:rPr>
        <w:t xml:space="preserve">открытые плоскостные спортивные </w:t>
      </w:r>
      <w:r w:rsidRPr="00517141">
        <w:rPr>
          <w:rFonts w:ascii="Times New Roman" w:hAnsi="Times New Roman"/>
          <w:spacing w:val="-2"/>
          <w:sz w:val="24"/>
          <w:szCs w:val="24"/>
        </w:rPr>
        <w:t xml:space="preserve">сооружения, </w:t>
      </w:r>
      <w:r w:rsidRPr="00517141">
        <w:rPr>
          <w:rFonts w:ascii="Times New Roman" w:hAnsi="Times New Roman"/>
          <w:sz w:val="24"/>
          <w:szCs w:val="24"/>
        </w:rPr>
        <w:t>бассейны оздоровительного и спортивно-оздоровительного плавания).</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spacing w:val="-2"/>
          <w:sz w:val="24"/>
          <w:szCs w:val="24"/>
        </w:rPr>
        <w:t xml:space="preserve">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517141">
        <w:rPr>
          <w:rFonts w:ascii="Times New Roman" w:hAnsi="Times New Roman"/>
          <w:bCs/>
          <w:spacing w:val="-2"/>
          <w:sz w:val="24"/>
          <w:szCs w:val="24"/>
        </w:rPr>
        <w:t>квартала (микрорайона)</w:t>
      </w:r>
      <w:r w:rsidRPr="00517141">
        <w:rPr>
          <w:rFonts w:ascii="Times New Roman" w:hAnsi="Times New Roman"/>
          <w:spacing w:val="-2"/>
          <w:sz w:val="24"/>
          <w:szCs w:val="24"/>
        </w:rPr>
        <w:t xml:space="preserve">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517141">
        <w:rPr>
          <w:rFonts w:ascii="Times New Roman" w:hAnsi="Times New Roman"/>
          <w:sz w:val="24"/>
          <w:szCs w:val="24"/>
        </w:rPr>
        <w:t xml:space="preserve"> и бассейны с ваннами различного назначения, </w:t>
      </w:r>
      <w:r w:rsidRPr="00517141">
        <w:rPr>
          <w:rFonts w:ascii="Times New Roman" w:hAnsi="Times New Roman"/>
          <w:bCs/>
          <w:sz w:val="24"/>
          <w:szCs w:val="24"/>
        </w:rPr>
        <w:t>спортивно-досуговые центры, универсальные спортивно-зрелищные комплексы</w:t>
      </w:r>
      <w:r w:rsidRPr="00517141">
        <w:rPr>
          <w:rFonts w:ascii="Times New Roman" w:hAnsi="Times New Roman"/>
          <w:sz w:val="24"/>
          <w:szCs w:val="24"/>
        </w:rPr>
        <w:t>.</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6.5.4. </w:t>
      </w:r>
      <w:r w:rsidRPr="00517141">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sz w:val="24"/>
          <w:szCs w:val="24"/>
        </w:rPr>
        <w:t xml:space="preserve"> При объединении физкультурно-спортивных сооружений </w:t>
      </w:r>
      <w:r w:rsidRPr="00517141">
        <w:rPr>
          <w:rFonts w:ascii="Times New Roman" w:hAnsi="Times New Roman"/>
          <w:bCs/>
          <w:sz w:val="24"/>
          <w:szCs w:val="24"/>
        </w:rPr>
        <w:t>кварталов (микрорайонов)</w:t>
      </w:r>
      <w:r w:rsidRPr="00517141">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6.5.5. </w:t>
      </w:r>
      <w:r w:rsidRPr="00517141">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городского поселения. </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sz w:val="24"/>
          <w:szCs w:val="24"/>
        </w:rPr>
        <w:t>В населенных пунктах с численностью населения от 2 до 5 тысяч человек следует предусматривать один спортивный зал площадью 540 м</w:t>
      </w:r>
      <w:r w:rsidRPr="00517141">
        <w:rPr>
          <w:rFonts w:ascii="Times New Roman" w:hAnsi="Times New Roman"/>
          <w:sz w:val="24"/>
          <w:szCs w:val="24"/>
          <w:vertAlign w:val="superscript"/>
        </w:rPr>
        <w:t>2</w:t>
      </w:r>
      <w:r w:rsidRPr="00517141">
        <w:rPr>
          <w:rFonts w:ascii="Times New Roman" w:hAnsi="Times New Roman"/>
          <w:sz w:val="24"/>
          <w:szCs w:val="24"/>
        </w:rPr>
        <w:t>.</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517141" w:rsidRPr="00517141" w:rsidRDefault="00517141" w:rsidP="00517141">
      <w:pPr>
        <w:spacing w:after="0" w:line="240" w:lineRule="auto"/>
        <w:ind w:firstLine="567"/>
        <w:jc w:val="both"/>
        <w:rPr>
          <w:rFonts w:ascii="Times New Roman" w:hAnsi="Times New Roman"/>
          <w:spacing w:val="-2"/>
          <w:sz w:val="24"/>
          <w:szCs w:val="24"/>
        </w:rPr>
      </w:pPr>
      <w:r w:rsidRPr="00517141">
        <w:rPr>
          <w:rFonts w:ascii="Times New Roman" w:eastAsia="Calibri" w:hAnsi="Times New Roman"/>
          <w:spacing w:val="-4"/>
          <w:sz w:val="24"/>
          <w:szCs w:val="24"/>
        </w:rPr>
        <w:t xml:space="preserve">6.5.6. </w:t>
      </w:r>
      <w:r w:rsidRPr="00517141">
        <w:rPr>
          <w:rFonts w:ascii="Times New Roman" w:hAnsi="Times New Roman"/>
          <w:spacing w:val="-2"/>
          <w:sz w:val="24"/>
          <w:szCs w:val="24"/>
        </w:rPr>
        <w:t>При расчете количества и вместимости спортивных и физкультурно-оздоровительных</w:t>
      </w:r>
      <w:r w:rsidRPr="00517141">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Pr="00517141">
        <w:rPr>
          <w:rFonts w:ascii="Times New Roman" w:hAnsi="Times New Roman"/>
          <w:spacing w:val="-2"/>
          <w:sz w:val="24"/>
          <w:szCs w:val="24"/>
        </w:rPr>
        <w:t>в соответствии с требованиями СП 59.13330.2012, СП 138.13330.2012 и СП 35-103-2001.</w:t>
      </w:r>
    </w:p>
    <w:p w:rsidR="00517141" w:rsidRPr="00517141" w:rsidRDefault="00517141" w:rsidP="00517141">
      <w:pPr>
        <w:tabs>
          <w:tab w:val="left" w:pos="567"/>
        </w:tabs>
        <w:spacing w:after="0" w:line="240" w:lineRule="auto"/>
        <w:jc w:val="both"/>
        <w:rPr>
          <w:rFonts w:ascii="Times New Roman" w:hAnsi="Times New Roman"/>
          <w:color w:val="000000"/>
          <w:sz w:val="24"/>
          <w:szCs w:val="24"/>
        </w:rPr>
      </w:pPr>
      <w:r w:rsidRPr="00517141">
        <w:rPr>
          <w:rFonts w:ascii="Times New Roman" w:eastAsia="Calibri" w:hAnsi="Times New Roman"/>
          <w:spacing w:val="-4"/>
          <w:sz w:val="24"/>
          <w:szCs w:val="24"/>
        </w:rPr>
        <w:tab/>
        <w:t xml:space="preserve">6.5.7.  Радиус обслуживания населения учреждениями досуга, физкультуры и спорта, размещаемых в жилой застройке (микрорайон/квартал/жилой район) соответствует значениям </w:t>
      </w:r>
      <w:r w:rsidRPr="00517141">
        <w:rPr>
          <w:rFonts w:ascii="Times New Roman" w:eastAsia="Calibri" w:hAnsi="Times New Roman"/>
          <w:i/>
          <w:spacing w:val="-4"/>
          <w:sz w:val="24"/>
          <w:szCs w:val="24"/>
        </w:rPr>
        <w:t>табл.151</w:t>
      </w:r>
      <w:r w:rsidRPr="00517141">
        <w:rPr>
          <w:rFonts w:ascii="Times New Roman" w:eastAsia="Calibri" w:hAnsi="Times New Roman"/>
          <w:spacing w:val="-4"/>
          <w:sz w:val="24"/>
          <w:szCs w:val="24"/>
        </w:rPr>
        <w:t>.</w:t>
      </w:r>
    </w:p>
    <w:p w:rsidR="00517141" w:rsidRPr="00517141" w:rsidRDefault="00517141" w:rsidP="00517141">
      <w:pPr>
        <w:spacing w:after="0" w:line="240" w:lineRule="auto"/>
        <w:jc w:val="both"/>
        <w:rPr>
          <w:rFonts w:ascii="Times New Roman" w:hAnsi="Times New Roman"/>
          <w:i/>
          <w:color w:val="C0504D"/>
          <w:sz w:val="8"/>
          <w:szCs w:val="8"/>
        </w:rPr>
      </w:pPr>
    </w:p>
    <w:p w:rsidR="00517141" w:rsidRPr="00517141" w:rsidRDefault="00517141" w:rsidP="00517141">
      <w:pPr>
        <w:spacing w:after="0" w:line="240" w:lineRule="auto"/>
        <w:jc w:val="both"/>
        <w:rPr>
          <w:rFonts w:ascii="Times New Roman" w:hAnsi="Times New Roman"/>
          <w:b/>
          <w:i/>
          <w:sz w:val="24"/>
          <w:szCs w:val="24"/>
        </w:rPr>
      </w:pPr>
      <w:r w:rsidRPr="00517141">
        <w:rPr>
          <w:rFonts w:ascii="Times New Roman" w:hAnsi="Times New Roman"/>
          <w:i/>
          <w:sz w:val="24"/>
          <w:szCs w:val="24"/>
        </w:rPr>
        <w:t>Таблица 151.</w:t>
      </w:r>
      <w:r w:rsidRPr="00517141">
        <w:rPr>
          <w:rFonts w:ascii="Times New Roman" w:hAnsi="Times New Roman"/>
          <w:b/>
          <w:i/>
          <w:color w:val="000000"/>
          <w:sz w:val="24"/>
          <w:szCs w:val="24"/>
        </w:rPr>
        <w:t xml:space="preserve"> </w:t>
      </w:r>
    </w:p>
    <w:p w:rsidR="00517141" w:rsidRPr="00517141" w:rsidRDefault="00517141" w:rsidP="00517141">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4058"/>
      </w:tblGrid>
      <w:tr w:rsidR="00517141" w:rsidRPr="00517141" w:rsidTr="00FB30FC">
        <w:trPr>
          <w:trHeight w:val="312"/>
          <w:jc w:val="center"/>
        </w:trPr>
        <w:tc>
          <w:tcPr>
            <w:tcW w:w="5351" w:type="dxa"/>
            <w:shd w:val="clear" w:color="auto" w:fill="EEECE1"/>
            <w:vAlign w:val="center"/>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Виды физкультурно-спортивных объектов</w:t>
            </w:r>
          </w:p>
        </w:tc>
        <w:tc>
          <w:tcPr>
            <w:tcW w:w="4058" w:type="dxa"/>
            <w:shd w:val="clear" w:color="auto" w:fill="EEECE1"/>
            <w:vAlign w:val="center"/>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Территориальная доступность, не более</w:t>
            </w:r>
          </w:p>
        </w:tc>
      </w:tr>
      <w:tr w:rsidR="00517141" w:rsidRPr="00517141" w:rsidTr="00FB30FC">
        <w:trPr>
          <w:jc w:val="center"/>
        </w:trPr>
        <w:tc>
          <w:tcPr>
            <w:tcW w:w="5351" w:type="dxa"/>
            <w:tcBorders>
              <w:bottom w:val="nil"/>
            </w:tcBorders>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Объекты местного значения:</w:t>
            </w:r>
          </w:p>
        </w:tc>
        <w:tc>
          <w:tcPr>
            <w:tcW w:w="4058" w:type="dxa"/>
            <w:tcBorders>
              <w:bottom w:val="nil"/>
            </w:tcBorders>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p>
        </w:tc>
      </w:tr>
      <w:tr w:rsidR="00517141" w:rsidRPr="00517141" w:rsidTr="00FB30FC">
        <w:trPr>
          <w:jc w:val="center"/>
        </w:trPr>
        <w:tc>
          <w:tcPr>
            <w:tcW w:w="5351" w:type="dxa"/>
            <w:tcBorders>
              <w:top w:val="nil"/>
            </w:tcBorders>
          </w:tcPr>
          <w:p w:rsidR="00517141" w:rsidRPr="00517141" w:rsidRDefault="00517141" w:rsidP="00517141">
            <w:pPr>
              <w:tabs>
                <w:tab w:val="center" w:pos="4677"/>
                <w:tab w:val="right" w:pos="9355"/>
              </w:tabs>
              <w:spacing w:after="0" w:line="240" w:lineRule="auto"/>
              <w:ind w:left="176"/>
              <w:jc w:val="both"/>
              <w:textAlignment w:val="top"/>
              <w:rPr>
                <w:rFonts w:ascii="Times New Roman" w:hAnsi="Times New Roman"/>
                <w:bCs/>
              </w:rPr>
            </w:pPr>
            <w:r w:rsidRPr="00517141">
              <w:rPr>
                <w:rFonts w:ascii="Times New Roman" w:hAnsi="Times New Roman"/>
                <w:bCs/>
              </w:rPr>
              <w:t>- приближенного обслуживания</w:t>
            </w:r>
          </w:p>
        </w:tc>
        <w:tc>
          <w:tcPr>
            <w:tcW w:w="4058" w:type="dxa"/>
            <w:tcBorders>
              <w:top w:val="nil"/>
            </w:tcBorders>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радиус пешеходной доступности 300 м</w:t>
            </w:r>
          </w:p>
        </w:tc>
      </w:tr>
      <w:tr w:rsidR="00517141" w:rsidRPr="00517141" w:rsidTr="00FB30FC">
        <w:trPr>
          <w:jc w:val="center"/>
        </w:trPr>
        <w:tc>
          <w:tcPr>
            <w:tcW w:w="5351" w:type="dxa"/>
          </w:tcPr>
          <w:p w:rsidR="00517141" w:rsidRPr="00517141" w:rsidRDefault="00517141" w:rsidP="00517141">
            <w:pPr>
              <w:tabs>
                <w:tab w:val="center" w:pos="4677"/>
                <w:tab w:val="right" w:pos="9355"/>
              </w:tabs>
              <w:spacing w:after="0" w:line="240" w:lineRule="auto"/>
              <w:ind w:left="176"/>
              <w:jc w:val="both"/>
              <w:textAlignment w:val="top"/>
              <w:rPr>
                <w:rFonts w:ascii="Times New Roman" w:hAnsi="Times New Roman"/>
                <w:bCs/>
              </w:rPr>
            </w:pPr>
            <w:r w:rsidRPr="00517141">
              <w:rPr>
                <w:rFonts w:ascii="Times New Roman" w:hAnsi="Times New Roman"/>
                <w:bCs/>
              </w:rPr>
              <w:t>- повседневного обслуживания</w:t>
            </w:r>
          </w:p>
        </w:tc>
        <w:tc>
          <w:tcPr>
            <w:tcW w:w="4058" w:type="dxa"/>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радиус пешеходной доступности 1500 м</w:t>
            </w:r>
          </w:p>
        </w:tc>
      </w:tr>
      <w:tr w:rsidR="00517141" w:rsidRPr="00517141" w:rsidTr="00FB30FC">
        <w:trPr>
          <w:jc w:val="center"/>
        </w:trPr>
        <w:tc>
          <w:tcPr>
            <w:tcW w:w="5351" w:type="dxa"/>
          </w:tcPr>
          <w:p w:rsidR="00517141" w:rsidRPr="00517141" w:rsidRDefault="00517141" w:rsidP="00517141">
            <w:pPr>
              <w:tabs>
                <w:tab w:val="center" w:pos="4677"/>
                <w:tab w:val="right" w:pos="9355"/>
              </w:tabs>
              <w:suppressAutoHyphens/>
              <w:spacing w:after="0" w:line="240" w:lineRule="auto"/>
              <w:jc w:val="both"/>
              <w:textAlignment w:val="top"/>
              <w:rPr>
                <w:rFonts w:ascii="Times New Roman" w:hAnsi="Times New Roman"/>
                <w:bCs/>
              </w:rPr>
            </w:pPr>
            <w:r w:rsidRPr="00517141">
              <w:rPr>
                <w:rFonts w:ascii="Times New Roman" w:hAnsi="Times New Roman"/>
                <w:bCs/>
              </w:rPr>
              <w:t>Объекты регионального значения (периодического обслуживания)</w:t>
            </w:r>
          </w:p>
        </w:tc>
        <w:tc>
          <w:tcPr>
            <w:tcW w:w="4058" w:type="dxa"/>
          </w:tcPr>
          <w:p w:rsidR="00517141" w:rsidRPr="00517141" w:rsidRDefault="00517141" w:rsidP="00517141">
            <w:pPr>
              <w:tabs>
                <w:tab w:val="center" w:pos="4677"/>
                <w:tab w:val="right" w:pos="9355"/>
              </w:tabs>
              <w:spacing w:after="0" w:line="240" w:lineRule="auto"/>
              <w:jc w:val="both"/>
              <w:textAlignment w:val="top"/>
              <w:rPr>
                <w:rFonts w:ascii="Times New Roman" w:hAnsi="Times New Roman"/>
                <w:bCs/>
              </w:rPr>
            </w:pPr>
            <w:r w:rsidRPr="00517141">
              <w:rPr>
                <w:rFonts w:ascii="Times New Roman" w:hAnsi="Times New Roman"/>
                <w:bCs/>
              </w:rPr>
              <w:t>радиус транспортной доступности 30 мин.</w:t>
            </w:r>
          </w:p>
        </w:tc>
      </w:tr>
    </w:tbl>
    <w:p w:rsidR="00517141" w:rsidRPr="00517141" w:rsidRDefault="00517141" w:rsidP="00517141">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xml:space="preserve">6.5.8. Открытые плоскостные физкультурно-оздоровительные сооружения </w:t>
      </w:r>
      <w:r w:rsidRPr="00517141">
        <w:rPr>
          <w:rFonts w:ascii="Times New Roman" w:hAnsi="Times New Roman"/>
          <w:bCs/>
          <w:sz w:val="24"/>
          <w:szCs w:val="24"/>
        </w:rPr>
        <w:t>квартала (микрорайона)</w:t>
      </w:r>
      <w:r w:rsidRPr="00517141">
        <w:rPr>
          <w:rFonts w:ascii="Times New Roman" w:hAnsi="Times New Roman"/>
          <w:sz w:val="24"/>
          <w:szCs w:val="24"/>
        </w:rPr>
        <w:t>, относимые к объектам повседневного и приближенного обслуживания, рекомендуется проектировать на придомовых территориях.</w:t>
      </w: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517141" w:rsidRPr="00517141" w:rsidRDefault="00517141" w:rsidP="00517141">
      <w:pPr>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площадок для занятий физкультурой – в соответствии с п.п. 6.2.20-6.2.21 настоящих нормативов;</w:t>
      </w:r>
    </w:p>
    <w:p w:rsidR="00517141" w:rsidRPr="00517141" w:rsidRDefault="00517141" w:rsidP="00517141">
      <w:pPr>
        <w:tabs>
          <w:tab w:val="num" w:pos="468"/>
          <w:tab w:val="num" w:pos="924"/>
        </w:tabs>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сооружений для спортивных игр и роллер спорта – 30-40;</w:t>
      </w:r>
    </w:p>
    <w:p w:rsidR="00517141" w:rsidRPr="00517141" w:rsidRDefault="00517141" w:rsidP="00517141">
      <w:pPr>
        <w:tabs>
          <w:tab w:val="num" w:pos="468"/>
          <w:tab w:val="num" w:pos="924"/>
        </w:tabs>
        <w:spacing w:after="0" w:line="240" w:lineRule="auto"/>
        <w:ind w:firstLine="567"/>
        <w:jc w:val="both"/>
        <w:textAlignment w:val="top"/>
        <w:rPr>
          <w:rFonts w:ascii="Times New Roman" w:hAnsi="Times New Roman"/>
          <w:sz w:val="24"/>
          <w:szCs w:val="24"/>
        </w:rPr>
      </w:pPr>
      <w:r w:rsidRPr="00517141">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6.5.9. </w:t>
      </w:r>
      <w:r w:rsidRPr="00517141">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eastAsia="Calibri" w:hAnsi="Times New Roman"/>
          <w:spacing w:val="-4"/>
          <w:sz w:val="24"/>
          <w:szCs w:val="24"/>
        </w:rPr>
        <w:t xml:space="preserve">6.5.10. </w:t>
      </w:r>
      <w:r w:rsidRPr="00517141">
        <w:rPr>
          <w:rFonts w:ascii="Times New Roman" w:hAnsi="Times New Roman"/>
          <w:bCs/>
          <w:sz w:val="24"/>
          <w:szCs w:val="24"/>
        </w:rPr>
        <w:t>При проектировании общественно-деловых зон у крупных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517141">
        <w:rPr>
          <w:rFonts w:ascii="Times New Roman" w:hAnsi="Times New Roman"/>
          <w:bCs/>
          <w:sz w:val="24"/>
          <w:szCs w:val="24"/>
          <w:vertAlign w:val="superscript"/>
        </w:rPr>
        <w:t>2</w:t>
      </w:r>
      <w:r w:rsidRPr="00517141">
        <w:rPr>
          <w:rFonts w:ascii="Times New Roman" w:hAnsi="Times New Roman"/>
          <w:bCs/>
          <w:sz w:val="24"/>
          <w:szCs w:val="24"/>
        </w:rPr>
        <w:t>. Форму площадок следует проектировать круглой или прямоугольной.</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Площадку для катания на скейтбордах следует проектировать размером не менее 15×15 м (225 м</w:t>
      </w:r>
      <w:r w:rsidRPr="00517141">
        <w:rPr>
          <w:rFonts w:ascii="Times New Roman" w:hAnsi="Times New Roman"/>
          <w:bCs/>
          <w:sz w:val="24"/>
          <w:szCs w:val="24"/>
          <w:vertAlign w:val="superscript"/>
        </w:rPr>
        <w:t>2</w:t>
      </w:r>
      <w:r w:rsidRPr="00517141">
        <w:rPr>
          <w:rFonts w:ascii="Times New Roman" w:hAnsi="Times New Roman"/>
          <w:bCs/>
          <w:sz w:val="24"/>
          <w:szCs w:val="24"/>
        </w:rPr>
        <w:t>). Данные площадки могут размещаться:</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 в школьных дворах и на игровых площадках;</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 на площадках под ледовые катки;</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 на огороженном пространстве на рыночных площадках;</w:t>
      </w:r>
    </w:p>
    <w:p w:rsidR="00517141" w:rsidRPr="00517141" w:rsidRDefault="00517141" w:rsidP="00517141">
      <w:pPr>
        <w:spacing w:after="0" w:line="240" w:lineRule="auto"/>
        <w:ind w:firstLine="567"/>
        <w:jc w:val="both"/>
        <w:rPr>
          <w:rFonts w:ascii="Times New Roman" w:hAnsi="Times New Roman"/>
          <w:bCs/>
          <w:sz w:val="24"/>
          <w:szCs w:val="24"/>
        </w:rPr>
      </w:pPr>
      <w:r w:rsidRPr="00517141">
        <w:rPr>
          <w:rFonts w:ascii="Times New Roman" w:hAnsi="Times New Roman"/>
          <w:bCs/>
          <w:sz w:val="24"/>
          <w:szCs w:val="24"/>
        </w:rPr>
        <w:t>• в спортивных центрах;</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bCs/>
          <w:sz w:val="24"/>
          <w:szCs w:val="24"/>
        </w:rPr>
        <w:t>• в открытых парках и зонах отдыха.</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6.5.11. </w:t>
      </w:r>
      <w:r w:rsidRPr="00517141">
        <w:rPr>
          <w:rFonts w:ascii="Times New Roman" w:hAnsi="Times New Roman"/>
          <w:sz w:val="24"/>
          <w:szCs w:val="24"/>
        </w:rPr>
        <w:t xml:space="preserve">На естественных тропах и лесных дорожках в городских парках и лесопарках, а также на спортивных комплексах и в </w:t>
      </w:r>
      <w:r w:rsidRPr="00517141">
        <w:rPr>
          <w:rFonts w:ascii="Times New Roman" w:hAnsi="Times New Roman"/>
          <w:bCs/>
          <w:sz w:val="24"/>
          <w:szCs w:val="24"/>
        </w:rPr>
        <w:t>кварталах (микрорайонах) могут</w:t>
      </w:r>
      <w:r w:rsidRPr="00517141">
        <w:rPr>
          <w:rFonts w:ascii="Times New Roman" w:hAnsi="Times New Roman"/>
          <w:sz w:val="24"/>
          <w:szCs w:val="24"/>
        </w:rPr>
        <w:t xml:space="preserve"> проектироваться «тропы здоровья». Протяженность трассы принимается, как правило, от 900 до 3000 м, ширина – не менее 1,5 м.</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eastAsia="Calibri" w:hAnsi="Times New Roman"/>
          <w:spacing w:val="-4"/>
          <w:sz w:val="24"/>
          <w:szCs w:val="24"/>
        </w:rPr>
        <w:t xml:space="preserve">6.2.4.12. </w:t>
      </w:r>
      <w:r w:rsidRPr="00517141">
        <w:rPr>
          <w:rFonts w:ascii="Times New Roman" w:hAnsi="Times New Roman"/>
          <w:spacing w:val="-2"/>
          <w:sz w:val="24"/>
          <w:szCs w:val="24"/>
        </w:rPr>
        <w:t>Кроме велосипедных дорожек в составе улично-дорожной сети городских населенных</w:t>
      </w:r>
      <w:r w:rsidRPr="00517141">
        <w:rPr>
          <w:rFonts w:ascii="Times New Roman" w:hAnsi="Times New Roman"/>
          <w:sz w:val="24"/>
          <w:szCs w:val="24"/>
        </w:rPr>
        <w:t xml:space="preserve"> пунктов проектируются велодорожки в рекреационной зоне: в городских парках и лесопарках, на спортивных комплексах.</w:t>
      </w:r>
    </w:p>
    <w:p w:rsidR="00517141" w:rsidRPr="00517141" w:rsidRDefault="00517141" w:rsidP="00517141">
      <w:pPr>
        <w:spacing w:after="0" w:line="240" w:lineRule="auto"/>
        <w:ind w:firstLine="567"/>
        <w:jc w:val="both"/>
        <w:rPr>
          <w:rFonts w:ascii="Times New Roman" w:hAnsi="Times New Roman"/>
          <w:sz w:val="24"/>
          <w:szCs w:val="24"/>
        </w:rPr>
      </w:pPr>
      <w:r w:rsidRPr="00517141">
        <w:rPr>
          <w:rFonts w:ascii="Times New Roman" w:hAnsi="Times New Roman"/>
          <w:spacing w:val="-2"/>
          <w:sz w:val="24"/>
          <w:szCs w:val="24"/>
        </w:rPr>
        <w:t xml:space="preserve">Протяженность велодорожки не регламентируется и определяется в соответствии с местными </w:t>
      </w:r>
      <w:r w:rsidRPr="00517141">
        <w:rPr>
          <w:rFonts w:ascii="Times New Roman" w:hAnsi="Times New Roman"/>
          <w:sz w:val="24"/>
          <w:szCs w:val="24"/>
        </w:rPr>
        <w:t>условиями, ширина должна быть не менее 1,5 м.</w:t>
      </w:r>
    </w:p>
    <w:p w:rsidR="00517141" w:rsidRPr="00517141" w:rsidRDefault="00517141" w:rsidP="00517141">
      <w:pPr>
        <w:shd w:val="clear" w:color="auto" w:fill="FFFFFF"/>
        <w:spacing w:after="0" w:line="240" w:lineRule="auto"/>
        <w:ind w:firstLine="567"/>
        <w:jc w:val="both"/>
        <w:textAlignment w:val="top"/>
        <w:rPr>
          <w:rFonts w:ascii="Times New Roman" w:hAnsi="Times New Roman"/>
          <w:sz w:val="24"/>
          <w:szCs w:val="24"/>
        </w:rPr>
      </w:pPr>
      <w:r w:rsidRPr="00517141">
        <w:rPr>
          <w:rFonts w:ascii="Times New Roman" w:eastAsia="Calibri" w:hAnsi="Times New Roman"/>
          <w:spacing w:val="-4"/>
          <w:sz w:val="24"/>
          <w:szCs w:val="24"/>
        </w:rPr>
        <w:t xml:space="preserve">6.5.13. </w:t>
      </w:r>
      <w:r w:rsidRPr="00517141">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517141" w:rsidRPr="00517141" w:rsidRDefault="00517141" w:rsidP="0051714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sidRPr="00517141">
        <w:rPr>
          <w:rFonts w:ascii="Times New Roman" w:eastAsia="Calibri" w:hAnsi="Times New Roman"/>
          <w:spacing w:val="-4"/>
          <w:sz w:val="24"/>
          <w:szCs w:val="24"/>
        </w:rPr>
        <w:t xml:space="preserve">6.5.14. Обоснование установления минимально допустимого уровня обеспеченности объектами в области физкультуры и массового спорта представлено в </w:t>
      </w:r>
      <w:r w:rsidRPr="00517141">
        <w:rPr>
          <w:rFonts w:ascii="Times New Roman" w:eastAsia="Calibri" w:hAnsi="Times New Roman"/>
          <w:i/>
          <w:spacing w:val="-4"/>
          <w:sz w:val="24"/>
          <w:szCs w:val="24"/>
        </w:rPr>
        <w:t>табл.152</w:t>
      </w:r>
      <w:r w:rsidRPr="00517141">
        <w:rPr>
          <w:rFonts w:ascii="Times New Roman" w:eastAsia="Calibri" w:hAnsi="Times New Roman"/>
          <w:spacing w:val="-4"/>
          <w:sz w:val="24"/>
          <w:szCs w:val="24"/>
        </w:rPr>
        <w:t>.</w:t>
      </w:r>
    </w:p>
    <w:p w:rsidR="00517141" w:rsidRPr="00517141" w:rsidRDefault="00517141" w:rsidP="00517141">
      <w:pPr>
        <w:spacing w:after="0" w:line="240" w:lineRule="auto"/>
        <w:jc w:val="right"/>
        <w:rPr>
          <w:rFonts w:ascii="Times New Roman" w:hAnsi="Times New Roman"/>
          <w:color w:val="000000"/>
          <w:sz w:val="8"/>
          <w:szCs w:val="8"/>
        </w:rPr>
      </w:pPr>
    </w:p>
    <w:p w:rsidR="00517141" w:rsidRPr="00517141" w:rsidRDefault="00517141" w:rsidP="00517141">
      <w:pPr>
        <w:spacing w:after="0" w:line="240" w:lineRule="auto"/>
        <w:jc w:val="both"/>
        <w:rPr>
          <w:rFonts w:ascii="Times New Roman" w:hAnsi="Times New Roman"/>
          <w:b/>
          <w:i/>
          <w:color w:val="000000"/>
          <w:sz w:val="24"/>
          <w:szCs w:val="24"/>
        </w:rPr>
      </w:pPr>
      <w:r w:rsidRPr="00517141">
        <w:rPr>
          <w:rFonts w:ascii="Times New Roman" w:hAnsi="Times New Roman"/>
          <w:i/>
          <w:sz w:val="24"/>
          <w:szCs w:val="24"/>
        </w:rPr>
        <w:t>Таблица 152.</w:t>
      </w:r>
      <w:r w:rsidRPr="00517141">
        <w:rPr>
          <w:rFonts w:ascii="Times New Roman" w:hAnsi="Times New Roman"/>
          <w:b/>
          <w:i/>
          <w:color w:val="000000"/>
          <w:sz w:val="24"/>
          <w:szCs w:val="24"/>
        </w:rPr>
        <w:t xml:space="preserve"> </w:t>
      </w:r>
    </w:p>
    <w:p w:rsidR="00517141" w:rsidRPr="00517141" w:rsidRDefault="00517141" w:rsidP="0051714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2547"/>
        <w:gridCol w:w="1302"/>
        <w:gridCol w:w="2220"/>
      </w:tblGrid>
      <w:tr w:rsidR="00517141" w:rsidRPr="00517141" w:rsidTr="00FB30FC">
        <w:tc>
          <w:tcPr>
            <w:tcW w:w="3287" w:type="dxa"/>
            <w:tcBorders>
              <w:bottom w:val="single" w:sz="4" w:space="0" w:color="auto"/>
            </w:tcBorders>
            <w:shd w:val="clear" w:color="auto" w:fill="EEECE1"/>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 xml:space="preserve">Наименование объекта, </w:t>
            </w:r>
          </w:p>
          <w:p w:rsidR="00517141" w:rsidRPr="00517141" w:rsidRDefault="00517141" w:rsidP="00517141">
            <w:pPr>
              <w:spacing w:after="0" w:line="240" w:lineRule="auto"/>
              <w:jc w:val="center"/>
              <w:rPr>
                <w:rFonts w:ascii="Times New Roman" w:hAnsi="Times New Roman"/>
                <w:b/>
                <w:color w:val="000000"/>
              </w:rPr>
            </w:pPr>
            <w:r w:rsidRPr="00517141">
              <w:rPr>
                <w:rFonts w:ascii="Times New Roman" w:hAnsi="Times New Roman"/>
                <w:color w:val="000000"/>
              </w:rPr>
              <w:t xml:space="preserve"> ресурса</w:t>
            </w:r>
          </w:p>
        </w:tc>
        <w:tc>
          <w:tcPr>
            <w:tcW w:w="2547" w:type="dxa"/>
            <w:tcBorders>
              <w:bottom w:val="single" w:sz="4" w:space="0" w:color="auto"/>
            </w:tcBorders>
            <w:shd w:val="clear" w:color="auto" w:fill="EEECE1"/>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Единица измерения</w:t>
            </w:r>
          </w:p>
        </w:tc>
        <w:tc>
          <w:tcPr>
            <w:tcW w:w="1302" w:type="dxa"/>
            <w:tcBorders>
              <w:bottom w:val="single" w:sz="4" w:space="0" w:color="auto"/>
            </w:tcBorders>
            <w:shd w:val="clear" w:color="auto" w:fill="EEECE1"/>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Величина</w:t>
            </w:r>
          </w:p>
        </w:tc>
        <w:tc>
          <w:tcPr>
            <w:tcW w:w="2220" w:type="dxa"/>
            <w:tcBorders>
              <w:bottom w:val="single" w:sz="4" w:space="0" w:color="auto"/>
            </w:tcBorders>
            <w:shd w:val="clear" w:color="auto" w:fill="EEECE1"/>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Обоснование</w:t>
            </w:r>
          </w:p>
        </w:tc>
      </w:tr>
      <w:tr w:rsidR="00517141" w:rsidRPr="00517141" w:rsidTr="00FB30FC">
        <w:tc>
          <w:tcPr>
            <w:tcW w:w="9356" w:type="dxa"/>
            <w:gridSpan w:val="4"/>
            <w:tcBorders>
              <w:bottom w:val="single" w:sz="6"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Минимально допустимый уровень обеспеченности</w:t>
            </w:r>
          </w:p>
        </w:tc>
      </w:tr>
      <w:tr w:rsidR="00517141" w:rsidRPr="00517141" w:rsidTr="00FB30FC">
        <w:trPr>
          <w:trHeight w:val="70"/>
        </w:trPr>
        <w:tc>
          <w:tcPr>
            <w:tcW w:w="3287" w:type="dxa"/>
            <w:tcBorders>
              <w:top w:val="single" w:sz="6" w:space="0" w:color="auto"/>
              <w:left w:val="single" w:sz="4" w:space="0" w:color="auto"/>
              <w:bottom w:val="single" w:sz="6" w:space="0" w:color="auto"/>
              <w:right w:val="single" w:sz="6" w:space="0" w:color="auto"/>
            </w:tcBorders>
          </w:tcPr>
          <w:p w:rsidR="00517141" w:rsidRPr="00517141" w:rsidRDefault="00517141" w:rsidP="00517141">
            <w:pPr>
              <w:spacing w:after="0" w:line="240" w:lineRule="auto"/>
              <w:jc w:val="center"/>
              <w:rPr>
                <w:rFonts w:ascii="Times New Roman" w:hAnsi="Times New Roman"/>
                <w:b/>
                <w:color w:val="000000"/>
              </w:rPr>
            </w:pPr>
            <w:r w:rsidRPr="00517141">
              <w:rPr>
                <w:rFonts w:ascii="Times New Roman" w:hAnsi="Times New Roman"/>
                <w:color w:val="000000"/>
              </w:rPr>
              <w:t>Спортивный зал общего пользования</w:t>
            </w:r>
          </w:p>
        </w:tc>
        <w:tc>
          <w:tcPr>
            <w:tcW w:w="2547" w:type="dxa"/>
            <w:tcBorders>
              <w:top w:val="single" w:sz="6" w:space="0" w:color="auto"/>
              <w:left w:val="single" w:sz="6" w:space="0" w:color="auto"/>
              <w:bottom w:val="single" w:sz="6" w:space="0" w:color="auto"/>
              <w:right w:val="single" w:sz="6" w:space="0" w:color="auto"/>
            </w:tcBorders>
          </w:tcPr>
          <w:p w:rsidR="00517141" w:rsidRPr="00517141" w:rsidRDefault="00517141" w:rsidP="00517141">
            <w:pPr>
              <w:spacing w:after="0" w:line="240" w:lineRule="auto"/>
              <w:jc w:val="center"/>
              <w:rPr>
                <w:rFonts w:ascii="Times New Roman" w:hAnsi="Times New Roman"/>
                <w:b/>
                <w:color w:val="000000"/>
              </w:rPr>
            </w:pPr>
            <w:r w:rsidRPr="00517141">
              <w:rPr>
                <w:rFonts w:ascii="Times New Roman" w:hAnsi="Times New Roman"/>
                <w:color w:val="000000"/>
              </w:rPr>
              <w:t>м</w:t>
            </w:r>
            <w:r w:rsidRPr="00517141">
              <w:rPr>
                <w:rFonts w:ascii="Times New Roman" w:hAnsi="Times New Roman"/>
                <w:color w:val="000000"/>
                <w:vertAlign w:val="superscript"/>
              </w:rPr>
              <w:t>2</w:t>
            </w:r>
            <w:r w:rsidRPr="00517141">
              <w:rPr>
                <w:rFonts w:ascii="Times New Roman" w:hAnsi="Times New Roman"/>
                <w:color w:val="000000"/>
              </w:rPr>
              <w:t xml:space="preserve"> площади пола на 1000 чел.</w:t>
            </w:r>
          </w:p>
        </w:tc>
        <w:tc>
          <w:tcPr>
            <w:tcW w:w="1302" w:type="dxa"/>
            <w:tcBorders>
              <w:top w:val="single" w:sz="6" w:space="0" w:color="auto"/>
              <w:left w:val="single" w:sz="6" w:space="0" w:color="auto"/>
              <w:bottom w:val="single" w:sz="6" w:space="0" w:color="auto"/>
              <w:right w:val="single" w:sz="6"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60</w:t>
            </w:r>
          </w:p>
        </w:tc>
        <w:tc>
          <w:tcPr>
            <w:tcW w:w="2220" w:type="dxa"/>
            <w:vMerge w:val="restart"/>
            <w:tcBorders>
              <w:top w:val="single" w:sz="6" w:space="0" w:color="auto"/>
              <w:left w:val="single" w:sz="6" w:space="0" w:color="auto"/>
              <w:bottom w:val="single" w:sz="6"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СП 42.13330.2011</w:t>
            </w:r>
          </w:p>
          <w:p w:rsidR="00517141" w:rsidRPr="00517141" w:rsidRDefault="00517141" w:rsidP="00517141">
            <w:pPr>
              <w:spacing w:after="0" w:line="240" w:lineRule="auto"/>
              <w:jc w:val="center"/>
              <w:rPr>
                <w:rFonts w:ascii="Times New Roman" w:hAnsi="Times New Roman"/>
                <w:b/>
                <w:color w:val="000000"/>
              </w:rPr>
            </w:pPr>
          </w:p>
        </w:tc>
      </w:tr>
      <w:tr w:rsidR="00517141" w:rsidRPr="00517141" w:rsidTr="00FB30FC">
        <w:tc>
          <w:tcPr>
            <w:tcW w:w="3287" w:type="dxa"/>
            <w:tcBorders>
              <w:top w:val="single" w:sz="6" w:space="0" w:color="auto"/>
              <w:left w:val="single" w:sz="4" w:space="0" w:color="auto"/>
              <w:bottom w:val="single" w:sz="6" w:space="0" w:color="auto"/>
              <w:right w:val="single" w:sz="6" w:space="0" w:color="auto"/>
            </w:tcBorders>
          </w:tcPr>
          <w:p w:rsidR="00517141" w:rsidRPr="00517141" w:rsidRDefault="00517141" w:rsidP="00517141">
            <w:pPr>
              <w:spacing w:after="0" w:line="240" w:lineRule="auto"/>
              <w:ind w:left="34"/>
              <w:contextualSpacing/>
              <w:jc w:val="center"/>
              <w:rPr>
                <w:rFonts w:ascii="Times New Roman" w:hAnsi="Times New Roman"/>
                <w:color w:val="000000"/>
              </w:rPr>
            </w:pPr>
            <w:r w:rsidRPr="00517141">
              <w:rPr>
                <w:rFonts w:ascii="Times New Roman" w:eastAsia="Calibri" w:hAnsi="Times New Roman"/>
                <w:color w:val="000000"/>
                <w:lang w:eastAsia="en-US"/>
              </w:rPr>
              <w:t>Бассейн крытый и открытый общего пользования</w:t>
            </w:r>
          </w:p>
        </w:tc>
        <w:tc>
          <w:tcPr>
            <w:tcW w:w="2547" w:type="dxa"/>
            <w:tcBorders>
              <w:top w:val="single" w:sz="6" w:space="0" w:color="auto"/>
              <w:left w:val="single" w:sz="6" w:space="0" w:color="auto"/>
              <w:bottom w:val="single" w:sz="6" w:space="0" w:color="auto"/>
              <w:right w:val="single" w:sz="6"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м</w:t>
            </w:r>
            <w:r w:rsidRPr="00517141">
              <w:rPr>
                <w:rFonts w:ascii="Times New Roman" w:hAnsi="Times New Roman"/>
                <w:color w:val="000000"/>
                <w:vertAlign w:val="superscript"/>
              </w:rPr>
              <w:t>2</w:t>
            </w:r>
            <w:r w:rsidRPr="00517141">
              <w:rPr>
                <w:rFonts w:ascii="Times New Roman" w:hAnsi="Times New Roman"/>
                <w:color w:val="000000"/>
              </w:rPr>
              <w:t xml:space="preserve"> зеркала воды на 1000 чел.</w:t>
            </w:r>
          </w:p>
        </w:tc>
        <w:tc>
          <w:tcPr>
            <w:tcW w:w="1302" w:type="dxa"/>
            <w:tcBorders>
              <w:top w:val="single" w:sz="6" w:space="0" w:color="auto"/>
              <w:left w:val="single" w:sz="6" w:space="0" w:color="auto"/>
              <w:bottom w:val="single" w:sz="6" w:space="0" w:color="auto"/>
              <w:right w:val="single" w:sz="6"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20</w:t>
            </w:r>
          </w:p>
        </w:tc>
        <w:tc>
          <w:tcPr>
            <w:tcW w:w="2220" w:type="dxa"/>
            <w:vMerge/>
            <w:tcBorders>
              <w:top w:val="single" w:sz="6" w:space="0" w:color="auto"/>
              <w:left w:val="single" w:sz="6" w:space="0" w:color="auto"/>
              <w:bottom w:val="single" w:sz="6"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p>
        </w:tc>
      </w:tr>
      <w:tr w:rsidR="00517141" w:rsidRPr="00517141" w:rsidTr="00FB30FC">
        <w:tc>
          <w:tcPr>
            <w:tcW w:w="3287" w:type="dxa"/>
            <w:tcBorders>
              <w:top w:val="single" w:sz="6" w:space="0" w:color="auto"/>
              <w:left w:val="single" w:sz="4" w:space="0" w:color="auto"/>
              <w:bottom w:val="single" w:sz="6" w:space="0" w:color="auto"/>
              <w:right w:val="single" w:sz="6" w:space="0" w:color="auto"/>
            </w:tcBorders>
          </w:tcPr>
          <w:p w:rsidR="00517141" w:rsidRPr="00517141" w:rsidRDefault="00517141" w:rsidP="00517141">
            <w:pPr>
              <w:spacing w:after="0" w:line="240" w:lineRule="auto"/>
              <w:ind w:left="34"/>
              <w:contextualSpacing/>
              <w:jc w:val="center"/>
              <w:rPr>
                <w:rFonts w:ascii="Times New Roman" w:eastAsia="Calibri" w:hAnsi="Times New Roman"/>
                <w:color w:val="000000"/>
                <w:lang w:eastAsia="en-US"/>
              </w:rPr>
            </w:pPr>
            <w:r w:rsidRPr="00517141">
              <w:rPr>
                <w:rFonts w:ascii="Times New Roman" w:eastAsia="Calibri" w:hAnsi="Times New Roman"/>
                <w:color w:val="000000"/>
                <w:lang w:eastAsia="en-US"/>
              </w:rPr>
              <w:t>Помещения для физкультурно-оздоровительных занятий в микрорайоне</w:t>
            </w:r>
          </w:p>
        </w:tc>
        <w:tc>
          <w:tcPr>
            <w:tcW w:w="2547" w:type="dxa"/>
            <w:tcBorders>
              <w:top w:val="single" w:sz="6" w:space="0" w:color="auto"/>
              <w:left w:val="single" w:sz="6" w:space="0" w:color="auto"/>
              <w:bottom w:val="single" w:sz="6" w:space="0" w:color="auto"/>
              <w:right w:val="single" w:sz="6"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м</w:t>
            </w:r>
            <w:r w:rsidRPr="00517141">
              <w:rPr>
                <w:rFonts w:ascii="Times New Roman" w:hAnsi="Times New Roman"/>
                <w:color w:val="000000"/>
                <w:vertAlign w:val="superscript"/>
              </w:rPr>
              <w:t>2</w:t>
            </w:r>
            <w:r w:rsidRPr="00517141">
              <w:rPr>
                <w:rFonts w:ascii="Times New Roman" w:hAnsi="Times New Roman"/>
                <w:color w:val="000000"/>
              </w:rPr>
              <w:t xml:space="preserve"> общей площади на 1000 чел</w:t>
            </w:r>
          </w:p>
        </w:tc>
        <w:tc>
          <w:tcPr>
            <w:tcW w:w="1302" w:type="dxa"/>
            <w:tcBorders>
              <w:top w:val="single" w:sz="6" w:space="0" w:color="auto"/>
              <w:left w:val="single" w:sz="6" w:space="0" w:color="auto"/>
              <w:bottom w:val="single" w:sz="6" w:space="0" w:color="auto"/>
              <w:right w:val="single" w:sz="6"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70</w:t>
            </w:r>
          </w:p>
        </w:tc>
        <w:tc>
          <w:tcPr>
            <w:tcW w:w="2220" w:type="dxa"/>
            <w:vMerge/>
            <w:tcBorders>
              <w:top w:val="single" w:sz="6" w:space="0" w:color="auto"/>
              <w:left w:val="single" w:sz="6" w:space="0" w:color="auto"/>
              <w:bottom w:val="single" w:sz="6"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p>
        </w:tc>
      </w:tr>
      <w:tr w:rsidR="00517141" w:rsidRPr="00517141" w:rsidTr="00FB30FC">
        <w:trPr>
          <w:trHeight w:val="70"/>
        </w:trPr>
        <w:tc>
          <w:tcPr>
            <w:tcW w:w="3287" w:type="dxa"/>
            <w:tcBorders>
              <w:top w:val="single" w:sz="6" w:space="0" w:color="auto"/>
              <w:left w:val="single" w:sz="4" w:space="0" w:color="auto"/>
              <w:bottom w:val="single" w:sz="4" w:space="0" w:color="auto"/>
              <w:right w:val="single" w:sz="6"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Плоскостные спортивные сооружения</w:t>
            </w:r>
          </w:p>
        </w:tc>
        <w:tc>
          <w:tcPr>
            <w:tcW w:w="2547" w:type="dxa"/>
            <w:tcBorders>
              <w:top w:val="single" w:sz="6" w:space="0" w:color="auto"/>
              <w:left w:val="single" w:sz="6" w:space="0" w:color="auto"/>
              <w:bottom w:val="single" w:sz="4" w:space="0" w:color="auto"/>
              <w:right w:val="single" w:sz="6"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м</w:t>
            </w:r>
            <w:r w:rsidRPr="00517141">
              <w:rPr>
                <w:rFonts w:ascii="Times New Roman" w:hAnsi="Times New Roman"/>
                <w:color w:val="000000"/>
                <w:vertAlign w:val="superscript"/>
              </w:rPr>
              <w:t>2</w:t>
            </w:r>
          </w:p>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на 1000 чел</w:t>
            </w:r>
          </w:p>
        </w:tc>
        <w:tc>
          <w:tcPr>
            <w:tcW w:w="1302" w:type="dxa"/>
            <w:tcBorders>
              <w:top w:val="single" w:sz="6" w:space="0" w:color="auto"/>
              <w:left w:val="single" w:sz="6" w:space="0" w:color="auto"/>
              <w:bottom w:val="single" w:sz="4" w:space="0" w:color="auto"/>
              <w:right w:val="single" w:sz="6"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1949,4</w:t>
            </w:r>
          </w:p>
        </w:tc>
        <w:tc>
          <w:tcPr>
            <w:tcW w:w="2220" w:type="dxa"/>
            <w:tcBorders>
              <w:top w:val="single" w:sz="6" w:space="0" w:color="auto"/>
              <w:left w:val="single" w:sz="6"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Распоряжение Правительства РФ от 03.07.1996 № 1063-р</w:t>
            </w:r>
          </w:p>
        </w:tc>
      </w:tr>
      <w:tr w:rsidR="00517141" w:rsidRPr="00517141" w:rsidTr="00FB30FC">
        <w:trPr>
          <w:trHeight w:val="70"/>
        </w:trPr>
        <w:tc>
          <w:tcPr>
            <w:tcW w:w="328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ind w:left="34"/>
              <w:contextualSpacing/>
              <w:jc w:val="center"/>
              <w:rPr>
                <w:rFonts w:ascii="Times New Roman" w:eastAsia="Calibri" w:hAnsi="Times New Roman"/>
                <w:color w:val="000000"/>
                <w:lang w:eastAsia="en-US"/>
              </w:rPr>
            </w:pPr>
            <w:r w:rsidRPr="00517141">
              <w:rPr>
                <w:rFonts w:ascii="Times New Roman" w:eastAsia="Calibri" w:hAnsi="Times New Roman"/>
                <w:color w:val="000000"/>
                <w:lang w:eastAsia="en-US"/>
              </w:rPr>
              <w:t>Детско-юношеская спортивная школа</w:t>
            </w:r>
          </w:p>
        </w:tc>
        <w:tc>
          <w:tcPr>
            <w:tcW w:w="254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 от общего числа школьников</w:t>
            </w:r>
          </w:p>
        </w:tc>
        <w:tc>
          <w:tcPr>
            <w:tcW w:w="1302"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СП 42.13330.2011</w:t>
            </w:r>
          </w:p>
          <w:p w:rsidR="00517141" w:rsidRPr="00517141" w:rsidRDefault="00517141" w:rsidP="00517141">
            <w:pPr>
              <w:spacing w:after="0" w:line="240" w:lineRule="auto"/>
              <w:jc w:val="center"/>
              <w:rPr>
                <w:rFonts w:ascii="Times New Roman" w:hAnsi="Times New Roman"/>
                <w:color w:val="000000"/>
              </w:rPr>
            </w:pPr>
          </w:p>
        </w:tc>
      </w:tr>
      <w:tr w:rsidR="00517141" w:rsidRPr="00517141" w:rsidTr="00FB30FC">
        <w:trPr>
          <w:trHeight w:val="70"/>
        </w:trPr>
        <w:tc>
          <w:tcPr>
            <w:tcW w:w="328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contextualSpacing/>
              <w:jc w:val="center"/>
              <w:rPr>
                <w:rFonts w:ascii="Times New Roman" w:eastAsia="Calibri" w:hAnsi="Times New Roman"/>
                <w:color w:val="000000"/>
                <w:lang w:eastAsia="en-US"/>
              </w:rPr>
            </w:pPr>
            <w:r w:rsidRPr="00517141">
              <w:rPr>
                <w:rFonts w:ascii="Times New Roman" w:eastAsia="Calibri" w:hAnsi="Times New Roman"/>
                <w:color w:val="000000"/>
                <w:lang w:eastAsia="en-US"/>
              </w:rPr>
              <w:t>Объект спорта, предназначенный для подготовки спортивного резерва</w:t>
            </w:r>
          </w:p>
        </w:tc>
        <w:tc>
          <w:tcPr>
            <w:tcW w:w="254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 от числа молодежи в возрасте 16-20 лет</w:t>
            </w:r>
          </w:p>
        </w:tc>
        <w:tc>
          <w:tcPr>
            <w:tcW w:w="1302"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Распоряжение Правительства РФ от 03.07.1996 № 1063-р</w:t>
            </w:r>
          </w:p>
        </w:tc>
      </w:tr>
      <w:tr w:rsidR="00517141" w:rsidRPr="00517141" w:rsidTr="00FB30FC">
        <w:trPr>
          <w:trHeight w:val="70"/>
        </w:trPr>
        <w:tc>
          <w:tcPr>
            <w:tcW w:w="328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contextualSpacing/>
              <w:rPr>
                <w:rFonts w:ascii="Times New Roman" w:eastAsia="Calibri" w:hAnsi="Times New Roman"/>
                <w:color w:val="000000"/>
                <w:lang w:eastAsia="en-US"/>
              </w:rPr>
            </w:pPr>
            <w:r w:rsidRPr="00517141">
              <w:rPr>
                <w:rFonts w:ascii="Times New Roman" w:eastAsia="Calibri" w:hAnsi="Times New Roman"/>
                <w:color w:val="000000"/>
                <w:lang w:eastAsia="en-US"/>
              </w:rPr>
              <w:t>Максимально допустимый уровень территориальной доступности</w:t>
            </w:r>
          </w:p>
        </w:tc>
        <w:tc>
          <w:tcPr>
            <w:tcW w:w="2547" w:type="dxa"/>
            <w:tcBorders>
              <w:top w:val="single" w:sz="4" w:space="0" w:color="auto"/>
              <w:left w:val="single" w:sz="4" w:space="0" w:color="auto"/>
              <w:bottom w:val="single" w:sz="4" w:space="0" w:color="auto"/>
              <w:right w:val="single" w:sz="4" w:space="0" w:color="auto"/>
            </w:tcBorders>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мин. транспортной доступности</w:t>
            </w:r>
          </w:p>
        </w:tc>
        <w:tc>
          <w:tcPr>
            <w:tcW w:w="1302"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517141" w:rsidRPr="00517141" w:rsidRDefault="00517141" w:rsidP="00517141">
            <w:pPr>
              <w:spacing w:after="0" w:line="240" w:lineRule="auto"/>
              <w:jc w:val="center"/>
              <w:rPr>
                <w:rFonts w:ascii="Times New Roman" w:hAnsi="Times New Roman"/>
                <w:color w:val="000000"/>
              </w:rPr>
            </w:pPr>
            <w:r w:rsidRPr="00517141">
              <w:rPr>
                <w:rFonts w:ascii="Times New Roman" w:hAnsi="Times New Roman"/>
                <w:color w:val="000000"/>
              </w:rPr>
              <w:t>СП 42.13330.2011</w:t>
            </w:r>
          </w:p>
        </w:tc>
      </w:tr>
    </w:tbl>
    <w:p w:rsidR="00517141" w:rsidRPr="00517141" w:rsidRDefault="00517141" w:rsidP="0051714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517141" w:rsidRPr="00517141" w:rsidRDefault="00517141" w:rsidP="00517141">
      <w:pPr>
        <w:tabs>
          <w:tab w:val="left" w:pos="567"/>
        </w:tabs>
        <w:spacing w:after="0" w:line="240" w:lineRule="auto"/>
        <w:jc w:val="both"/>
        <w:rPr>
          <w:rFonts w:ascii="Times New Roman" w:eastAsia="Calibri" w:hAnsi="Times New Roman"/>
          <w:color w:val="000000"/>
          <w:sz w:val="8"/>
          <w:szCs w:val="8"/>
          <w:lang w:eastAsia="en-US"/>
        </w:rPr>
      </w:pPr>
      <w:r w:rsidRPr="00517141">
        <w:rPr>
          <w:rFonts w:ascii="Times New Roman" w:eastAsia="Calibri" w:hAnsi="Times New Roman"/>
          <w:spacing w:val="-4"/>
          <w:sz w:val="24"/>
          <w:szCs w:val="24"/>
        </w:rPr>
        <w:tab/>
      </w:r>
    </w:p>
    <w:p w:rsidR="00517141" w:rsidRPr="00517141" w:rsidRDefault="00517141" w:rsidP="00517141">
      <w:pPr>
        <w:widowControl w:val="0"/>
        <w:suppressAutoHyphens/>
        <w:spacing w:after="0" w:line="240" w:lineRule="auto"/>
        <w:ind w:firstLine="567"/>
        <w:contextualSpacing/>
        <w:jc w:val="both"/>
        <w:rPr>
          <w:rFonts w:ascii="Times New Roman" w:hAnsi="Times New Roman"/>
          <w:bCs/>
          <w:sz w:val="24"/>
          <w:szCs w:val="24"/>
        </w:rPr>
      </w:pPr>
      <w:r w:rsidRPr="00517141">
        <w:rPr>
          <w:rFonts w:ascii="Times New Roman" w:eastAsia="Calibri" w:hAnsi="Times New Roman"/>
          <w:spacing w:val="-4"/>
          <w:sz w:val="24"/>
          <w:szCs w:val="24"/>
        </w:rPr>
        <w:t xml:space="preserve">6.5.15. </w:t>
      </w:r>
      <w:r w:rsidRPr="00517141">
        <w:rPr>
          <w:rFonts w:ascii="Times New Roman" w:hAnsi="Times New Roman"/>
          <w:sz w:val="24"/>
          <w:szCs w:val="24"/>
        </w:rPr>
        <w:t>Рекомендуемую номенклатуру, а также п</w:t>
      </w:r>
      <w:r w:rsidRPr="00517141">
        <w:rPr>
          <w:rFonts w:ascii="Times New Roman" w:hAnsi="Times New Roman"/>
          <w:bCs/>
          <w:sz w:val="24"/>
          <w:szCs w:val="24"/>
        </w:rPr>
        <w:t xml:space="preserve">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w:t>
      </w:r>
      <w:r w:rsidRPr="00517141">
        <w:rPr>
          <w:rFonts w:ascii="Times New Roman" w:hAnsi="Times New Roman"/>
          <w:bCs/>
          <w:i/>
          <w:sz w:val="24"/>
          <w:szCs w:val="24"/>
        </w:rPr>
        <w:t>табл.153-157.</w:t>
      </w:r>
    </w:p>
    <w:p w:rsidR="00517141" w:rsidRPr="00517141" w:rsidRDefault="00517141" w:rsidP="00517141">
      <w:pPr>
        <w:widowControl w:val="0"/>
        <w:suppressAutoHyphens/>
        <w:spacing w:after="0" w:line="240" w:lineRule="auto"/>
        <w:contextualSpacing/>
        <w:jc w:val="both"/>
        <w:rPr>
          <w:rFonts w:ascii="Times New Roman" w:eastAsia="Calibri" w:hAnsi="Times New Roman"/>
          <w:color w:val="000000"/>
          <w:sz w:val="8"/>
          <w:szCs w:val="8"/>
          <w:lang w:eastAsia="en-US"/>
        </w:rPr>
      </w:pPr>
    </w:p>
    <w:p w:rsidR="00517141" w:rsidRPr="00517141" w:rsidRDefault="00517141" w:rsidP="00517141">
      <w:pPr>
        <w:widowControl w:val="0"/>
        <w:suppressAutoHyphens/>
        <w:spacing w:after="0" w:line="240" w:lineRule="auto"/>
        <w:contextualSpacing/>
        <w:jc w:val="both"/>
        <w:rPr>
          <w:rFonts w:ascii="Times New Roman" w:hAnsi="Times New Roman"/>
          <w:b/>
          <w:bCs/>
          <w:i/>
          <w:sz w:val="16"/>
          <w:szCs w:val="16"/>
        </w:rPr>
      </w:pPr>
      <w:r w:rsidRPr="00517141">
        <w:rPr>
          <w:rFonts w:ascii="Times New Roman" w:eastAsia="Calibri" w:hAnsi="Times New Roman"/>
          <w:i/>
          <w:sz w:val="24"/>
          <w:szCs w:val="24"/>
          <w:lang w:eastAsia="en-US"/>
        </w:rPr>
        <w:t>Таблица 153.</w:t>
      </w:r>
      <w:r w:rsidRPr="00517141">
        <w:rPr>
          <w:rFonts w:ascii="Times New Roman" w:eastAsia="Calibri" w:hAnsi="Times New Roman"/>
          <w:b/>
          <w:i/>
          <w:color w:val="000000"/>
          <w:sz w:val="24"/>
          <w:szCs w:val="24"/>
          <w:lang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gridCol w:w="848"/>
        <w:gridCol w:w="992"/>
        <w:gridCol w:w="1123"/>
        <w:gridCol w:w="1403"/>
        <w:gridCol w:w="992"/>
        <w:gridCol w:w="1057"/>
      </w:tblGrid>
      <w:tr w:rsidR="00517141" w:rsidRPr="00517141" w:rsidTr="00FB30FC">
        <w:tc>
          <w:tcPr>
            <w:tcW w:w="3156" w:type="dxa"/>
            <w:vMerge w:val="restart"/>
            <w:shd w:val="clear" w:color="auto" w:fill="EEECE1"/>
          </w:tcPr>
          <w:p w:rsidR="00517141" w:rsidRPr="00517141" w:rsidRDefault="00517141" w:rsidP="00517141">
            <w:pPr>
              <w:widowControl w:val="0"/>
              <w:suppressAutoHyphens/>
              <w:spacing w:after="0" w:line="240" w:lineRule="auto"/>
              <w:contextualSpacing/>
              <w:jc w:val="center"/>
              <w:rPr>
                <w:rFonts w:ascii="Times New Roman" w:hAnsi="Times New Roman"/>
                <w:b/>
                <w:bCs/>
              </w:rPr>
            </w:pPr>
            <w:r w:rsidRPr="00517141">
              <w:rPr>
                <w:rFonts w:ascii="Times New Roman" w:hAnsi="Times New Roman"/>
                <w:bCs/>
              </w:rPr>
              <w:t>Вид спорта</w:t>
            </w:r>
          </w:p>
        </w:tc>
        <w:tc>
          <w:tcPr>
            <w:tcW w:w="6415" w:type="dxa"/>
            <w:gridSpan w:val="6"/>
            <w:shd w:val="clear" w:color="auto" w:fill="EEECE1"/>
          </w:tcPr>
          <w:p w:rsidR="00517141" w:rsidRPr="00517141" w:rsidRDefault="00517141" w:rsidP="00517141">
            <w:pPr>
              <w:widowControl w:val="0"/>
              <w:suppressAutoHyphens/>
              <w:spacing w:after="0" w:line="240" w:lineRule="auto"/>
              <w:contextualSpacing/>
              <w:jc w:val="center"/>
              <w:rPr>
                <w:rFonts w:ascii="Times New Roman" w:hAnsi="Times New Roman"/>
                <w:b/>
                <w:bCs/>
              </w:rPr>
            </w:pPr>
            <w:r w:rsidRPr="00517141">
              <w:rPr>
                <w:rFonts w:ascii="Times New Roman" w:hAnsi="Times New Roman"/>
                <w:bCs/>
              </w:rPr>
              <w:t>Планировочные размеры, м</w:t>
            </w:r>
          </w:p>
        </w:tc>
      </w:tr>
      <w:tr w:rsidR="00517141" w:rsidRPr="00517141" w:rsidTr="00FB30FC">
        <w:tc>
          <w:tcPr>
            <w:tcW w:w="3156" w:type="dxa"/>
            <w:vMerge/>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
                <w:bCs/>
              </w:rPr>
            </w:pPr>
          </w:p>
        </w:tc>
        <w:tc>
          <w:tcPr>
            <w:tcW w:w="1840" w:type="dxa"/>
            <w:gridSpan w:val="2"/>
            <w:shd w:val="clear" w:color="auto" w:fill="EEECE1"/>
          </w:tcPr>
          <w:p w:rsidR="00517141" w:rsidRPr="00517141" w:rsidRDefault="00517141" w:rsidP="00517141">
            <w:pPr>
              <w:widowControl w:val="0"/>
              <w:suppressAutoHyphens/>
              <w:spacing w:after="0" w:line="240" w:lineRule="auto"/>
              <w:contextualSpacing/>
              <w:jc w:val="center"/>
              <w:rPr>
                <w:rFonts w:ascii="Times New Roman" w:hAnsi="Times New Roman"/>
                <w:b/>
                <w:bCs/>
              </w:rPr>
            </w:pPr>
            <w:r w:rsidRPr="00517141">
              <w:rPr>
                <w:rFonts w:ascii="Times New Roman" w:hAnsi="Times New Roman"/>
              </w:rPr>
              <w:t>игровое поле</w:t>
            </w:r>
          </w:p>
        </w:tc>
        <w:tc>
          <w:tcPr>
            <w:tcW w:w="2526" w:type="dxa"/>
            <w:gridSpan w:val="2"/>
            <w:shd w:val="clear" w:color="auto" w:fill="EEECE1"/>
          </w:tcPr>
          <w:p w:rsidR="00517141" w:rsidRPr="00517141" w:rsidRDefault="00517141" w:rsidP="00517141">
            <w:pPr>
              <w:widowControl w:val="0"/>
              <w:suppressAutoHyphens/>
              <w:spacing w:after="0" w:line="240" w:lineRule="auto"/>
              <w:contextualSpacing/>
              <w:jc w:val="center"/>
              <w:rPr>
                <w:rFonts w:ascii="Times New Roman" w:hAnsi="Times New Roman"/>
                <w:bCs/>
              </w:rPr>
            </w:pPr>
            <w:r w:rsidRPr="00517141">
              <w:rPr>
                <w:rFonts w:ascii="Times New Roman" w:hAnsi="Times New Roman"/>
                <w:bCs/>
              </w:rPr>
              <w:t>зоны безопасности площадки</w:t>
            </w:r>
          </w:p>
        </w:tc>
        <w:tc>
          <w:tcPr>
            <w:tcW w:w="2049" w:type="dxa"/>
            <w:gridSpan w:val="2"/>
            <w:shd w:val="clear" w:color="auto" w:fill="EEECE1"/>
          </w:tcPr>
          <w:p w:rsidR="00517141" w:rsidRPr="00517141" w:rsidRDefault="00517141" w:rsidP="00517141">
            <w:pPr>
              <w:widowControl w:val="0"/>
              <w:suppressAutoHyphens/>
              <w:spacing w:after="0" w:line="240" w:lineRule="auto"/>
              <w:contextualSpacing/>
              <w:jc w:val="center"/>
              <w:rPr>
                <w:rFonts w:ascii="Times New Roman" w:hAnsi="Times New Roman"/>
                <w:bCs/>
              </w:rPr>
            </w:pPr>
            <w:r w:rsidRPr="00517141">
              <w:rPr>
                <w:rFonts w:ascii="Times New Roman" w:hAnsi="Times New Roman"/>
                <w:bCs/>
              </w:rPr>
              <w:t>градостроительные параметры</w:t>
            </w:r>
          </w:p>
        </w:tc>
      </w:tr>
      <w:tr w:rsidR="00517141" w:rsidRPr="00517141" w:rsidTr="00FB30FC">
        <w:tc>
          <w:tcPr>
            <w:tcW w:w="3156" w:type="dxa"/>
            <w:vMerge/>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
                <w:bCs/>
              </w:rPr>
            </w:pPr>
          </w:p>
        </w:tc>
        <w:tc>
          <w:tcPr>
            <w:tcW w:w="848"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длина</w:t>
            </w:r>
          </w:p>
        </w:tc>
        <w:tc>
          <w:tcPr>
            <w:tcW w:w="992"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ширина</w:t>
            </w:r>
          </w:p>
        </w:tc>
        <w:tc>
          <w:tcPr>
            <w:tcW w:w="1123"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по длине</w:t>
            </w:r>
          </w:p>
        </w:tc>
        <w:tc>
          <w:tcPr>
            <w:tcW w:w="1403"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по ширине</w:t>
            </w:r>
          </w:p>
        </w:tc>
        <w:tc>
          <w:tcPr>
            <w:tcW w:w="992"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длина</w:t>
            </w:r>
          </w:p>
        </w:tc>
        <w:tc>
          <w:tcPr>
            <w:tcW w:w="1057" w:type="dxa"/>
            <w:shd w:val="clear" w:color="auto" w:fill="EEECE1"/>
          </w:tcPr>
          <w:p w:rsidR="00517141" w:rsidRPr="00517141" w:rsidRDefault="00517141" w:rsidP="00517141">
            <w:pPr>
              <w:widowControl w:val="0"/>
              <w:suppressAutoHyphens/>
              <w:spacing w:after="0" w:line="240" w:lineRule="auto"/>
              <w:contextualSpacing/>
              <w:jc w:val="both"/>
              <w:rPr>
                <w:rFonts w:ascii="Times New Roman" w:hAnsi="Times New Roman"/>
                <w:bCs/>
              </w:rPr>
            </w:pPr>
            <w:r w:rsidRPr="00517141">
              <w:rPr>
                <w:rFonts w:ascii="Times New Roman" w:hAnsi="Times New Roman"/>
                <w:bCs/>
              </w:rPr>
              <w:t>ширина</w:t>
            </w:r>
          </w:p>
        </w:tc>
      </w:tr>
      <w:tr w:rsidR="00517141" w:rsidRPr="00517141" w:rsidTr="00FB30FC">
        <w:tc>
          <w:tcPr>
            <w:tcW w:w="9571" w:type="dxa"/>
            <w:gridSpan w:val="7"/>
            <w:shd w:val="clear" w:color="auto" w:fill="FFFFFF"/>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Игровые площадки</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Бадминтон</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13,4</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6,1</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1,2</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15,9</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9,1</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Баскетбол</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26</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14</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30</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18</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Волейбол</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18</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2,5</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2,5</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Гандбол</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40</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44</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23</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Городки</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26-30</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13-15</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30</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r>
      <w:tr w:rsidR="00517141" w:rsidRPr="00517141" w:rsidTr="00FB30FC">
        <w:tc>
          <w:tcPr>
            <w:tcW w:w="3156" w:type="dxa"/>
          </w:tcPr>
          <w:p w:rsidR="00517141" w:rsidRPr="00517141" w:rsidRDefault="00517141" w:rsidP="00517141">
            <w:pPr>
              <w:shd w:val="clear" w:color="auto" w:fill="FFFFFF"/>
              <w:spacing w:after="0" w:line="240" w:lineRule="auto"/>
              <w:ind w:left="-57" w:right="-57"/>
              <w:textAlignment w:val="top"/>
              <w:rPr>
                <w:rFonts w:ascii="Times New Roman" w:hAnsi="Times New Roman"/>
              </w:rPr>
            </w:pPr>
            <w:r w:rsidRPr="00517141">
              <w:rPr>
                <w:rFonts w:ascii="Times New Roman" w:hAnsi="Times New Roman"/>
              </w:rPr>
              <w:t>Теннис: площадка для игры</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23,8</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11</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6.11</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3,5</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36</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18</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Теннис: площадка с тренировочной стенкой</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16-20</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12-18</w:t>
            </w:r>
          </w:p>
        </w:tc>
      </w:tr>
      <w:tr w:rsidR="00517141" w:rsidRPr="00517141" w:rsidTr="00FB30FC">
        <w:tc>
          <w:tcPr>
            <w:tcW w:w="3156"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Теннис настольный (один стол)</w:t>
            </w:r>
          </w:p>
        </w:tc>
        <w:tc>
          <w:tcPr>
            <w:tcW w:w="84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2,74</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1,52</w:t>
            </w:r>
          </w:p>
        </w:tc>
        <w:tc>
          <w:tcPr>
            <w:tcW w:w="112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w:t>
            </w:r>
          </w:p>
        </w:tc>
        <w:tc>
          <w:tcPr>
            <w:tcW w:w="140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7,7</w:t>
            </w:r>
          </w:p>
        </w:tc>
        <w:tc>
          <w:tcPr>
            <w:tcW w:w="1057"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4,3</w:t>
            </w:r>
          </w:p>
        </w:tc>
      </w:tr>
    </w:tbl>
    <w:p w:rsidR="00517141" w:rsidRPr="00517141" w:rsidRDefault="00517141" w:rsidP="00517141">
      <w:pPr>
        <w:widowControl w:val="0"/>
        <w:suppressAutoHyphens/>
        <w:spacing w:after="0" w:line="240" w:lineRule="auto"/>
        <w:contextualSpacing/>
        <w:jc w:val="both"/>
        <w:rPr>
          <w:rFonts w:ascii="Times New Roman" w:hAnsi="Times New Roman"/>
          <w:b/>
          <w:bCs/>
          <w:sz w:val="8"/>
          <w:szCs w:val="8"/>
        </w:rPr>
      </w:pPr>
    </w:p>
    <w:p w:rsidR="00517141" w:rsidRPr="00517141" w:rsidRDefault="00517141" w:rsidP="00517141">
      <w:pPr>
        <w:spacing w:after="0" w:line="240" w:lineRule="auto"/>
        <w:rPr>
          <w:rFonts w:ascii="Times New Roman" w:hAnsi="Times New Roman"/>
          <w:b/>
          <w:sz w:val="20"/>
          <w:szCs w:val="20"/>
        </w:rPr>
      </w:pPr>
      <w:r w:rsidRPr="00517141">
        <w:rPr>
          <w:rFonts w:ascii="Times New Roman" w:hAnsi="Times New Roman"/>
          <w:b/>
          <w:sz w:val="20"/>
          <w:szCs w:val="20"/>
        </w:rPr>
        <w:t>Примечания:</w:t>
      </w:r>
    </w:p>
    <w:p w:rsidR="00517141" w:rsidRPr="00517141" w:rsidRDefault="00517141" w:rsidP="00517141">
      <w:pPr>
        <w:spacing w:after="0" w:line="240" w:lineRule="auto"/>
        <w:jc w:val="both"/>
        <w:rPr>
          <w:rFonts w:ascii="Times New Roman" w:hAnsi="Times New Roman"/>
          <w:i/>
          <w:iCs/>
          <w:sz w:val="20"/>
          <w:szCs w:val="20"/>
        </w:rPr>
      </w:pPr>
      <w:r w:rsidRPr="00517141">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517141" w:rsidRPr="00517141" w:rsidRDefault="00517141" w:rsidP="00517141">
      <w:pPr>
        <w:shd w:val="clear" w:color="auto" w:fill="FFFFFF"/>
        <w:spacing w:after="0" w:line="240" w:lineRule="auto"/>
        <w:jc w:val="both"/>
        <w:textAlignment w:val="top"/>
        <w:rPr>
          <w:rFonts w:ascii="Times New Roman" w:hAnsi="Times New Roman"/>
          <w:sz w:val="20"/>
          <w:szCs w:val="20"/>
        </w:rPr>
      </w:pPr>
      <w:r w:rsidRPr="00517141">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517141" w:rsidRPr="00517141" w:rsidRDefault="00517141" w:rsidP="00517141">
      <w:pPr>
        <w:shd w:val="clear" w:color="auto" w:fill="FFFFFF"/>
        <w:spacing w:after="0" w:line="240" w:lineRule="auto"/>
        <w:jc w:val="both"/>
        <w:textAlignment w:val="top"/>
        <w:rPr>
          <w:rFonts w:ascii="Times New Roman" w:hAnsi="Times New Roman"/>
          <w:sz w:val="20"/>
          <w:szCs w:val="20"/>
        </w:rPr>
      </w:pPr>
      <w:r w:rsidRPr="00517141">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517141" w:rsidRPr="00517141" w:rsidRDefault="00517141" w:rsidP="00517141">
      <w:pPr>
        <w:shd w:val="clear" w:color="auto" w:fill="FFFFFF"/>
        <w:spacing w:after="0" w:line="240" w:lineRule="auto"/>
        <w:jc w:val="both"/>
        <w:textAlignment w:val="top"/>
        <w:rPr>
          <w:rFonts w:ascii="Times New Roman" w:hAnsi="Times New Roman"/>
          <w:sz w:val="20"/>
          <w:szCs w:val="20"/>
        </w:rPr>
      </w:pPr>
      <w:r w:rsidRPr="00517141">
        <w:rPr>
          <w:rFonts w:ascii="Times New Roman" w:hAnsi="Times New Roman"/>
          <w:sz w:val="20"/>
          <w:szCs w:val="20"/>
        </w:rPr>
        <w:t>Проектирование мест для зрителей следует ориентировать на север или восток.</w:t>
      </w:r>
    </w:p>
    <w:p w:rsidR="00517141" w:rsidRPr="00517141" w:rsidRDefault="00517141" w:rsidP="00517141">
      <w:pPr>
        <w:spacing w:after="0" w:line="240" w:lineRule="auto"/>
        <w:ind w:firstLine="709"/>
        <w:rPr>
          <w:rFonts w:ascii="Times New Roman" w:hAnsi="Times New Roman"/>
          <w:sz w:val="8"/>
          <w:szCs w:val="8"/>
        </w:rPr>
      </w:pPr>
    </w:p>
    <w:p w:rsidR="00517141" w:rsidRPr="00517141" w:rsidRDefault="00517141" w:rsidP="00517141">
      <w:pPr>
        <w:spacing w:after="0" w:line="240" w:lineRule="auto"/>
        <w:jc w:val="both"/>
        <w:rPr>
          <w:rFonts w:ascii="Times New Roman" w:hAnsi="Times New Roman"/>
          <w:b/>
          <w:i/>
          <w:sz w:val="16"/>
          <w:szCs w:val="16"/>
        </w:rPr>
      </w:pPr>
      <w:r w:rsidRPr="00517141">
        <w:rPr>
          <w:rFonts w:ascii="Times New Roman" w:hAnsi="Times New Roman"/>
          <w:i/>
          <w:sz w:val="24"/>
          <w:szCs w:val="24"/>
        </w:rPr>
        <w:t>Таблица 154.</w:t>
      </w:r>
      <w:r w:rsidRPr="00517141">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992"/>
        <w:gridCol w:w="992"/>
        <w:gridCol w:w="1985"/>
        <w:gridCol w:w="1842"/>
        <w:gridCol w:w="993"/>
        <w:gridCol w:w="1099"/>
      </w:tblGrid>
      <w:tr w:rsidR="00517141" w:rsidRPr="00517141" w:rsidTr="00FB30FC">
        <w:tc>
          <w:tcPr>
            <w:tcW w:w="1668" w:type="dxa"/>
            <w:vMerge w:val="restart"/>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Вид спорта</w:t>
            </w:r>
          </w:p>
        </w:tc>
        <w:tc>
          <w:tcPr>
            <w:tcW w:w="7903" w:type="dxa"/>
            <w:gridSpan w:val="6"/>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Планировочные размеры, м</w:t>
            </w:r>
          </w:p>
        </w:tc>
      </w:tr>
      <w:tr w:rsidR="00517141" w:rsidRPr="00517141" w:rsidTr="00FB30FC">
        <w:tc>
          <w:tcPr>
            <w:tcW w:w="1668" w:type="dxa"/>
            <w:vMerge/>
            <w:shd w:val="clear" w:color="auto" w:fill="EEECE1"/>
          </w:tcPr>
          <w:p w:rsidR="00517141" w:rsidRPr="00517141" w:rsidRDefault="00517141" w:rsidP="00517141">
            <w:pPr>
              <w:spacing w:after="0" w:line="240" w:lineRule="auto"/>
              <w:jc w:val="center"/>
              <w:rPr>
                <w:rFonts w:ascii="Times New Roman" w:hAnsi="Times New Roman"/>
              </w:rPr>
            </w:pPr>
          </w:p>
        </w:tc>
        <w:tc>
          <w:tcPr>
            <w:tcW w:w="1984" w:type="dxa"/>
            <w:gridSpan w:val="2"/>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игровое поле</w:t>
            </w:r>
          </w:p>
        </w:tc>
        <w:tc>
          <w:tcPr>
            <w:tcW w:w="3827" w:type="dxa"/>
            <w:gridSpan w:val="2"/>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зона безопасности</w:t>
            </w:r>
          </w:p>
        </w:tc>
        <w:tc>
          <w:tcPr>
            <w:tcW w:w="2092" w:type="dxa"/>
            <w:gridSpan w:val="2"/>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градостроительные параметры</w:t>
            </w:r>
          </w:p>
        </w:tc>
      </w:tr>
      <w:tr w:rsidR="00517141" w:rsidRPr="00517141" w:rsidTr="00FB30FC">
        <w:tc>
          <w:tcPr>
            <w:tcW w:w="1668" w:type="dxa"/>
            <w:vMerge/>
            <w:shd w:val="clear" w:color="auto" w:fill="EEECE1"/>
          </w:tcPr>
          <w:p w:rsidR="00517141" w:rsidRPr="00517141" w:rsidRDefault="00517141" w:rsidP="00517141">
            <w:pPr>
              <w:spacing w:after="0" w:line="240" w:lineRule="auto"/>
              <w:jc w:val="center"/>
              <w:rPr>
                <w:rFonts w:ascii="Times New Roman" w:hAnsi="Times New Roman"/>
              </w:rPr>
            </w:pPr>
          </w:p>
        </w:tc>
        <w:tc>
          <w:tcPr>
            <w:tcW w:w="992"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длина</w:t>
            </w:r>
          </w:p>
        </w:tc>
        <w:tc>
          <w:tcPr>
            <w:tcW w:w="992"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ширина</w:t>
            </w:r>
          </w:p>
        </w:tc>
        <w:tc>
          <w:tcPr>
            <w:tcW w:w="1985"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передняя сторона</w:t>
            </w:r>
          </w:p>
        </w:tc>
        <w:tc>
          <w:tcPr>
            <w:tcW w:w="1842"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боковая сторона</w:t>
            </w:r>
          </w:p>
        </w:tc>
        <w:tc>
          <w:tcPr>
            <w:tcW w:w="993"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длина</w:t>
            </w:r>
          </w:p>
        </w:tc>
        <w:tc>
          <w:tcPr>
            <w:tcW w:w="1099" w:type="dxa"/>
            <w:shd w:val="clear" w:color="auto" w:fill="EEECE1"/>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ширина</w:t>
            </w:r>
          </w:p>
        </w:tc>
      </w:tr>
      <w:tr w:rsidR="00517141" w:rsidRPr="00517141" w:rsidTr="00FB30FC">
        <w:tc>
          <w:tcPr>
            <w:tcW w:w="9571" w:type="dxa"/>
            <w:gridSpan w:val="7"/>
            <w:shd w:val="clear" w:color="auto" w:fill="FFFFFF"/>
          </w:tcPr>
          <w:p w:rsidR="00517141" w:rsidRPr="00517141" w:rsidRDefault="00517141" w:rsidP="00517141">
            <w:pPr>
              <w:spacing w:after="0" w:line="240" w:lineRule="auto"/>
              <w:jc w:val="center"/>
              <w:rPr>
                <w:rFonts w:ascii="Times New Roman" w:hAnsi="Times New Roman"/>
              </w:rPr>
            </w:pPr>
            <w:r w:rsidRPr="00517141">
              <w:rPr>
                <w:rFonts w:ascii="Times New Roman" w:hAnsi="Times New Roman"/>
              </w:rPr>
              <w:t>Игровые поля</w:t>
            </w:r>
          </w:p>
        </w:tc>
      </w:tr>
      <w:tr w:rsidR="00517141" w:rsidRPr="00517141" w:rsidTr="00FB30FC">
        <w:tc>
          <w:tcPr>
            <w:tcW w:w="1668"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Лапта</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40-55</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25-40</w:t>
            </w:r>
          </w:p>
        </w:tc>
        <w:tc>
          <w:tcPr>
            <w:tcW w:w="1985"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w:t>
            </w:r>
          </w:p>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w:t>
            </w:r>
          </w:p>
        </w:tc>
        <w:tc>
          <w:tcPr>
            <w:tcW w:w="18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5-10</w:t>
            </w:r>
          </w:p>
        </w:tc>
        <w:tc>
          <w:tcPr>
            <w:tcW w:w="99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c>
          <w:tcPr>
            <w:tcW w:w="1099"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w:t>
            </w:r>
          </w:p>
        </w:tc>
      </w:tr>
      <w:tr w:rsidR="00517141" w:rsidRPr="00517141" w:rsidTr="00FB30FC">
        <w:tc>
          <w:tcPr>
            <w:tcW w:w="1668" w:type="dxa"/>
            <w:vMerge w:val="restart"/>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Футбол</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90-110</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60-75</w:t>
            </w:r>
          </w:p>
        </w:tc>
        <w:tc>
          <w:tcPr>
            <w:tcW w:w="1985" w:type="dxa"/>
            <w:vMerge w:val="restart"/>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4-8</w:t>
            </w:r>
          </w:p>
        </w:tc>
        <w:tc>
          <w:tcPr>
            <w:tcW w:w="1842" w:type="dxa"/>
            <w:vMerge w:val="restart"/>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w:t>
            </w:r>
          </w:p>
        </w:tc>
        <w:tc>
          <w:tcPr>
            <w:tcW w:w="993" w:type="dxa"/>
            <w:vMerge w:val="restart"/>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120</w:t>
            </w:r>
          </w:p>
        </w:tc>
        <w:tc>
          <w:tcPr>
            <w:tcW w:w="1099" w:type="dxa"/>
            <w:vMerge w:val="restart"/>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80</w:t>
            </w:r>
          </w:p>
        </w:tc>
      </w:tr>
      <w:tr w:rsidR="00517141" w:rsidRPr="00517141" w:rsidTr="00FB30FC">
        <w:tc>
          <w:tcPr>
            <w:tcW w:w="1668" w:type="dxa"/>
            <w:vMerge/>
          </w:tcPr>
          <w:p w:rsidR="00517141" w:rsidRPr="00517141" w:rsidRDefault="00517141" w:rsidP="00517141">
            <w:pPr>
              <w:spacing w:after="0" w:line="240" w:lineRule="auto"/>
              <w:jc w:val="both"/>
              <w:rPr>
                <w:rFonts w:ascii="Times New Roman" w:hAnsi="Times New Roman"/>
                <w:b/>
              </w:rPr>
            </w:pPr>
          </w:p>
        </w:tc>
        <w:tc>
          <w:tcPr>
            <w:tcW w:w="992" w:type="dxa"/>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rPr>
              <w:t>105</w:t>
            </w:r>
          </w:p>
        </w:tc>
        <w:tc>
          <w:tcPr>
            <w:tcW w:w="992" w:type="dxa"/>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rPr>
              <w:t>68</w:t>
            </w:r>
          </w:p>
        </w:tc>
        <w:tc>
          <w:tcPr>
            <w:tcW w:w="1985" w:type="dxa"/>
            <w:vMerge/>
          </w:tcPr>
          <w:p w:rsidR="00517141" w:rsidRPr="00517141" w:rsidRDefault="00517141" w:rsidP="00517141">
            <w:pPr>
              <w:spacing w:after="0" w:line="240" w:lineRule="auto"/>
              <w:jc w:val="both"/>
              <w:rPr>
                <w:rFonts w:ascii="Times New Roman" w:hAnsi="Times New Roman"/>
                <w:b/>
              </w:rPr>
            </w:pPr>
          </w:p>
        </w:tc>
        <w:tc>
          <w:tcPr>
            <w:tcW w:w="1842" w:type="dxa"/>
            <w:vMerge/>
          </w:tcPr>
          <w:p w:rsidR="00517141" w:rsidRPr="00517141" w:rsidRDefault="00517141" w:rsidP="00517141">
            <w:pPr>
              <w:spacing w:after="0" w:line="240" w:lineRule="auto"/>
              <w:jc w:val="both"/>
              <w:rPr>
                <w:rFonts w:ascii="Times New Roman" w:hAnsi="Times New Roman"/>
                <w:b/>
              </w:rPr>
            </w:pPr>
          </w:p>
        </w:tc>
        <w:tc>
          <w:tcPr>
            <w:tcW w:w="993" w:type="dxa"/>
            <w:vMerge/>
          </w:tcPr>
          <w:p w:rsidR="00517141" w:rsidRPr="00517141" w:rsidRDefault="00517141" w:rsidP="00517141">
            <w:pPr>
              <w:spacing w:after="0" w:line="240" w:lineRule="auto"/>
              <w:jc w:val="both"/>
              <w:rPr>
                <w:rFonts w:ascii="Times New Roman" w:hAnsi="Times New Roman"/>
                <w:b/>
              </w:rPr>
            </w:pPr>
          </w:p>
        </w:tc>
        <w:tc>
          <w:tcPr>
            <w:tcW w:w="1099" w:type="dxa"/>
            <w:vMerge/>
          </w:tcPr>
          <w:p w:rsidR="00517141" w:rsidRPr="00517141" w:rsidRDefault="00517141" w:rsidP="00517141">
            <w:pPr>
              <w:spacing w:after="0" w:line="240" w:lineRule="auto"/>
              <w:jc w:val="both"/>
              <w:rPr>
                <w:rFonts w:ascii="Times New Roman" w:hAnsi="Times New Roman"/>
                <w:b/>
              </w:rPr>
            </w:pPr>
          </w:p>
        </w:tc>
      </w:tr>
      <w:tr w:rsidR="00517141" w:rsidRPr="00517141" w:rsidTr="00FB30FC">
        <w:tc>
          <w:tcPr>
            <w:tcW w:w="1668"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Хоккей на траве</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91,4</w:t>
            </w:r>
          </w:p>
        </w:tc>
        <w:tc>
          <w:tcPr>
            <w:tcW w:w="99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55</w:t>
            </w:r>
          </w:p>
        </w:tc>
        <w:tc>
          <w:tcPr>
            <w:tcW w:w="1985"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4-8</w:t>
            </w:r>
          </w:p>
        </w:tc>
        <w:tc>
          <w:tcPr>
            <w:tcW w:w="18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3-5</w:t>
            </w:r>
          </w:p>
        </w:tc>
        <w:tc>
          <w:tcPr>
            <w:tcW w:w="99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99,4</w:t>
            </w:r>
          </w:p>
        </w:tc>
        <w:tc>
          <w:tcPr>
            <w:tcW w:w="1099"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61</w:t>
            </w:r>
          </w:p>
        </w:tc>
      </w:tr>
    </w:tbl>
    <w:p w:rsidR="00517141" w:rsidRPr="00517141" w:rsidRDefault="00517141" w:rsidP="00517141">
      <w:pPr>
        <w:spacing w:after="0" w:line="240" w:lineRule="auto"/>
        <w:jc w:val="both"/>
        <w:rPr>
          <w:rFonts w:ascii="Times New Roman" w:hAnsi="Times New Roman"/>
          <w:b/>
          <w:sz w:val="8"/>
          <w:szCs w:val="8"/>
        </w:rPr>
      </w:pPr>
    </w:p>
    <w:p w:rsidR="00517141" w:rsidRPr="00517141" w:rsidRDefault="00517141" w:rsidP="00517141">
      <w:pPr>
        <w:spacing w:after="0" w:line="240" w:lineRule="auto"/>
        <w:rPr>
          <w:rFonts w:ascii="Times New Roman" w:hAnsi="Times New Roman"/>
          <w:b/>
          <w:sz w:val="20"/>
          <w:szCs w:val="20"/>
        </w:rPr>
      </w:pPr>
      <w:r w:rsidRPr="00517141">
        <w:rPr>
          <w:rFonts w:ascii="Times New Roman" w:hAnsi="Times New Roman"/>
          <w:b/>
          <w:sz w:val="20"/>
          <w:szCs w:val="20"/>
        </w:rPr>
        <w:t>Примечания:</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517141" w:rsidRPr="00517141" w:rsidRDefault="00517141" w:rsidP="00517141">
      <w:pPr>
        <w:spacing w:after="0" w:line="240" w:lineRule="auto"/>
        <w:ind w:firstLine="709"/>
        <w:rPr>
          <w:rFonts w:ascii="Times New Roman" w:hAnsi="Times New Roman"/>
          <w:sz w:val="8"/>
          <w:szCs w:val="8"/>
        </w:rPr>
      </w:pPr>
    </w:p>
    <w:p w:rsidR="00517141" w:rsidRPr="00517141" w:rsidRDefault="00517141" w:rsidP="00517141">
      <w:pPr>
        <w:spacing w:after="0" w:line="240" w:lineRule="auto"/>
        <w:jc w:val="both"/>
        <w:rPr>
          <w:rFonts w:ascii="Times New Roman" w:hAnsi="Times New Roman"/>
          <w:b/>
          <w:i/>
          <w:sz w:val="16"/>
          <w:szCs w:val="16"/>
        </w:rPr>
      </w:pPr>
      <w:r w:rsidRPr="00517141">
        <w:rPr>
          <w:rFonts w:ascii="Times New Roman" w:hAnsi="Times New Roman"/>
          <w:i/>
          <w:sz w:val="24"/>
          <w:szCs w:val="24"/>
        </w:rPr>
        <w:t>Таблица 155.</w:t>
      </w:r>
      <w:r w:rsidRPr="00517141">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1418"/>
        <w:gridCol w:w="2942"/>
      </w:tblGrid>
      <w:tr w:rsidR="00517141" w:rsidRPr="00517141" w:rsidTr="00FB30FC">
        <w:tc>
          <w:tcPr>
            <w:tcW w:w="5211" w:type="dxa"/>
            <w:vMerge w:val="restart"/>
            <w:shd w:val="clear" w:color="auto" w:fill="EEECE1"/>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bCs/>
              </w:rPr>
              <w:t>Вид спорта</w:t>
            </w:r>
          </w:p>
        </w:tc>
        <w:tc>
          <w:tcPr>
            <w:tcW w:w="4360" w:type="dxa"/>
            <w:gridSpan w:val="2"/>
            <w:shd w:val="clear" w:color="auto" w:fill="EEECE1"/>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bCs/>
              </w:rPr>
              <w:t>Планировочные размеры, м</w:t>
            </w:r>
          </w:p>
        </w:tc>
      </w:tr>
      <w:tr w:rsidR="00517141" w:rsidRPr="00517141" w:rsidTr="00FB30FC">
        <w:tc>
          <w:tcPr>
            <w:tcW w:w="5211" w:type="dxa"/>
            <w:vMerge/>
            <w:shd w:val="clear" w:color="auto" w:fill="EEECE1"/>
          </w:tcPr>
          <w:p w:rsidR="00517141" w:rsidRPr="00517141" w:rsidRDefault="00517141" w:rsidP="00517141">
            <w:pPr>
              <w:spacing w:after="0" w:line="240" w:lineRule="auto"/>
              <w:jc w:val="both"/>
              <w:rPr>
                <w:rFonts w:ascii="Times New Roman" w:hAnsi="Times New Roman"/>
                <w:b/>
              </w:rPr>
            </w:pPr>
          </w:p>
        </w:tc>
        <w:tc>
          <w:tcPr>
            <w:tcW w:w="1418" w:type="dxa"/>
            <w:shd w:val="clear" w:color="auto" w:fill="EEECE1"/>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rPr>
              <w:t>длина</w:t>
            </w:r>
          </w:p>
        </w:tc>
        <w:tc>
          <w:tcPr>
            <w:tcW w:w="2942" w:type="dxa"/>
            <w:shd w:val="clear" w:color="auto" w:fill="EEECE1"/>
          </w:tcPr>
          <w:p w:rsidR="00517141" w:rsidRPr="00517141" w:rsidRDefault="00517141" w:rsidP="00517141">
            <w:pPr>
              <w:spacing w:after="0" w:line="240" w:lineRule="auto"/>
              <w:jc w:val="center"/>
              <w:rPr>
                <w:rFonts w:ascii="Times New Roman" w:hAnsi="Times New Roman"/>
                <w:b/>
              </w:rPr>
            </w:pPr>
            <w:r w:rsidRPr="00517141">
              <w:rPr>
                <w:rFonts w:ascii="Times New Roman" w:hAnsi="Times New Roman"/>
              </w:rPr>
              <w:t>ширина</w:t>
            </w:r>
          </w:p>
        </w:tc>
      </w:tr>
      <w:tr w:rsidR="00517141" w:rsidRPr="00517141" w:rsidTr="00FB30FC">
        <w:tc>
          <w:tcPr>
            <w:tcW w:w="9571" w:type="dxa"/>
            <w:gridSpan w:val="3"/>
            <w:shd w:val="clear" w:color="auto" w:fill="FFFFFF"/>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Места для занятия легкой атлетикой</w:t>
            </w:r>
          </w:p>
        </w:tc>
      </w:tr>
      <w:tr w:rsidR="00517141" w:rsidRPr="00517141" w:rsidTr="00FB30FC">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Прыжки в длину и тройной прыжок,</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54</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w:t>
            </w:r>
          </w:p>
        </w:tc>
      </w:tr>
      <w:tr w:rsidR="00517141" w:rsidRPr="00517141" w:rsidTr="00FB30FC">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rPr>
            </w:pPr>
            <w:r w:rsidRPr="00517141">
              <w:rPr>
                <w:rFonts w:ascii="Times New Roman" w:hAnsi="Times New Roman"/>
              </w:rPr>
              <w:t>в том числе дорожка для разбега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45</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3,25</w:t>
            </w:r>
          </w:p>
        </w:tc>
      </w:tr>
      <w:tr w:rsidR="00517141" w:rsidRPr="00517141" w:rsidTr="00FB30FC">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Прыжки в высоту,</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19</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35</w:t>
            </w:r>
          </w:p>
        </w:tc>
      </w:tr>
      <w:tr w:rsidR="00517141" w:rsidRPr="00517141" w:rsidTr="00FB30FC">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spacing w:val="-2"/>
              </w:rPr>
            </w:pPr>
            <w:r w:rsidRPr="00517141">
              <w:rPr>
                <w:rFonts w:ascii="Times New Roman" w:hAnsi="Times New Roman"/>
                <w:spacing w:val="-2"/>
              </w:rPr>
              <w:t>в том числе сектор для разбега (при размещении вне спортивного ядра)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35</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Прыжки с шестом,</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52</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8</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rPr>
            </w:pPr>
            <w:r w:rsidRPr="00517141">
              <w:rPr>
                <w:rFonts w:ascii="Times New Roman" w:hAnsi="Times New Roman"/>
              </w:rPr>
              <w:t>в том числе дорожка для разбега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45</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1,25</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Толкание ядра: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27,5</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rPr>
            </w:pPr>
            <w:r w:rsidRPr="00517141">
              <w:rPr>
                <w:rFonts w:ascii="Times New Roman" w:hAnsi="Times New Roman"/>
              </w:rPr>
              <w:t>в том числе: площадка под кольцо,</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418"/>
              <w:textAlignment w:val="top"/>
              <w:rPr>
                <w:rFonts w:ascii="Times New Roman" w:hAnsi="Times New Roman"/>
              </w:rPr>
            </w:pPr>
            <w:r w:rsidRPr="00517141">
              <w:rPr>
                <w:rFonts w:ascii="Times New Roman" w:hAnsi="Times New Roman"/>
              </w:rPr>
              <w:t>сектор для приземления ядра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Метание диска и (или) молота: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90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65</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rPr>
            </w:pPr>
            <w:r w:rsidRPr="00517141">
              <w:rPr>
                <w:rFonts w:ascii="Times New Roman" w:hAnsi="Times New Roman"/>
              </w:rPr>
              <w:t>в том числе: площадка под кольцо</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2,7</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2,7</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418"/>
              <w:textAlignment w:val="top"/>
              <w:rPr>
                <w:rFonts w:ascii="Times New Roman" w:hAnsi="Times New Roman"/>
              </w:rPr>
            </w:pPr>
            <w:r w:rsidRPr="00517141">
              <w:rPr>
                <w:rFonts w:ascii="Times New Roman" w:hAnsi="Times New Roman"/>
              </w:rPr>
              <w:t>сектор для приземления снарядов (при размещении вне спортивного ядра)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83</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65</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Метание копья:</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130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60</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57"/>
              <w:textAlignment w:val="top"/>
              <w:rPr>
                <w:rFonts w:ascii="Times New Roman" w:hAnsi="Times New Roman"/>
              </w:rPr>
            </w:pPr>
            <w:r w:rsidRPr="00517141">
              <w:rPr>
                <w:rFonts w:ascii="Times New Roman" w:hAnsi="Times New Roman"/>
              </w:rPr>
              <w:t>в том числе: дорожка для разбега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ind w:left="1418"/>
              <w:textAlignment w:val="top"/>
              <w:rPr>
                <w:rFonts w:ascii="Times New Roman" w:hAnsi="Times New Roman"/>
              </w:rPr>
            </w:pPr>
            <w:r w:rsidRPr="00517141">
              <w:rPr>
                <w:rFonts w:ascii="Times New Roman" w:hAnsi="Times New Roman"/>
              </w:rPr>
              <w:t>сектор для приземления копья (при размещении вне спортивного ядра)</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100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60</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Бег по прямой</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130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по числу отдельных дорожек</w:t>
            </w:r>
          </w:p>
        </w:tc>
      </w:tr>
      <w:tr w:rsidR="00517141" w:rsidRPr="00517141" w:rsidTr="00FB30FC">
        <w:tblPrEx>
          <w:jc w:val="center"/>
          <w:tblLook w:val="0000" w:firstRow="0" w:lastRow="0" w:firstColumn="0" w:lastColumn="0" w:noHBand="0" w:noVBand="0"/>
        </w:tblPrEx>
        <w:trPr>
          <w:trHeight w:val="20"/>
          <w:jc w:val="center"/>
        </w:trPr>
        <w:tc>
          <w:tcPr>
            <w:tcW w:w="5211"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Бег (ходьба) по кругу</w:t>
            </w:r>
          </w:p>
        </w:tc>
        <w:tc>
          <w:tcPr>
            <w:tcW w:w="1418"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400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то же</w:t>
            </w:r>
          </w:p>
        </w:tc>
      </w:tr>
    </w:tbl>
    <w:p w:rsidR="00517141" w:rsidRPr="00517141" w:rsidRDefault="00517141" w:rsidP="00517141">
      <w:pPr>
        <w:spacing w:after="0" w:line="240" w:lineRule="auto"/>
        <w:ind w:firstLine="709"/>
        <w:rPr>
          <w:rFonts w:ascii="Times New Roman" w:hAnsi="Times New Roman"/>
          <w:sz w:val="8"/>
          <w:szCs w:val="8"/>
        </w:rPr>
      </w:pPr>
    </w:p>
    <w:p w:rsidR="00517141" w:rsidRPr="00517141" w:rsidRDefault="00517141" w:rsidP="00517141">
      <w:pPr>
        <w:spacing w:after="0" w:line="240" w:lineRule="auto"/>
        <w:rPr>
          <w:rFonts w:ascii="Times New Roman" w:hAnsi="Times New Roman"/>
          <w:b/>
          <w:sz w:val="20"/>
          <w:szCs w:val="20"/>
        </w:rPr>
      </w:pPr>
      <w:r w:rsidRPr="00517141">
        <w:rPr>
          <w:rFonts w:ascii="Times New Roman" w:hAnsi="Times New Roman"/>
          <w:b/>
          <w:sz w:val="20"/>
          <w:szCs w:val="20"/>
        </w:rPr>
        <w:t>Примечания:</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517141" w:rsidRPr="00517141" w:rsidRDefault="00517141" w:rsidP="00517141">
      <w:pPr>
        <w:spacing w:after="0" w:line="240" w:lineRule="auto"/>
        <w:ind w:firstLine="709"/>
        <w:rPr>
          <w:rFonts w:ascii="Times New Roman" w:hAnsi="Times New Roman"/>
          <w:sz w:val="8"/>
          <w:szCs w:val="8"/>
        </w:rPr>
      </w:pPr>
    </w:p>
    <w:p w:rsidR="00517141" w:rsidRPr="00517141" w:rsidRDefault="00517141" w:rsidP="00517141">
      <w:pPr>
        <w:spacing w:after="0" w:line="240" w:lineRule="auto"/>
        <w:jc w:val="both"/>
        <w:rPr>
          <w:rFonts w:ascii="Times New Roman" w:hAnsi="Times New Roman"/>
          <w:b/>
          <w:bCs/>
          <w:i/>
          <w:sz w:val="16"/>
          <w:szCs w:val="16"/>
        </w:rPr>
      </w:pPr>
      <w:r w:rsidRPr="00517141">
        <w:rPr>
          <w:rFonts w:ascii="Times New Roman" w:hAnsi="Times New Roman"/>
          <w:i/>
          <w:sz w:val="24"/>
          <w:szCs w:val="24"/>
        </w:rPr>
        <w:t>Таблица 156.</w:t>
      </w:r>
      <w:r w:rsidRPr="00517141">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851"/>
        <w:gridCol w:w="1843"/>
        <w:gridCol w:w="1099"/>
      </w:tblGrid>
      <w:tr w:rsidR="00517141" w:rsidRPr="00517141" w:rsidTr="00FB30FC">
        <w:tc>
          <w:tcPr>
            <w:tcW w:w="3227" w:type="dxa"/>
            <w:vMerge w:val="restart"/>
            <w:shd w:val="clear" w:color="auto" w:fill="EEECE1"/>
          </w:tcPr>
          <w:p w:rsidR="00517141" w:rsidRPr="00517141" w:rsidRDefault="00517141" w:rsidP="00517141">
            <w:pPr>
              <w:spacing w:after="0" w:line="240" w:lineRule="auto"/>
              <w:jc w:val="center"/>
              <w:rPr>
                <w:rFonts w:ascii="Times New Roman" w:hAnsi="Times New Roman"/>
                <w:bCs/>
              </w:rPr>
            </w:pPr>
            <w:r w:rsidRPr="00517141">
              <w:rPr>
                <w:rFonts w:ascii="Times New Roman" w:hAnsi="Times New Roman"/>
                <w:bCs/>
              </w:rPr>
              <w:t>Возрастная группа занимающихся</w:t>
            </w:r>
          </w:p>
        </w:tc>
        <w:tc>
          <w:tcPr>
            <w:tcW w:w="6344" w:type="dxa"/>
            <w:gridSpan w:val="4"/>
            <w:shd w:val="clear" w:color="auto" w:fill="EEECE1"/>
          </w:tcPr>
          <w:p w:rsidR="00517141" w:rsidRPr="00517141" w:rsidRDefault="00517141" w:rsidP="00517141">
            <w:pPr>
              <w:spacing w:after="0" w:line="240" w:lineRule="auto"/>
              <w:jc w:val="center"/>
              <w:rPr>
                <w:rFonts w:ascii="Times New Roman" w:hAnsi="Times New Roman"/>
                <w:b/>
                <w:bCs/>
              </w:rPr>
            </w:pPr>
            <w:r w:rsidRPr="00517141">
              <w:rPr>
                <w:rFonts w:ascii="Times New Roman" w:hAnsi="Times New Roman"/>
                <w:bCs/>
              </w:rPr>
              <w:t>Элементы комплексной площадки</w:t>
            </w:r>
            <w:r w:rsidRPr="00517141">
              <w:rPr>
                <w:rFonts w:ascii="Times New Roman" w:hAnsi="Times New Roman"/>
                <w:bCs/>
                <w:vertAlign w:val="superscript"/>
              </w:rPr>
              <w:t>*</w:t>
            </w:r>
          </w:p>
        </w:tc>
      </w:tr>
      <w:tr w:rsidR="00517141" w:rsidRPr="00517141" w:rsidTr="00FB30FC">
        <w:tc>
          <w:tcPr>
            <w:tcW w:w="3227" w:type="dxa"/>
            <w:vMerge/>
            <w:shd w:val="clear" w:color="auto" w:fill="EEECE1"/>
          </w:tcPr>
          <w:p w:rsidR="00517141" w:rsidRPr="00517141" w:rsidRDefault="00517141" w:rsidP="00517141">
            <w:pPr>
              <w:spacing w:after="0" w:line="240" w:lineRule="auto"/>
              <w:jc w:val="both"/>
              <w:rPr>
                <w:rFonts w:ascii="Times New Roman" w:hAnsi="Times New Roman"/>
                <w:b/>
                <w:bCs/>
              </w:rPr>
            </w:pPr>
          </w:p>
        </w:tc>
        <w:tc>
          <w:tcPr>
            <w:tcW w:w="2551" w:type="dxa"/>
            <w:vMerge w:val="restart"/>
            <w:shd w:val="clear" w:color="auto" w:fill="EEECE1"/>
          </w:tcPr>
          <w:p w:rsidR="00517141" w:rsidRPr="00517141" w:rsidRDefault="00517141" w:rsidP="00517141">
            <w:pPr>
              <w:spacing w:after="0" w:line="240" w:lineRule="auto"/>
              <w:jc w:val="center"/>
              <w:rPr>
                <w:rFonts w:ascii="Times New Roman" w:hAnsi="Times New Roman"/>
                <w:b/>
                <w:bCs/>
              </w:rPr>
            </w:pPr>
            <w:r w:rsidRPr="00517141">
              <w:rPr>
                <w:rFonts w:ascii="Times New Roman" w:hAnsi="Times New Roman"/>
              </w:rPr>
              <w:t>площадка для подвижных игр и общеразвивающих упражнений, м</w:t>
            </w:r>
            <w:r w:rsidRPr="00517141">
              <w:rPr>
                <w:rFonts w:ascii="Times New Roman" w:hAnsi="Times New Roman"/>
                <w:vertAlign w:val="superscript"/>
              </w:rPr>
              <w:t>2</w:t>
            </w:r>
          </w:p>
        </w:tc>
        <w:tc>
          <w:tcPr>
            <w:tcW w:w="3793" w:type="dxa"/>
            <w:gridSpan w:val="3"/>
            <w:shd w:val="clear" w:color="auto" w:fill="EEECE1"/>
          </w:tcPr>
          <w:p w:rsidR="00517141" w:rsidRPr="00517141" w:rsidRDefault="00517141" w:rsidP="00517141">
            <w:pPr>
              <w:spacing w:after="0" w:line="240" w:lineRule="auto"/>
              <w:jc w:val="both"/>
              <w:rPr>
                <w:rFonts w:ascii="Times New Roman" w:hAnsi="Times New Roman"/>
                <w:b/>
                <w:bCs/>
              </w:rPr>
            </w:pPr>
            <w:r w:rsidRPr="00517141">
              <w:rPr>
                <w:rFonts w:ascii="Times New Roman" w:hAnsi="Times New Roman"/>
              </w:rPr>
              <w:t>Замкнутый контур беговой дорожки</w:t>
            </w:r>
          </w:p>
        </w:tc>
      </w:tr>
      <w:tr w:rsidR="00517141" w:rsidRPr="00517141" w:rsidTr="00FB30FC">
        <w:tc>
          <w:tcPr>
            <w:tcW w:w="3227" w:type="dxa"/>
            <w:vMerge/>
            <w:shd w:val="clear" w:color="auto" w:fill="EEECE1"/>
          </w:tcPr>
          <w:p w:rsidR="00517141" w:rsidRPr="00517141" w:rsidRDefault="00517141" w:rsidP="00517141">
            <w:pPr>
              <w:spacing w:after="0" w:line="240" w:lineRule="auto"/>
              <w:jc w:val="both"/>
              <w:rPr>
                <w:rFonts w:ascii="Times New Roman" w:hAnsi="Times New Roman"/>
                <w:b/>
                <w:bCs/>
              </w:rPr>
            </w:pPr>
          </w:p>
        </w:tc>
        <w:tc>
          <w:tcPr>
            <w:tcW w:w="2551" w:type="dxa"/>
            <w:vMerge/>
            <w:shd w:val="clear" w:color="auto" w:fill="EEECE1"/>
          </w:tcPr>
          <w:p w:rsidR="00517141" w:rsidRPr="00517141" w:rsidRDefault="00517141" w:rsidP="00517141">
            <w:pPr>
              <w:spacing w:after="0" w:line="240" w:lineRule="auto"/>
              <w:jc w:val="both"/>
              <w:rPr>
                <w:rFonts w:ascii="Times New Roman" w:hAnsi="Times New Roman"/>
                <w:b/>
                <w:bCs/>
              </w:rPr>
            </w:pPr>
          </w:p>
        </w:tc>
        <w:tc>
          <w:tcPr>
            <w:tcW w:w="2694" w:type="dxa"/>
            <w:gridSpan w:val="2"/>
            <w:shd w:val="clear" w:color="auto" w:fill="EEECE1"/>
          </w:tcPr>
          <w:p w:rsidR="00517141" w:rsidRPr="00517141" w:rsidRDefault="00517141" w:rsidP="00517141">
            <w:pPr>
              <w:spacing w:after="0" w:line="240" w:lineRule="auto"/>
              <w:jc w:val="center"/>
              <w:rPr>
                <w:rFonts w:ascii="Times New Roman" w:hAnsi="Times New Roman"/>
                <w:b/>
                <w:bCs/>
              </w:rPr>
            </w:pPr>
            <w:r w:rsidRPr="00517141">
              <w:rPr>
                <w:rFonts w:ascii="Times New Roman" w:hAnsi="Times New Roman"/>
              </w:rPr>
              <w:t>длина, м</w:t>
            </w:r>
          </w:p>
        </w:tc>
        <w:tc>
          <w:tcPr>
            <w:tcW w:w="1099" w:type="dxa"/>
            <w:vMerge w:val="restart"/>
            <w:shd w:val="clear" w:color="auto" w:fill="EEECE1"/>
          </w:tcPr>
          <w:p w:rsidR="00517141" w:rsidRPr="00517141" w:rsidRDefault="00517141" w:rsidP="00517141">
            <w:pPr>
              <w:spacing w:after="0" w:line="240" w:lineRule="auto"/>
              <w:jc w:val="center"/>
              <w:rPr>
                <w:rFonts w:ascii="Times New Roman" w:hAnsi="Times New Roman"/>
                <w:bCs/>
              </w:rPr>
            </w:pPr>
            <w:r w:rsidRPr="00517141">
              <w:rPr>
                <w:rFonts w:ascii="Times New Roman" w:hAnsi="Times New Roman"/>
                <w:bCs/>
              </w:rPr>
              <w:t>ширина,</w:t>
            </w:r>
          </w:p>
          <w:p w:rsidR="00517141" w:rsidRPr="00517141" w:rsidRDefault="00517141" w:rsidP="00517141">
            <w:pPr>
              <w:spacing w:after="0" w:line="240" w:lineRule="auto"/>
              <w:jc w:val="center"/>
              <w:rPr>
                <w:rFonts w:ascii="Times New Roman" w:hAnsi="Times New Roman"/>
                <w:bCs/>
              </w:rPr>
            </w:pPr>
            <w:r w:rsidRPr="00517141">
              <w:rPr>
                <w:rFonts w:ascii="Times New Roman" w:hAnsi="Times New Roman"/>
                <w:bCs/>
              </w:rPr>
              <w:t>м</w:t>
            </w:r>
          </w:p>
        </w:tc>
      </w:tr>
      <w:tr w:rsidR="00517141" w:rsidRPr="00517141" w:rsidTr="00FB30FC">
        <w:tc>
          <w:tcPr>
            <w:tcW w:w="3227" w:type="dxa"/>
            <w:vMerge/>
            <w:shd w:val="clear" w:color="auto" w:fill="EEECE1"/>
          </w:tcPr>
          <w:p w:rsidR="00517141" w:rsidRPr="00517141" w:rsidRDefault="00517141" w:rsidP="00517141">
            <w:pPr>
              <w:spacing w:after="0" w:line="240" w:lineRule="auto"/>
              <w:jc w:val="both"/>
              <w:rPr>
                <w:rFonts w:ascii="Times New Roman" w:hAnsi="Times New Roman"/>
                <w:b/>
                <w:bCs/>
              </w:rPr>
            </w:pPr>
          </w:p>
        </w:tc>
        <w:tc>
          <w:tcPr>
            <w:tcW w:w="2551" w:type="dxa"/>
            <w:vMerge/>
            <w:shd w:val="clear" w:color="auto" w:fill="EEECE1"/>
          </w:tcPr>
          <w:p w:rsidR="00517141" w:rsidRPr="00517141" w:rsidRDefault="00517141" w:rsidP="00517141">
            <w:pPr>
              <w:spacing w:after="0" w:line="240" w:lineRule="auto"/>
              <w:jc w:val="both"/>
              <w:rPr>
                <w:rFonts w:ascii="Times New Roman" w:hAnsi="Times New Roman"/>
                <w:b/>
                <w:bCs/>
              </w:rPr>
            </w:pPr>
          </w:p>
        </w:tc>
        <w:tc>
          <w:tcPr>
            <w:tcW w:w="851" w:type="dxa"/>
            <w:shd w:val="clear" w:color="auto" w:fill="EEECE1"/>
          </w:tcPr>
          <w:p w:rsidR="00517141" w:rsidRPr="00517141" w:rsidRDefault="00517141" w:rsidP="00517141">
            <w:pPr>
              <w:spacing w:after="0" w:line="240" w:lineRule="auto"/>
              <w:jc w:val="both"/>
              <w:rPr>
                <w:rFonts w:ascii="Times New Roman" w:hAnsi="Times New Roman"/>
                <w:b/>
                <w:bCs/>
              </w:rPr>
            </w:pPr>
            <w:r w:rsidRPr="00517141">
              <w:rPr>
                <w:rFonts w:ascii="Times New Roman" w:hAnsi="Times New Roman"/>
              </w:rPr>
              <w:t>общая</w:t>
            </w:r>
          </w:p>
        </w:tc>
        <w:tc>
          <w:tcPr>
            <w:tcW w:w="1843" w:type="dxa"/>
            <w:shd w:val="clear" w:color="auto" w:fill="EEECE1"/>
          </w:tcPr>
          <w:p w:rsidR="00517141" w:rsidRPr="00517141" w:rsidRDefault="00517141" w:rsidP="00517141">
            <w:pPr>
              <w:spacing w:after="0" w:line="240" w:lineRule="auto"/>
              <w:jc w:val="center"/>
              <w:rPr>
                <w:rFonts w:ascii="Times New Roman" w:hAnsi="Times New Roman"/>
                <w:bCs/>
              </w:rPr>
            </w:pPr>
            <w:r w:rsidRPr="00517141">
              <w:rPr>
                <w:rFonts w:ascii="Times New Roman" w:hAnsi="Times New Roman"/>
                <w:bCs/>
              </w:rPr>
              <w:t>в том числе прямого участка</w:t>
            </w:r>
          </w:p>
        </w:tc>
        <w:tc>
          <w:tcPr>
            <w:tcW w:w="1099" w:type="dxa"/>
            <w:vMerge/>
            <w:shd w:val="clear" w:color="auto" w:fill="EEECE1"/>
          </w:tcPr>
          <w:p w:rsidR="00517141" w:rsidRPr="00517141" w:rsidRDefault="00517141" w:rsidP="00517141">
            <w:pPr>
              <w:spacing w:after="0" w:line="240" w:lineRule="auto"/>
              <w:jc w:val="both"/>
              <w:rPr>
                <w:rFonts w:ascii="Times New Roman" w:hAnsi="Times New Roman"/>
                <w:b/>
                <w:bCs/>
              </w:rPr>
            </w:pPr>
          </w:p>
        </w:tc>
      </w:tr>
      <w:tr w:rsidR="00517141" w:rsidRPr="00517141" w:rsidTr="00FB30FC">
        <w:tc>
          <w:tcPr>
            <w:tcW w:w="9571" w:type="dxa"/>
            <w:gridSpan w:val="5"/>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Комплексные физкультурно-игровые площадки</w:t>
            </w:r>
          </w:p>
        </w:tc>
      </w:tr>
      <w:tr w:rsidR="00517141" w:rsidRPr="00517141" w:rsidTr="00FB30FC">
        <w:tc>
          <w:tcPr>
            <w:tcW w:w="3227"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дети от 7 до 10 лет</w:t>
            </w:r>
          </w:p>
        </w:tc>
        <w:tc>
          <w:tcPr>
            <w:tcW w:w="25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50</w:t>
            </w:r>
          </w:p>
        </w:tc>
        <w:tc>
          <w:tcPr>
            <w:tcW w:w="8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60</w:t>
            </w:r>
          </w:p>
        </w:tc>
        <w:tc>
          <w:tcPr>
            <w:tcW w:w="184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не менее 15</w:t>
            </w:r>
          </w:p>
        </w:tc>
        <w:tc>
          <w:tcPr>
            <w:tcW w:w="1099"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1,2</w:t>
            </w:r>
          </w:p>
        </w:tc>
      </w:tr>
      <w:tr w:rsidR="00517141" w:rsidRPr="00517141" w:rsidTr="00FB30FC">
        <w:tc>
          <w:tcPr>
            <w:tcW w:w="3227"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дети старше 10 до 14 лет</w:t>
            </w:r>
          </w:p>
        </w:tc>
        <w:tc>
          <w:tcPr>
            <w:tcW w:w="25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100</w:t>
            </w:r>
          </w:p>
        </w:tc>
        <w:tc>
          <w:tcPr>
            <w:tcW w:w="8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150</w:t>
            </w:r>
          </w:p>
        </w:tc>
        <w:tc>
          <w:tcPr>
            <w:tcW w:w="184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не менее 30</w:t>
            </w:r>
          </w:p>
        </w:tc>
        <w:tc>
          <w:tcPr>
            <w:tcW w:w="1099"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1,5</w:t>
            </w:r>
          </w:p>
        </w:tc>
      </w:tr>
      <w:tr w:rsidR="00517141" w:rsidRPr="00517141" w:rsidTr="00FB30FC">
        <w:tc>
          <w:tcPr>
            <w:tcW w:w="3227"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дети старше 14 лет и взрослые</w:t>
            </w:r>
          </w:p>
        </w:tc>
        <w:tc>
          <w:tcPr>
            <w:tcW w:w="25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250</w:t>
            </w:r>
          </w:p>
        </w:tc>
        <w:tc>
          <w:tcPr>
            <w:tcW w:w="851"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200</w:t>
            </w:r>
          </w:p>
        </w:tc>
        <w:tc>
          <w:tcPr>
            <w:tcW w:w="1843"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не менее 60</w:t>
            </w:r>
          </w:p>
        </w:tc>
        <w:tc>
          <w:tcPr>
            <w:tcW w:w="1099"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w:t>
            </w:r>
          </w:p>
        </w:tc>
      </w:tr>
    </w:tbl>
    <w:p w:rsidR="00517141" w:rsidRPr="00517141" w:rsidRDefault="00517141" w:rsidP="00517141">
      <w:pPr>
        <w:spacing w:after="0" w:line="240" w:lineRule="auto"/>
        <w:jc w:val="both"/>
        <w:rPr>
          <w:rFonts w:ascii="Times New Roman" w:hAnsi="Times New Roman"/>
          <w:b/>
          <w:bCs/>
          <w:sz w:val="8"/>
          <w:szCs w:val="8"/>
        </w:rPr>
      </w:pPr>
    </w:p>
    <w:p w:rsidR="00517141" w:rsidRPr="00517141" w:rsidRDefault="00517141" w:rsidP="00517141">
      <w:pPr>
        <w:spacing w:after="0" w:line="240" w:lineRule="auto"/>
        <w:rPr>
          <w:rFonts w:ascii="Times New Roman" w:hAnsi="Times New Roman"/>
          <w:b/>
          <w:sz w:val="20"/>
          <w:szCs w:val="20"/>
        </w:rPr>
      </w:pPr>
      <w:r w:rsidRPr="00517141">
        <w:rPr>
          <w:rFonts w:ascii="Times New Roman" w:hAnsi="Times New Roman"/>
          <w:b/>
          <w:sz w:val="20"/>
          <w:szCs w:val="20"/>
        </w:rPr>
        <w:t>Примечания:</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517141" w:rsidRPr="00517141" w:rsidRDefault="00517141" w:rsidP="00517141">
      <w:pPr>
        <w:spacing w:after="0" w:line="240" w:lineRule="auto"/>
        <w:rPr>
          <w:rFonts w:ascii="Times New Roman" w:hAnsi="Times New Roman"/>
          <w:sz w:val="8"/>
          <w:szCs w:val="8"/>
        </w:rPr>
      </w:pPr>
    </w:p>
    <w:p w:rsidR="00517141" w:rsidRPr="00517141" w:rsidRDefault="00517141" w:rsidP="00517141">
      <w:pPr>
        <w:spacing w:after="0" w:line="240" w:lineRule="auto"/>
        <w:rPr>
          <w:rFonts w:ascii="Times New Roman" w:hAnsi="Times New Roman"/>
          <w:b/>
          <w:bCs/>
          <w:i/>
          <w:sz w:val="16"/>
          <w:szCs w:val="16"/>
          <w:vertAlign w:val="superscript"/>
        </w:rPr>
      </w:pPr>
      <w:r w:rsidRPr="00517141">
        <w:rPr>
          <w:rFonts w:ascii="Times New Roman" w:hAnsi="Times New Roman"/>
          <w:bCs/>
          <w:i/>
          <w:sz w:val="24"/>
          <w:szCs w:val="24"/>
        </w:rPr>
        <w:t>Таблица 157.</w:t>
      </w:r>
      <w:r w:rsidRPr="00517141">
        <w:rPr>
          <w:rFonts w:ascii="Times New Roman" w:hAnsi="Times New Roman"/>
          <w:b/>
          <w:bCs/>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260"/>
        <w:gridCol w:w="2942"/>
      </w:tblGrid>
      <w:tr w:rsidR="00517141" w:rsidRPr="00517141" w:rsidTr="00FB30FC">
        <w:tc>
          <w:tcPr>
            <w:tcW w:w="3369" w:type="dxa"/>
            <w:vMerge w:val="restart"/>
            <w:shd w:val="clear" w:color="auto" w:fill="EEECE1"/>
          </w:tcPr>
          <w:p w:rsidR="00517141" w:rsidRPr="00517141" w:rsidRDefault="00517141" w:rsidP="00517141">
            <w:pPr>
              <w:spacing w:after="0" w:line="240" w:lineRule="auto"/>
              <w:jc w:val="center"/>
              <w:rPr>
                <w:rFonts w:ascii="Times New Roman" w:hAnsi="Times New Roman"/>
                <w:b/>
                <w:bCs/>
                <w:sz w:val="24"/>
                <w:szCs w:val="24"/>
              </w:rPr>
            </w:pPr>
            <w:r w:rsidRPr="00517141">
              <w:rPr>
                <w:rFonts w:ascii="Times New Roman" w:hAnsi="Times New Roman"/>
                <w:bCs/>
              </w:rPr>
              <w:t>Вид спорта</w:t>
            </w:r>
          </w:p>
        </w:tc>
        <w:tc>
          <w:tcPr>
            <w:tcW w:w="6202" w:type="dxa"/>
            <w:gridSpan w:val="2"/>
            <w:shd w:val="clear" w:color="auto" w:fill="EEECE1"/>
          </w:tcPr>
          <w:p w:rsidR="00517141" w:rsidRPr="00517141" w:rsidRDefault="00517141" w:rsidP="00517141">
            <w:pPr>
              <w:spacing w:after="0" w:line="240" w:lineRule="auto"/>
              <w:rPr>
                <w:rFonts w:ascii="Times New Roman" w:hAnsi="Times New Roman"/>
                <w:b/>
                <w:bCs/>
                <w:sz w:val="24"/>
                <w:szCs w:val="24"/>
              </w:rPr>
            </w:pPr>
            <w:r w:rsidRPr="00517141">
              <w:rPr>
                <w:rFonts w:ascii="Times New Roman" w:hAnsi="Times New Roman"/>
                <w:bCs/>
              </w:rPr>
              <w:t>Планировочные размеры (включая зону безопасности), м</w:t>
            </w:r>
          </w:p>
        </w:tc>
      </w:tr>
      <w:tr w:rsidR="00517141" w:rsidRPr="00517141" w:rsidTr="00FB30FC">
        <w:tc>
          <w:tcPr>
            <w:tcW w:w="3369" w:type="dxa"/>
            <w:vMerge/>
            <w:shd w:val="clear" w:color="auto" w:fill="EEECE1"/>
          </w:tcPr>
          <w:p w:rsidR="00517141" w:rsidRPr="00517141" w:rsidRDefault="00517141" w:rsidP="00517141">
            <w:pPr>
              <w:spacing w:after="0" w:line="240" w:lineRule="auto"/>
              <w:rPr>
                <w:rFonts w:ascii="Times New Roman" w:hAnsi="Times New Roman"/>
                <w:b/>
                <w:bCs/>
                <w:sz w:val="24"/>
                <w:szCs w:val="24"/>
              </w:rPr>
            </w:pPr>
          </w:p>
        </w:tc>
        <w:tc>
          <w:tcPr>
            <w:tcW w:w="3260" w:type="dxa"/>
            <w:shd w:val="clear" w:color="auto" w:fill="EEECE1"/>
          </w:tcPr>
          <w:p w:rsidR="00517141" w:rsidRPr="00517141" w:rsidRDefault="00517141" w:rsidP="00517141">
            <w:pPr>
              <w:spacing w:after="0" w:line="240" w:lineRule="auto"/>
              <w:jc w:val="center"/>
              <w:rPr>
                <w:rFonts w:ascii="Times New Roman" w:hAnsi="Times New Roman"/>
                <w:b/>
                <w:bCs/>
                <w:sz w:val="24"/>
                <w:szCs w:val="24"/>
              </w:rPr>
            </w:pPr>
            <w:r w:rsidRPr="00517141">
              <w:rPr>
                <w:rFonts w:ascii="Times New Roman" w:hAnsi="Times New Roman"/>
              </w:rPr>
              <w:t>длина</w:t>
            </w:r>
          </w:p>
        </w:tc>
        <w:tc>
          <w:tcPr>
            <w:tcW w:w="2942" w:type="dxa"/>
            <w:shd w:val="clear" w:color="auto" w:fill="EEECE1"/>
          </w:tcPr>
          <w:p w:rsidR="00517141" w:rsidRPr="00517141" w:rsidRDefault="00517141" w:rsidP="00517141">
            <w:pPr>
              <w:spacing w:after="0" w:line="240" w:lineRule="auto"/>
              <w:jc w:val="center"/>
              <w:rPr>
                <w:rFonts w:ascii="Times New Roman" w:hAnsi="Times New Roman"/>
                <w:b/>
                <w:bCs/>
                <w:sz w:val="24"/>
                <w:szCs w:val="24"/>
              </w:rPr>
            </w:pPr>
            <w:r w:rsidRPr="00517141">
              <w:rPr>
                <w:rFonts w:ascii="Times New Roman" w:hAnsi="Times New Roman"/>
              </w:rPr>
              <w:t>ширина</w:t>
            </w:r>
          </w:p>
        </w:tc>
      </w:tr>
      <w:tr w:rsidR="00517141" w:rsidRPr="00517141" w:rsidTr="00FB30FC">
        <w:tc>
          <w:tcPr>
            <w:tcW w:w="9571" w:type="dxa"/>
            <w:gridSpan w:val="3"/>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Площадки для пляжных игровых видов спорта</w:t>
            </w:r>
          </w:p>
        </w:tc>
      </w:tr>
      <w:tr w:rsidR="00517141" w:rsidRPr="00517141" w:rsidTr="00FB30FC">
        <w:tc>
          <w:tcPr>
            <w:tcW w:w="3369"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Пляжный футбол</w:t>
            </w:r>
          </w:p>
        </w:tc>
        <w:tc>
          <w:tcPr>
            <w:tcW w:w="3260"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30</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20</w:t>
            </w:r>
          </w:p>
        </w:tc>
      </w:tr>
      <w:tr w:rsidR="00517141" w:rsidRPr="00517141" w:rsidTr="00FB30FC">
        <w:tc>
          <w:tcPr>
            <w:tcW w:w="3369" w:type="dxa"/>
          </w:tcPr>
          <w:p w:rsidR="00517141" w:rsidRPr="00517141" w:rsidRDefault="00517141" w:rsidP="00517141">
            <w:pPr>
              <w:shd w:val="clear" w:color="auto" w:fill="FFFFFF"/>
              <w:spacing w:after="0" w:line="240" w:lineRule="auto"/>
              <w:textAlignment w:val="top"/>
              <w:rPr>
                <w:rFonts w:ascii="Times New Roman" w:hAnsi="Times New Roman"/>
              </w:rPr>
            </w:pPr>
            <w:r w:rsidRPr="00517141">
              <w:rPr>
                <w:rFonts w:ascii="Times New Roman" w:hAnsi="Times New Roman"/>
              </w:rPr>
              <w:t>Пляжный волейбол</w:t>
            </w:r>
          </w:p>
        </w:tc>
        <w:tc>
          <w:tcPr>
            <w:tcW w:w="3260"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24-26</w:t>
            </w:r>
          </w:p>
        </w:tc>
        <w:tc>
          <w:tcPr>
            <w:tcW w:w="2942" w:type="dxa"/>
          </w:tcPr>
          <w:p w:rsidR="00517141" w:rsidRPr="00517141" w:rsidRDefault="00517141" w:rsidP="00517141">
            <w:pPr>
              <w:shd w:val="clear" w:color="auto" w:fill="FFFFFF"/>
              <w:spacing w:after="0" w:line="240" w:lineRule="auto"/>
              <w:jc w:val="center"/>
              <w:textAlignment w:val="top"/>
              <w:rPr>
                <w:rFonts w:ascii="Times New Roman" w:hAnsi="Times New Roman"/>
              </w:rPr>
            </w:pPr>
            <w:r w:rsidRPr="00517141">
              <w:rPr>
                <w:rFonts w:ascii="Times New Roman" w:hAnsi="Times New Roman"/>
              </w:rPr>
              <w:t>14-18</w:t>
            </w:r>
          </w:p>
        </w:tc>
      </w:tr>
    </w:tbl>
    <w:p w:rsidR="00517141" w:rsidRPr="00517141" w:rsidRDefault="00517141" w:rsidP="00517141">
      <w:pPr>
        <w:widowControl w:val="0"/>
        <w:suppressAutoHyphens/>
        <w:spacing w:after="0" w:line="240" w:lineRule="auto"/>
        <w:contextualSpacing/>
        <w:jc w:val="both"/>
        <w:rPr>
          <w:rFonts w:ascii="Times New Roman" w:eastAsia="Calibri" w:hAnsi="Times New Roman"/>
          <w:b/>
          <w:color w:val="000000"/>
          <w:sz w:val="8"/>
          <w:szCs w:val="8"/>
          <w:lang w:eastAsia="en-US"/>
        </w:rPr>
      </w:pPr>
    </w:p>
    <w:p w:rsidR="00517141" w:rsidRPr="00517141" w:rsidRDefault="00517141" w:rsidP="00517141">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517141">
        <w:rPr>
          <w:rFonts w:ascii="Times New Roman" w:eastAsia="Calibri" w:hAnsi="Times New Roman"/>
          <w:b/>
          <w:color w:val="000000"/>
          <w:sz w:val="20"/>
          <w:szCs w:val="20"/>
          <w:lang w:eastAsia="en-US"/>
        </w:rPr>
        <w:t>Примечания:</w:t>
      </w:r>
    </w:p>
    <w:p w:rsidR="00517141" w:rsidRPr="00517141" w:rsidRDefault="00517141" w:rsidP="00517141">
      <w:pPr>
        <w:spacing w:after="0" w:line="240" w:lineRule="auto"/>
        <w:jc w:val="both"/>
        <w:rPr>
          <w:rFonts w:ascii="Times New Roman" w:hAnsi="Times New Roman"/>
          <w:sz w:val="20"/>
          <w:szCs w:val="20"/>
        </w:rPr>
      </w:pPr>
      <w:r w:rsidRPr="00517141">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517141" w:rsidRPr="00517141" w:rsidRDefault="00517141" w:rsidP="00517141">
      <w:pPr>
        <w:spacing w:after="0" w:line="240" w:lineRule="auto"/>
        <w:jc w:val="both"/>
        <w:rPr>
          <w:rFonts w:ascii="Times New Roman" w:hAnsi="Times New Roman"/>
          <w:spacing w:val="-2"/>
          <w:sz w:val="20"/>
          <w:szCs w:val="20"/>
        </w:rPr>
      </w:pPr>
      <w:r w:rsidRPr="00517141">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517141" w:rsidRDefault="00517141" w:rsidP="00517141">
      <w:pPr>
        <w:tabs>
          <w:tab w:val="left" w:pos="0"/>
          <w:tab w:val="left" w:pos="851"/>
          <w:tab w:val="left" w:pos="1134"/>
        </w:tabs>
        <w:spacing w:after="0" w:line="240" w:lineRule="auto"/>
        <w:ind w:firstLine="567"/>
        <w:contextualSpacing/>
        <w:jc w:val="both"/>
        <w:rPr>
          <w:rFonts w:ascii="Times New Roman" w:hAnsi="Times New Roman"/>
          <w:color w:val="000000"/>
          <w:sz w:val="24"/>
          <w:szCs w:val="24"/>
        </w:rPr>
      </w:pPr>
    </w:p>
    <w:p w:rsidR="00517141" w:rsidRDefault="00517141" w:rsidP="00517141">
      <w:pPr>
        <w:tabs>
          <w:tab w:val="left" w:pos="0"/>
          <w:tab w:val="left" w:pos="851"/>
          <w:tab w:val="left" w:pos="1134"/>
        </w:tabs>
        <w:spacing w:after="0" w:line="240" w:lineRule="auto"/>
        <w:ind w:firstLine="567"/>
        <w:contextualSpacing/>
        <w:jc w:val="both"/>
        <w:rPr>
          <w:rFonts w:ascii="Times New Roman" w:hAnsi="Times New Roman"/>
          <w:color w:val="000000"/>
          <w:sz w:val="24"/>
          <w:szCs w:val="24"/>
        </w:rPr>
      </w:pPr>
    </w:p>
    <w:p w:rsidR="00D064D1" w:rsidRPr="00D064D1" w:rsidRDefault="00492D40" w:rsidP="00B0484F">
      <w:pPr>
        <w:shd w:val="clear" w:color="auto" w:fill="EEECE1" w:themeFill="background2"/>
        <w:rPr>
          <w:rFonts w:ascii="Arial Narrow" w:hAnsi="Arial Narrow"/>
          <w:b/>
          <w:sz w:val="32"/>
          <w:szCs w:val="32"/>
        </w:rPr>
      </w:pPr>
      <w:r>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6.6.1.1. Здания дошкольных образовательных учреждений </w:t>
      </w:r>
      <w:r w:rsidRPr="00661979">
        <w:rPr>
          <w:rFonts w:ascii="Times New Roman" w:hAnsi="Times New Roman"/>
          <w:sz w:val="24"/>
          <w:szCs w:val="24"/>
        </w:rPr>
        <w:t xml:space="preserve">(ДОУ) </w:t>
      </w:r>
      <w:r w:rsidRPr="00661979">
        <w:rPr>
          <w:rFonts w:ascii="Times New Roman" w:hAnsi="Times New Roman"/>
          <w:color w:val="000000"/>
          <w:sz w:val="24"/>
          <w:szCs w:val="24"/>
        </w:rPr>
        <w:t xml:space="preserve">размещаются на внутриквартальных территориях жилых микрорайонов, за пределами санитарно-защитных зон предприятий, сооружений и иных объектов.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6.6.1.2. </w:t>
      </w:r>
      <w:r w:rsidRPr="00661979">
        <w:rPr>
          <w:rFonts w:ascii="Times New Roman" w:hAnsi="Times New Roman"/>
          <w:sz w:val="24"/>
          <w:szCs w:val="24"/>
        </w:rPr>
        <w:t>Дошкольные образовательные учреждения следует размещать в микрорайонах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6.6.1.3. </w:t>
      </w:r>
      <w:r w:rsidRPr="00661979">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6.6.1.4. </w:t>
      </w:r>
      <w:r w:rsidRPr="00661979">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6.6.1.5. </w:t>
      </w:r>
      <w:r w:rsidRPr="00661979">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6.6.1.6. </w:t>
      </w:r>
      <w:r w:rsidRPr="00661979">
        <w:rPr>
          <w:rFonts w:ascii="Times New Roman" w:hAnsi="Times New Roman"/>
          <w:sz w:val="24"/>
          <w:szCs w:val="24"/>
        </w:rPr>
        <w:t xml:space="preserve">Зона застройки включает основное здание ДОУ, которое размещают в границах участка.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6.6.1.7. </w:t>
      </w:r>
      <w:r w:rsidRPr="00661979">
        <w:rPr>
          <w:rFonts w:ascii="Times New Roman" w:hAnsi="Times New Roman"/>
          <w:sz w:val="24"/>
          <w:szCs w:val="24"/>
        </w:rPr>
        <w:t xml:space="preserve">При проектировании ДОУ их вместимость не должна превышать 350 мест.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6.6.1.8. </w:t>
      </w:r>
      <w:r w:rsidRPr="00661979">
        <w:rPr>
          <w:rFonts w:ascii="Times New Roman" w:hAnsi="Times New Roman"/>
          <w:sz w:val="24"/>
          <w:szCs w:val="24"/>
        </w:rPr>
        <w:t>Здания ДОУ проектируются отдельно стоящими. Здание ДОУ должно быть отгорожено от жилого здания капитальной стеной. Вместимость ДОУ, пристроенных к торцам жилых домов и встроенных в жилые дома, не должна превышать 140 мест. Этажность зданий ДОУ не должна превышать 2 этажей.</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6.6.1.9. </w:t>
      </w:r>
      <w:r w:rsidRPr="00661979">
        <w:rPr>
          <w:rFonts w:ascii="Times New Roman" w:hAnsi="Times New Roman"/>
          <w:sz w:val="24"/>
          <w:szCs w:val="24"/>
        </w:rPr>
        <w:t xml:space="preserve">Зона игровой территории включает в себя: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общую физкультурную площадку.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6.6.1.10. </w:t>
      </w:r>
      <w:r w:rsidRPr="00661979">
        <w:rPr>
          <w:rFonts w:ascii="Times New Roman" w:hAnsi="Times New Roman"/>
          <w:sz w:val="24"/>
          <w:szCs w:val="24"/>
        </w:rPr>
        <w:t xml:space="preserve">Групповые площадки соединяют кольцевой дорожкой шириной 1,5 м по периметру участка.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6.6.1.11. </w:t>
      </w:r>
      <w:r w:rsidRPr="00661979">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6.6.1.12. </w:t>
      </w:r>
      <w:r w:rsidRPr="00661979">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6.6.1.13. </w:t>
      </w:r>
      <w:r w:rsidRPr="00661979">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6.6.1.14. </w:t>
      </w:r>
      <w:r w:rsidRPr="00661979">
        <w:rPr>
          <w:rFonts w:ascii="Times New Roman" w:hAnsi="Times New Roman"/>
          <w:sz w:val="24"/>
          <w:szCs w:val="24"/>
        </w:rPr>
        <w:t xml:space="preserve">На территории хозяйственной зоны могут размещаться: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площадки для огорода, ягодника, фруктового сада;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места для сушки белья, чистки ковровых изделий.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6.6.1.15. </w:t>
      </w:r>
      <w:r w:rsidRPr="00661979">
        <w:rPr>
          <w:rFonts w:ascii="Times New Roman" w:hAnsi="Times New Roman"/>
          <w:sz w:val="24"/>
          <w:szCs w:val="24"/>
        </w:rPr>
        <w:t xml:space="preserve">Площадь озеленения территории ДОУ должна составлять не менее 50 % </w:t>
      </w:r>
      <w:r w:rsidRPr="00661979">
        <w:rPr>
          <w:rFonts w:ascii="Times New Roman" w:hAnsi="Times New Roman"/>
          <w:color w:val="000000"/>
          <w:sz w:val="24"/>
          <w:szCs w:val="24"/>
        </w:rPr>
        <w:t>площади территории, свободной от застройки.</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3 - между групповыми, групповой и физкультурной площадками;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6 - между групповой и хозяйственной, общей физкультурной и хозяйственной площадками;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2 - между ограждением участка и групповыми или общей физкультурными площадками.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6.6.1.16. </w:t>
      </w:r>
      <w:r w:rsidRPr="00661979">
        <w:rPr>
          <w:rFonts w:ascii="Times New Roman" w:hAnsi="Times New Roman"/>
          <w:sz w:val="24"/>
          <w:szCs w:val="24"/>
        </w:rPr>
        <w:t xml:space="preserve">Групповые площадки должны быть ограждены кустарником.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Деревья размещаются на расстоянии не менее 15 м, кустарники - 5 м от здания ДОУ.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6.6.1.17. </w:t>
      </w:r>
      <w:r w:rsidRPr="00661979">
        <w:rPr>
          <w:rFonts w:ascii="Times New Roman" w:hAnsi="Times New Roman"/>
          <w:sz w:val="24"/>
          <w:szCs w:val="24"/>
        </w:rPr>
        <w:t xml:space="preserve">Водоснабжение, канализация и теплоснабжение в ДОУ должны быть централизованными.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Допускается применение автономного или газового отопления.</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6.6.1.18. 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6.6.1.19. Территория </w:t>
      </w:r>
      <w:r w:rsidRPr="00661979">
        <w:rPr>
          <w:rFonts w:ascii="Times New Roman" w:hAnsi="Times New Roman"/>
          <w:sz w:val="24"/>
          <w:szCs w:val="24"/>
        </w:rPr>
        <w:t>дошкольного образовательного учреждения</w:t>
      </w:r>
      <w:r w:rsidRPr="00661979">
        <w:rPr>
          <w:rFonts w:ascii="Times New Roman" w:hAnsi="Times New Roman"/>
          <w:color w:val="000000"/>
          <w:sz w:val="24"/>
          <w:szCs w:val="24"/>
        </w:rPr>
        <w:t xml:space="preserve"> должна иметь наружное электрическое освещение.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6.6.1.20. 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6.6.1.21. </w:t>
      </w:r>
      <w:r w:rsidRPr="00661979">
        <w:rPr>
          <w:rFonts w:ascii="Times New Roman" w:hAnsi="Times New Roman"/>
          <w:sz w:val="24"/>
          <w:szCs w:val="24"/>
        </w:rPr>
        <w:t>Въезды и входы на территорию дошкольного образовательного учреждения, проезды, дорожки к хозяйственным постройкам, к контейнерной площадке для сбора мусора покрываются асфальтом, бетоном или другим твердым покрытием</w:t>
      </w:r>
      <w:r w:rsidRPr="00661979">
        <w:rPr>
          <w:rFonts w:ascii="Times New Roman" w:hAnsi="Times New Roman"/>
          <w:color w:val="000000"/>
          <w:sz w:val="24"/>
          <w:szCs w:val="24"/>
        </w:rPr>
        <w:t>.</w:t>
      </w:r>
    </w:p>
    <w:p w:rsidR="00661979" w:rsidRPr="00661979" w:rsidRDefault="00661979" w:rsidP="00661979">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661979">
        <w:rPr>
          <w:rFonts w:ascii="Times New Roman" w:hAnsi="Times New Roman"/>
          <w:color w:val="000000"/>
          <w:sz w:val="24"/>
          <w:szCs w:val="24"/>
        </w:rPr>
        <w:t xml:space="preserve">6.6.1.22. 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661979" w:rsidRPr="00661979" w:rsidRDefault="00661979" w:rsidP="00661979">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661979">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661979" w:rsidRPr="00661979" w:rsidRDefault="00661979" w:rsidP="00661979">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661979">
        <w:rPr>
          <w:rFonts w:ascii="Times New Roman" w:hAnsi="Times New Roman"/>
          <w:color w:val="000000"/>
          <w:sz w:val="24"/>
          <w:szCs w:val="24"/>
        </w:rPr>
        <w:t xml:space="preserve">6.6.1.23. Уровень обеспеченности детскими дошкольными учреждениями и размер их земельного участка принимается в соответствии с </w:t>
      </w:r>
      <w:r w:rsidRPr="00661979">
        <w:rPr>
          <w:rFonts w:ascii="Times New Roman" w:hAnsi="Times New Roman"/>
          <w:i/>
          <w:color w:val="000000"/>
          <w:sz w:val="24"/>
          <w:szCs w:val="24"/>
        </w:rPr>
        <w:t>табл.158</w:t>
      </w:r>
      <w:r w:rsidRPr="00661979">
        <w:rPr>
          <w:rFonts w:ascii="Times New Roman" w:hAnsi="Times New Roman"/>
          <w:color w:val="000000"/>
          <w:sz w:val="24"/>
          <w:szCs w:val="24"/>
        </w:rPr>
        <w:t>.</w:t>
      </w:r>
    </w:p>
    <w:p w:rsidR="00661979" w:rsidRPr="00661979" w:rsidRDefault="00661979" w:rsidP="00661979">
      <w:pPr>
        <w:suppressAutoHyphens/>
        <w:autoSpaceDE w:val="0"/>
        <w:autoSpaceDN w:val="0"/>
        <w:adjustRightInd w:val="0"/>
        <w:spacing w:after="0" w:line="240" w:lineRule="auto"/>
        <w:jc w:val="both"/>
        <w:rPr>
          <w:rFonts w:ascii="Times New Roman" w:hAnsi="Times New Roman"/>
          <w:color w:val="000000"/>
          <w:sz w:val="8"/>
          <w:szCs w:val="8"/>
        </w:rPr>
      </w:pPr>
    </w:p>
    <w:p w:rsidR="00661979" w:rsidRPr="00661979" w:rsidRDefault="00661979" w:rsidP="00661979">
      <w:pPr>
        <w:tabs>
          <w:tab w:val="left" w:pos="0"/>
        </w:tabs>
        <w:spacing w:after="0" w:line="240" w:lineRule="auto"/>
        <w:contextualSpacing/>
        <w:jc w:val="both"/>
        <w:rPr>
          <w:rFonts w:ascii="Times New Roman" w:hAnsi="Times New Roman"/>
          <w:b/>
          <w:i/>
          <w:sz w:val="24"/>
          <w:szCs w:val="24"/>
          <w:lang w:val="x-none"/>
        </w:rPr>
      </w:pPr>
      <w:r w:rsidRPr="00661979">
        <w:rPr>
          <w:rFonts w:ascii="Times New Roman" w:hAnsi="Times New Roman"/>
          <w:i/>
          <w:sz w:val="24"/>
          <w:szCs w:val="24"/>
          <w:lang w:val="x-none"/>
        </w:rPr>
        <w:t>Таблица 1</w:t>
      </w:r>
      <w:r w:rsidRPr="00661979">
        <w:rPr>
          <w:rFonts w:ascii="Times New Roman" w:hAnsi="Times New Roman"/>
          <w:i/>
          <w:sz w:val="24"/>
          <w:szCs w:val="24"/>
        </w:rPr>
        <w:t>58</w:t>
      </w:r>
      <w:r w:rsidRPr="00661979">
        <w:rPr>
          <w:rFonts w:ascii="Times New Roman" w:hAnsi="Times New Roman"/>
          <w:i/>
          <w:sz w:val="24"/>
          <w:szCs w:val="24"/>
          <w:lang w:val="x-none"/>
        </w:rPr>
        <w:t>.</w:t>
      </w:r>
      <w:r w:rsidRPr="00661979">
        <w:rPr>
          <w:rFonts w:ascii="Times New Roman" w:hAnsi="Times New Roman"/>
          <w:b/>
          <w:i/>
          <w:color w:val="000000"/>
          <w:sz w:val="24"/>
          <w:szCs w:val="24"/>
          <w:lang w:val="x-none"/>
        </w:rPr>
        <w:t xml:space="preserve"> </w:t>
      </w:r>
    </w:p>
    <w:p w:rsidR="00661979" w:rsidRPr="00661979" w:rsidRDefault="00661979" w:rsidP="00661979">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260"/>
      </w:tblGrid>
      <w:tr w:rsidR="00661979" w:rsidRPr="00661979" w:rsidTr="00FB30FC">
        <w:tc>
          <w:tcPr>
            <w:tcW w:w="609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 земельным участком, м</w:t>
            </w:r>
            <w:r w:rsidRPr="00661979">
              <w:rPr>
                <w:rFonts w:ascii="Times New Roman" w:hAnsi="Times New Roman"/>
                <w:vertAlign w:val="superscript"/>
              </w:rPr>
              <w:t>2</w:t>
            </w:r>
            <w:r w:rsidRPr="00661979">
              <w:rPr>
                <w:rFonts w:ascii="Times New Roman" w:hAnsi="Times New Roman"/>
              </w:rPr>
              <w:t>/ед.изм</w:t>
            </w:r>
          </w:p>
        </w:tc>
      </w:tr>
      <w:tr w:rsidR="00661979" w:rsidRPr="00661979" w:rsidTr="00FB30FC">
        <w:tc>
          <w:tcPr>
            <w:tcW w:w="9356" w:type="dxa"/>
            <w:gridSpan w:val="2"/>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 детскими дошкольными учреждениями и размер их земельного участка (кол. мест на 1000 жителей)</w:t>
            </w:r>
          </w:p>
        </w:tc>
      </w:tr>
      <w:tr w:rsidR="00661979" w:rsidRPr="00661979" w:rsidTr="00FB30FC">
        <w:tc>
          <w:tcPr>
            <w:tcW w:w="6096"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xml:space="preserve">Для отдельно стоящих зданий при вместимости </w:t>
            </w:r>
            <w:r w:rsidRPr="00661979">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40</w:t>
            </w:r>
          </w:p>
        </w:tc>
      </w:tr>
      <w:tr w:rsidR="00661979" w:rsidRPr="00661979" w:rsidTr="00FB30FC">
        <w:tc>
          <w:tcPr>
            <w:tcW w:w="6096"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35</w:t>
            </w:r>
          </w:p>
        </w:tc>
      </w:tr>
      <w:tr w:rsidR="00661979" w:rsidRPr="00661979" w:rsidTr="00FB30FC">
        <w:tc>
          <w:tcPr>
            <w:tcW w:w="6096"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29</w:t>
            </w:r>
          </w:p>
        </w:tc>
      </w:tr>
    </w:tbl>
    <w:p w:rsidR="00661979" w:rsidRPr="00661979" w:rsidRDefault="00661979" w:rsidP="00661979">
      <w:pPr>
        <w:spacing w:after="0" w:line="240" w:lineRule="auto"/>
        <w:rPr>
          <w:rFonts w:ascii="Times New Roman" w:hAnsi="Times New Roman"/>
          <w:b/>
          <w:sz w:val="8"/>
          <w:szCs w:val="8"/>
          <w:u w:val="single"/>
        </w:rPr>
      </w:pPr>
    </w:p>
    <w:p w:rsidR="00661979" w:rsidRPr="00661979" w:rsidRDefault="00661979" w:rsidP="00661979">
      <w:pPr>
        <w:spacing w:after="0" w:line="240" w:lineRule="auto"/>
        <w:rPr>
          <w:rFonts w:ascii="Times New Roman" w:hAnsi="Times New Roman"/>
          <w:b/>
          <w:sz w:val="20"/>
          <w:szCs w:val="20"/>
        </w:rPr>
      </w:pPr>
      <w:r w:rsidRPr="00661979">
        <w:rPr>
          <w:rFonts w:ascii="Times New Roman" w:hAnsi="Times New Roman"/>
          <w:b/>
          <w:sz w:val="20"/>
          <w:szCs w:val="20"/>
        </w:rPr>
        <w:t>Примечания:</w:t>
      </w:r>
    </w:p>
    <w:p w:rsidR="00661979" w:rsidRPr="00661979" w:rsidRDefault="00661979" w:rsidP="00661979">
      <w:pPr>
        <w:numPr>
          <w:ilvl w:val="0"/>
          <w:numId w:val="12"/>
        </w:numPr>
        <w:tabs>
          <w:tab w:val="left" w:pos="284"/>
        </w:tabs>
        <w:spacing w:after="0" w:line="240" w:lineRule="auto"/>
        <w:ind w:left="0" w:firstLine="0"/>
        <w:contextualSpacing/>
        <w:jc w:val="both"/>
        <w:rPr>
          <w:rFonts w:ascii="Times New Roman" w:hAnsi="Times New Roman"/>
          <w:spacing w:val="-4"/>
          <w:sz w:val="20"/>
          <w:szCs w:val="20"/>
          <w:lang w:val="x-none"/>
        </w:rPr>
      </w:pPr>
      <w:r w:rsidRPr="00661979">
        <w:rPr>
          <w:rFonts w:ascii="Times New Roman" w:hAnsi="Times New Roman"/>
          <w:spacing w:val="-4"/>
          <w:sz w:val="20"/>
          <w:szCs w:val="20"/>
          <w:lang w:val="x-none"/>
        </w:rPr>
        <w:t>Размер групповой площадки на 1 место следует принимать (не менее):</w:t>
      </w:r>
    </w:p>
    <w:p w:rsidR="00661979" w:rsidRPr="00661979" w:rsidRDefault="00661979" w:rsidP="00661979">
      <w:pPr>
        <w:numPr>
          <w:ilvl w:val="0"/>
          <w:numId w:val="12"/>
        </w:numPr>
        <w:tabs>
          <w:tab w:val="left" w:pos="284"/>
        </w:tabs>
        <w:spacing w:after="0" w:line="240" w:lineRule="auto"/>
        <w:ind w:left="0" w:firstLine="0"/>
        <w:contextualSpacing/>
        <w:jc w:val="both"/>
        <w:rPr>
          <w:rFonts w:ascii="Times New Roman" w:hAnsi="Times New Roman"/>
          <w:spacing w:val="-4"/>
          <w:sz w:val="20"/>
          <w:szCs w:val="20"/>
          <w:lang w:val="x-none"/>
        </w:rPr>
      </w:pPr>
      <w:r w:rsidRPr="00661979">
        <w:rPr>
          <w:rFonts w:ascii="Times New Roman" w:hAnsi="Times New Roman"/>
          <w:sz w:val="20"/>
          <w:szCs w:val="20"/>
          <w:lang w:val="x-none"/>
        </w:rPr>
        <w:t>Для детей ясельного возраста  –  7,2 м</w:t>
      </w:r>
      <w:r w:rsidRPr="00661979">
        <w:rPr>
          <w:rFonts w:ascii="Times New Roman" w:hAnsi="Times New Roman"/>
          <w:sz w:val="20"/>
          <w:szCs w:val="20"/>
          <w:vertAlign w:val="superscript"/>
          <w:lang w:val="x-none"/>
        </w:rPr>
        <w:t>2</w:t>
      </w:r>
      <w:r w:rsidRPr="00661979">
        <w:rPr>
          <w:rFonts w:ascii="Times New Roman" w:hAnsi="Times New Roman"/>
          <w:sz w:val="20"/>
          <w:szCs w:val="20"/>
          <w:lang w:val="x-none"/>
        </w:rPr>
        <w:t>;</w:t>
      </w:r>
    </w:p>
    <w:p w:rsidR="00661979" w:rsidRPr="00661979" w:rsidRDefault="00661979" w:rsidP="00661979">
      <w:pPr>
        <w:numPr>
          <w:ilvl w:val="0"/>
          <w:numId w:val="12"/>
        </w:numPr>
        <w:tabs>
          <w:tab w:val="left" w:pos="284"/>
        </w:tabs>
        <w:spacing w:after="0" w:line="240" w:lineRule="auto"/>
        <w:ind w:left="0" w:firstLine="0"/>
        <w:contextualSpacing/>
        <w:jc w:val="both"/>
        <w:rPr>
          <w:rFonts w:ascii="Times New Roman" w:hAnsi="Times New Roman"/>
          <w:spacing w:val="-4"/>
          <w:sz w:val="20"/>
          <w:szCs w:val="20"/>
          <w:lang w:val="x-none"/>
        </w:rPr>
      </w:pPr>
      <w:r w:rsidRPr="00661979">
        <w:rPr>
          <w:rFonts w:ascii="Times New Roman" w:hAnsi="Times New Roman"/>
          <w:sz w:val="20"/>
          <w:szCs w:val="20"/>
          <w:lang w:val="x-none"/>
        </w:rPr>
        <w:t>Для детей дошкольного возраста –  9,0 м</w:t>
      </w:r>
      <w:r w:rsidRPr="00661979">
        <w:rPr>
          <w:rFonts w:ascii="Times New Roman" w:hAnsi="Times New Roman"/>
          <w:sz w:val="20"/>
          <w:szCs w:val="20"/>
          <w:vertAlign w:val="superscript"/>
          <w:lang w:val="x-none"/>
        </w:rPr>
        <w:t>2</w:t>
      </w:r>
      <w:r w:rsidRPr="00661979">
        <w:rPr>
          <w:rFonts w:ascii="Times New Roman" w:hAnsi="Times New Roman"/>
          <w:sz w:val="20"/>
          <w:szCs w:val="20"/>
          <w:lang w:val="x-none"/>
        </w:rPr>
        <w:t>.</w:t>
      </w:r>
    </w:p>
    <w:p w:rsidR="00661979" w:rsidRPr="00661979" w:rsidRDefault="00661979" w:rsidP="00661979">
      <w:pPr>
        <w:numPr>
          <w:ilvl w:val="0"/>
          <w:numId w:val="12"/>
        </w:numPr>
        <w:tabs>
          <w:tab w:val="left" w:pos="284"/>
        </w:tabs>
        <w:spacing w:after="0" w:line="240" w:lineRule="auto"/>
        <w:ind w:left="0" w:firstLine="0"/>
        <w:contextualSpacing/>
        <w:jc w:val="both"/>
        <w:rPr>
          <w:rFonts w:ascii="Times New Roman" w:hAnsi="Times New Roman"/>
          <w:spacing w:val="-4"/>
          <w:sz w:val="20"/>
          <w:szCs w:val="20"/>
          <w:lang w:val="x-none"/>
        </w:rPr>
      </w:pPr>
      <w:r w:rsidRPr="00661979">
        <w:rPr>
          <w:rFonts w:ascii="Times New Roman" w:hAnsi="Times New Roman"/>
          <w:sz w:val="20"/>
          <w:szCs w:val="20"/>
          <w:lang w:val="x-none"/>
        </w:rPr>
        <w:t xml:space="preserve">При проектировании ДОУ их вместимость не должна превышать 350 мест </w:t>
      </w:r>
    </w:p>
    <w:p w:rsidR="00661979" w:rsidRPr="00661979" w:rsidRDefault="00661979" w:rsidP="00661979">
      <w:pPr>
        <w:numPr>
          <w:ilvl w:val="0"/>
          <w:numId w:val="12"/>
        </w:numPr>
        <w:tabs>
          <w:tab w:val="left" w:pos="284"/>
        </w:tabs>
        <w:spacing w:after="0" w:line="240" w:lineRule="auto"/>
        <w:ind w:left="0" w:firstLine="0"/>
        <w:contextualSpacing/>
        <w:jc w:val="both"/>
        <w:rPr>
          <w:rFonts w:ascii="Times New Roman" w:hAnsi="Times New Roman"/>
          <w:spacing w:val="-4"/>
          <w:sz w:val="20"/>
          <w:szCs w:val="20"/>
          <w:lang w:val="x-none"/>
        </w:rPr>
      </w:pPr>
      <w:r w:rsidRPr="00661979">
        <w:rPr>
          <w:rFonts w:ascii="Times New Roman" w:hAnsi="Times New Roman"/>
          <w:sz w:val="20"/>
          <w:szCs w:val="20"/>
          <w:lang w:val="x-none"/>
        </w:rPr>
        <w:t>Радиус обслуживания детскими дошкольными учреждениями территорий городских поселений– 500 м.</w:t>
      </w:r>
      <w:r w:rsidRPr="00661979">
        <w:rPr>
          <w:rFonts w:ascii="Times New Roman" w:hAnsi="Times New Roman"/>
          <w:sz w:val="24"/>
          <w:szCs w:val="24"/>
          <w:lang w:val="x-none"/>
        </w:rPr>
        <w:t xml:space="preserve"> У</w:t>
      </w:r>
      <w:r w:rsidRPr="00661979">
        <w:rPr>
          <w:rFonts w:ascii="Times New Roman" w:hAnsi="Times New Roman"/>
          <w:sz w:val="20"/>
          <w:szCs w:val="20"/>
          <w:lang w:val="x-none"/>
        </w:rPr>
        <w:t>казанный радиус обслуживания не распространяется на специализированные и оздоровительные детские дошкольные учреждения.</w:t>
      </w:r>
    </w:p>
    <w:p w:rsidR="00661979" w:rsidRPr="00661979" w:rsidRDefault="00661979" w:rsidP="00661979">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661979" w:rsidRPr="00661979" w:rsidRDefault="00661979" w:rsidP="00661979">
      <w:pPr>
        <w:widowControl w:val="0"/>
        <w:shd w:val="clear" w:color="auto" w:fill="EEECE1"/>
        <w:suppressAutoHyphens/>
        <w:spacing w:after="0" w:line="240" w:lineRule="auto"/>
        <w:jc w:val="both"/>
        <w:rPr>
          <w:rFonts w:ascii="Arial Narrow" w:hAnsi="Arial Narrow"/>
          <w:b/>
          <w:color w:val="000000"/>
          <w:sz w:val="28"/>
          <w:szCs w:val="28"/>
        </w:rPr>
      </w:pPr>
      <w:r w:rsidRPr="00661979">
        <w:rPr>
          <w:rFonts w:ascii="Arial Narrow" w:hAnsi="Arial Narrow"/>
          <w:b/>
          <w:color w:val="000000"/>
          <w:sz w:val="28"/>
          <w:szCs w:val="28"/>
        </w:rPr>
        <w:t xml:space="preserve">6.6.2. Общеобразовательные </w:t>
      </w:r>
      <w:r w:rsidRPr="00661979">
        <w:rPr>
          <w:rFonts w:ascii="Arial Narrow" w:hAnsi="Arial Narrow"/>
          <w:b/>
          <w:sz w:val="28"/>
          <w:szCs w:val="28"/>
        </w:rPr>
        <w:t>учреждения:</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6.6.2.1. Здания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6.6.2.2. </w:t>
      </w:r>
      <w:r w:rsidRPr="00661979">
        <w:rPr>
          <w:rFonts w:ascii="Times New Roman" w:hAnsi="Times New Roman"/>
          <w:sz w:val="24"/>
          <w:szCs w:val="24"/>
        </w:rPr>
        <w:t xml:space="preserve">Здания общеобразовательных учреждений допускается размещать: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6.6.2.3. </w:t>
      </w:r>
      <w:r w:rsidRPr="00661979">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6.6.2.4. Вновь строящиеся здания общеобразовательных организаций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6.6.2.5. 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6.6.2.6. </w:t>
      </w:r>
      <w:r w:rsidRPr="00661979">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для обучающихся I ступени обучения - 15 мин (в одну сторону),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для обучающихся II и III ступени - не более 50 мин (в одну сторону).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6.6.2.7. </w:t>
      </w:r>
      <w:r w:rsidRPr="00661979">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6.6.2.8. </w:t>
      </w:r>
      <w:r w:rsidRPr="00661979">
        <w:rPr>
          <w:rFonts w:ascii="Times New Roman" w:hAnsi="Times New Roman"/>
          <w:sz w:val="24"/>
          <w:szCs w:val="24"/>
        </w:rPr>
        <w:t xml:space="preserve">Этажность здания общеобразовательного учреждения не должна превышать 3 этажей.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6.6.2.9. </w:t>
      </w:r>
      <w:r w:rsidRPr="00661979">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6.6.2.10. </w:t>
      </w:r>
      <w:r w:rsidRPr="00661979">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6.6.2.11. </w:t>
      </w:r>
      <w:r w:rsidRPr="00661979">
        <w:rPr>
          <w:rFonts w:ascii="Times New Roman" w:hAnsi="Times New Roman"/>
          <w:sz w:val="24"/>
          <w:szCs w:val="24"/>
        </w:rPr>
        <w:t xml:space="preserve">На земельном участке выделяются следующие зоны: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учебно-опытная зона;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физкультурно-спортивная зона;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зона отдыха;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хозяйственная зона.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6.6.2.12. </w:t>
      </w:r>
      <w:r w:rsidRPr="00661979">
        <w:rPr>
          <w:rFonts w:ascii="Times New Roman" w:hAnsi="Times New Roman"/>
          <w:sz w:val="24"/>
          <w:szCs w:val="24"/>
        </w:rPr>
        <w:t xml:space="preserve">Площадь учебно-опытной зоны должна составлять не более 25 % площади участка.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В учебно-опытную зону рекомендуется включать: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отдел начальных классов,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отдел полевых и овощных культур,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отдел плодового сада и питомника,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отдел цветочно-декоративных растений,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отдел коллекционно-селекционной работы,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теплицу с зооуголком, парники,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географическую площадку,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 площадку для занятий биологией на воздухе (с навесом).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6.6.2.13. </w:t>
      </w:r>
      <w:r w:rsidRPr="00661979">
        <w:rPr>
          <w:rFonts w:ascii="Times New Roman" w:hAnsi="Times New Roman"/>
          <w:sz w:val="24"/>
          <w:szCs w:val="24"/>
        </w:rPr>
        <w:t xml:space="preserve">В городах 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6.6.2.14. </w:t>
      </w:r>
      <w:r w:rsidRPr="00661979">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При наличии ограждения высотой 3 м указанное расстояние может быть сокращено до 15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6.6.2.15. </w:t>
      </w:r>
      <w:r w:rsidRPr="00661979">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6.6.2.16. </w:t>
      </w:r>
      <w:r w:rsidRPr="00661979">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6.6.2.17. </w:t>
      </w:r>
      <w:r w:rsidRPr="00661979">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6.6.2.18. </w:t>
      </w:r>
      <w:r w:rsidRPr="00661979">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sz w:val="24"/>
          <w:szCs w:val="24"/>
        </w:rPr>
        <w:t xml:space="preserve">При отсутствии централизованной сети канализации в сельских поселениях и малых городских поселениях следует проектировать местные системы канализация с локальными очистными сооружениями.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6.6.2.19. </w:t>
      </w:r>
      <w:r w:rsidRPr="00661979">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6.6.2.20. </w:t>
      </w:r>
      <w:r w:rsidRPr="00661979">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661979" w:rsidRPr="00661979" w:rsidRDefault="00661979" w:rsidP="00661979">
      <w:pPr>
        <w:spacing w:after="0" w:line="240" w:lineRule="auto"/>
        <w:ind w:firstLine="567"/>
        <w:jc w:val="both"/>
        <w:rPr>
          <w:rFonts w:ascii="Times New Roman" w:hAnsi="Times New Roman"/>
          <w:b/>
          <w:sz w:val="24"/>
          <w:szCs w:val="24"/>
          <w:highlight w:val="yellow"/>
        </w:rPr>
      </w:pPr>
      <w:r w:rsidRPr="00661979">
        <w:rPr>
          <w:rFonts w:ascii="Times New Roman" w:hAnsi="Times New Roman"/>
          <w:color w:val="000000"/>
          <w:sz w:val="24"/>
          <w:szCs w:val="24"/>
        </w:rPr>
        <w:t xml:space="preserve">6.6.2.21. </w:t>
      </w:r>
      <w:r w:rsidRPr="00661979">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6.6.2.22. Вместимость вновь строящихся общеобразовательных организаций должна быть рассчитана для обучения только в одну смену.</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C0504D"/>
          <w:sz w:val="24"/>
          <w:szCs w:val="24"/>
        </w:rPr>
      </w:pPr>
      <w:r w:rsidRPr="00661979">
        <w:rPr>
          <w:rFonts w:ascii="Times New Roman" w:hAnsi="Times New Roman"/>
          <w:color w:val="000000"/>
          <w:sz w:val="24"/>
          <w:szCs w:val="24"/>
        </w:rPr>
        <w:t xml:space="preserve">6.6.2.23. Уровень обеспеченности общеобразовательными учреждениями и размер их земельного участка следует принимать по </w:t>
      </w:r>
      <w:r w:rsidRPr="00661979">
        <w:rPr>
          <w:rFonts w:ascii="Times New Roman" w:hAnsi="Times New Roman"/>
          <w:i/>
          <w:color w:val="000000"/>
          <w:sz w:val="24"/>
          <w:szCs w:val="24"/>
        </w:rPr>
        <w:t>табл.159.</w:t>
      </w:r>
    </w:p>
    <w:p w:rsidR="00661979" w:rsidRPr="00661979" w:rsidRDefault="00661979" w:rsidP="00661979">
      <w:pPr>
        <w:spacing w:after="0" w:line="240" w:lineRule="auto"/>
        <w:jc w:val="both"/>
        <w:rPr>
          <w:rFonts w:ascii="Times New Roman" w:hAnsi="Times New Roman"/>
          <w:color w:val="000000"/>
          <w:sz w:val="8"/>
          <w:szCs w:val="8"/>
        </w:rPr>
      </w:pPr>
    </w:p>
    <w:p w:rsidR="00661979" w:rsidRPr="00661979" w:rsidRDefault="00661979" w:rsidP="00661979">
      <w:pPr>
        <w:spacing w:after="0" w:line="240" w:lineRule="auto"/>
        <w:jc w:val="both"/>
        <w:rPr>
          <w:rFonts w:ascii="Times New Roman" w:hAnsi="Times New Roman"/>
          <w:b/>
          <w:i/>
          <w:sz w:val="24"/>
          <w:szCs w:val="24"/>
        </w:rPr>
      </w:pPr>
      <w:r w:rsidRPr="00661979">
        <w:rPr>
          <w:rFonts w:ascii="Times New Roman" w:hAnsi="Times New Roman"/>
          <w:i/>
          <w:sz w:val="24"/>
          <w:szCs w:val="24"/>
        </w:rPr>
        <w:t>Таблица 159.</w:t>
      </w:r>
      <w:r w:rsidRPr="00661979">
        <w:rPr>
          <w:rFonts w:ascii="Times New Roman" w:hAnsi="Times New Roman"/>
          <w:b/>
          <w:i/>
          <w:sz w:val="24"/>
          <w:szCs w:val="24"/>
        </w:rPr>
        <w:t xml:space="preserve"> </w:t>
      </w:r>
    </w:p>
    <w:p w:rsidR="00661979" w:rsidRPr="00661979" w:rsidRDefault="00661979" w:rsidP="00661979">
      <w:pPr>
        <w:tabs>
          <w:tab w:val="left" w:pos="567"/>
        </w:tabs>
        <w:spacing w:after="0" w:line="240" w:lineRule="auto"/>
        <w:rPr>
          <w:rFonts w:ascii="Times New Roman" w:hAnsi="Times New Roman"/>
          <w:color w:val="000000"/>
          <w:sz w:val="8"/>
          <w:szCs w:val="8"/>
        </w:rPr>
      </w:pPr>
      <w:r w:rsidRPr="00661979">
        <w:rPr>
          <w:rFonts w:ascii="Times New Roman" w:hAnsi="Times New Roman"/>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812"/>
      </w:tblGrid>
      <w:tr w:rsidR="00661979" w:rsidRPr="00661979" w:rsidTr="00FB30FC">
        <w:tc>
          <w:tcPr>
            <w:tcW w:w="354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Размер земельного участка</w:t>
            </w:r>
          </w:p>
        </w:tc>
      </w:tr>
      <w:tr w:rsidR="00661979" w:rsidRPr="00661979" w:rsidTr="00FB30FC">
        <w:tc>
          <w:tcPr>
            <w:tcW w:w="9356" w:type="dxa"/>
            <w:gridSpan w:val="2"/>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 общеобразовательными учреждениями и размер их земельного участка (кол. мест на 1 тыс. чел. – 99 места, в том числе, для 10-11 классов - 18 мест)</w:t>
            </w:r>
          </w:p>
        </w:tc>
      </w:tr>
      <w:tr w:rsidR="00661979" w:rsidRPr="00661979" w:rsidTr="00FB30FC">
        <w:tc>
          <w:tcPr>
            <w:tcW w:w="3544"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охвата</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школьников I - XI</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классов - 100%.</w:t>
            </w:r>
          </w:p>
          <w:p w:rsidR="00661979" w:rsidRPr="00661979" w:rsidRDefault="00661979" w:rsidP="00661979">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На одно место при вместимости учреждений:</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до 400 - 50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от 400 до 500 - 60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от 500 до 600 - 50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от 600 до 800 - 40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от 800 до 1100 - 33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от 1100 до 1500 - 17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(в условиях реконструкции возможно уменьшение на 20%)</w:t>
            </w:r>
          </w:p>
        </w:tc>
      </w:tr>
    </w:tbl>
    <w:p w:rsidR="00661979" w:rsidRPr="00661979" w:rsidRDefault="00661979" w:rsidP="00661979">
      <w:pPr>
        <w:spacing w:after="0" w:line="240" w:lineRule="auto"/>
        <w:jc w:val="both"/>
        <w:rPr>
          <w:rFonts w:ascii="Times New Roman" w:hAnsi="Times New Roman"/>
          <w:b/>
          <w:sz w:val="8"/>
          <w:szCs w:val="8"/>
        </w:rPr>
      </w:pPr>
    </w:p>
    <w:p w:rsidR="00661979" w:rsidRPr="00661979" w:rsidRDefault="00661979" w:rsidP="00661979">
      <w:pPr>
        <w:spacing w:after="0" w:line="240" w:lineRule="auto"/>
        <w:jc w:val="both"/>
        <w:rPr>
          <w:rFonts w:ascii="Times New Roman" w:hAnsi="Times New Roman"/>
          <w:b/>
          <w:sz w:val="20"/>
          <w:szCs w:val="20"/>
        </w:rPr>
      </w:pPr>
      <w:r w:rsidRPr="00661979">
        <w:rPr>
          <w:rFonts w:ascii="Times New Roman" w:hAnsi="Times New Roman"/>
          <w:b/>
          <w:sz w:val="20"/>
          <w:szCs w:val="20"/>
        </w:rPr>
        <w:t>Примечание:</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1. На земельном участке выделяются следующие зоны: учебно-опытная, физкультурно-спортивная, отдыха, хозяйственная.</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2. Спортивная зона школы может быть объединена с физкультурно-оздоровительным комплексом для населения ближайших кварталов.</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3. Радиус обслуживания общеобразовательными учреждениями территорий городских населенных пунктов – 750 м, для начальных классов - 500 м. Указанный радиус обслуживания не распространяется на специализированные общеобразовательные учреждения.</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4. 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населенных пунктах – не менее 10 м, до стен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661979" w:rsidRPr="00661979" w:rsidRDefault="00661979" w:rsidP="00661979">
      <w:pPr>
        <w:spacing w:after="0" w:line="240" w:lineRule="auto"/>
        <w:jc w:val="right"/>
        <w:rPr>
          <w:rFonts w:ascii="Times New Roman" w:hAnsi="Times New Roman"/>
          <w:sz w:val="8"/>
          <w:szCs w:val="8"/>
        </w:rPr>
      </w:pP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6.6.2.24. </w:t>
      </w:r>
      <w:r w:rsidRPr="00661979">
        <w:rPr>
          <w:rFonts w:ascii="Times New Roman" w:hAnsi="Times New Roman"/>
          <w:sz w:val="24"/>
          <w:szCs w:val="24"/>
        </w:rPr>
        <w:t xml:space="preserve">Уровень обеспеченности школами-интернатами и размер их земельного участка соответствует </w:t>
      </w:r>
      <w:r w:rsidRPr="00661979">
        <w:rPr>
          <w:rFonts w:ascii="Times New Roman" w:hAnsi="Times New Roman"/>
          <w:i/>
          <w:sz w:val="24"/>
          <w:szCs w:val="24"/>
        </w:rPr>
        <w:t>табл.160</w:t>
      </w:r>
      <w:r w:rsidRPr="00661979">
        <w:rPr>
          <w:rFonts w:ascii="Times New Roman" w:hAnsi="Times New Roman"/>
          <w:sz w:val="24"/>
          <w:szCs w:val="24"/>
        </w:rPr>
        <w:t>.</w:t>
      </w:r>
    </w:p>
    <w:p w:rsidR="00661979" w:rsidRPr="00661979" w:rsidRDefault="00661979" w:rsidP="00661979">
      <w:pPr>
        <w:spacing w:after="0" w:line="240" w:lineRule="auto"/>
        <w:jc w:val="both"/>
        <w:rPr>
          <w:rFonts w:ascii="Times New Roman" w:hAnsi="Times New Roman"/>
          <w:b/>
          <w:i/>
          <w:sz w:val="24"/>
          <w:szCs w:val="24"/>
        </w:rPr>
      </w:pPr>
      <w:r w:rsidRPr="00661979">
        <w:rPr>
          <w:rFonts w:ascii="Times New Roman" w:hAnsi="Times New Roman"/>
          <w:i/>
          <w:sz w:val="24"/>
          <w:szCs w:val="24"/>
        </w:rPr>
        <w:t>Таблица 160.</w:t>
      </w:r>
      <w:r w:rsidRPr="00661979">
        <w:rPr>
          <w:rFonts w:ascii="Times New Roman" w:hAnsi="Times New Roman"/>
          <w:b/>
          <w:i/>
          <w:sz w:val="24"/>
          <w:szCs w:val="24"/>
        </w:rPr>
        <w:t xml:space="preserve"> </w:t>
      </w:r>
    </w:p>
    <w:p w:rsidR="00661979" w:rsidRPr="00661979" w:rsidRDefault="00661979" w:rsidP="00661979">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3420"/>
        <w:gridCol w:w="3596"/>
      </w:tblGrid>
      <w:tr w:rsidR="00661979" w:rsidRPr="00661979" w:rsidTr="00FB30FC">
        <w:tc>
          <w:tcPr>
            <w:tcW w:w="234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Примечание</w:t>
            </w:r>
          </w:p>
        </w:tc>
      </w:tr>
      <w:tr w:rsidR="00661979" w:rsidRPr="00661979" w:rsidTr="00FB30FC">
        <w:trPr>
          <w:trHeight w:val="319"/>
        </w:trPr>
        <w:tc>
          <w:tcPr>
            <w:tcW w:w="9357" w:type="dxa"/>
            <w:gridSpan w:val="3"/>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 школами-интернатами и размер их земельного участка</w:t>
            </w:r>
          </w:p>
        </w:tc>
      </w:tr>
      <w:tr w:rsidR="00661979" w:rsidRPr="00661979" w:rsidTr="00FB30FC">
        <w:tc>
          <w:tcPr>
            <w:tcW w:w="2341"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На одно место при вместимости учреждений:</w:t>
            </w:r>
          </w:p>
          <w:p w:rsidR="00661979" w:rsidRPr="00661979" w:rsidRDefault="00661979" w:rsidP="00661979">
            <w:pPr>
              <w:tabs>
                <w:tab w:val="right" w:pos="4464"/>
              </w:tabs>
              <w:spacing w:after="0" w:line="240" w:lineRule="auto"/>
              <w:jc w:val="center"/>
              <w:rPr>
                <w:rFonts w:ascii="Times New Roman" w:hAnsi="Times New Roman"/>
              </w:rPr>
            </w:pPr>
            <w:r w:rsidRPr="00661979">
              <w:rPr>
                <w:rFonts w:ascii="Times New Roman" w:hAnsi="Times New Roman"/>
              </w:rPr>
              <w:t>до 200 до 300 - 70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св. 300 до 500 – 65 м</w:t>
            </w:r>
            <w:r w:rsidRPr="00661979">
              <w:rPr>
                <w:rFonts w:ascii="Times New Roman" w:hAnsi="Times New Roman"/>
                <w:vertAlign w:val="superscript"/>
              </w:rPr>
              <w:t>2</w:t>
            </w:r>
            <w:r w:rsidRPr="00661979">
              <w:rPr>
                <w:rFonts w:ascii="Times New Roman" w:hAnsi="Times New Roman"/>
              </w:rPr>
              <w:t>;</w:t>
            </w:r>
          </w:p>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св. 500 и более – 45 м</w:t>
            </w:r>
            <w:r w:rsidRPr="00661979">
              <w:rPr>
                <w:rFonts w:ascii="Times New Roman" w:hAnsi="Times New Roman"/>
                <w:vertAlign w:val="superscript"/>
              </w:rPr>
              <w:t>2</w:t>
            </w:r>
            <w:r w:rsidRPr="00661979">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661979" w:rsidRPr="00661979" w:rsidRDefault="00661979" w:rsidP="00661979">
      <w:pPr>
        <w:spacing w:after="0" w:line="240" w:lineRule="auto"/>
        <w:ind w:firstLine="567"/>
        <w:jc w:val="both"/>
        <w:rPr>
          <w:rFonts w:ascii="Times New Roman" w:hAnsi="Times New Roman"/>
          <w:sz w:val="8"/>
          <w:szCs w:val="8"/>
        </w:rPr>
      </w:pPr>
    </w:p>
    <w:p w:rsidR="00661979" w:rsidRPr="00661979" w:rsidRDefault="00661979" w:rsidP="00661979">
      <w:pPr>
        <w:spacing w:after="0" w:line="240" w:lineRule="auto"/>
        <w:ind w:firstLine="567"/>
        <w:jc w:val="both"/>
        <w:rPr>
          <w:rFonts w:ascii="Times New Roman" w:hAnsi="Times New Roman"/>
          <w:sz w:val="24"/>
          <w:szCs w:val="24"/>
        </w:rPr>
      </w:pPr>
      <w:r w:rsidRPr="00661979">
        <w:rPr>
          <w:rFonts w:ascii="Times New Roman" w:hAnsi="Times New Roman"/>
          <w:color w:val="000000"/>
          <w:sz w:val="24"/>
          <w:szCs w:val="24"/>
        </w:rPr>
        <w:t xml:space="preserve">6.6.2.25. </w:t>
      </w:r>
      <w:r w:rsidRPr="00661979">
        <w:rPr>
          <w:rFonts w:ascii="Times New Roman" w:hAnsi="Times New Roman"/>
          <w:sz w:val="24"/>
          <w:szCs w:val="24"/>
        </w:rPr>
        <w:t xml:space="preserve">Уровень обеспеченности объектами для организации детей в каникулярное время рекомендуется в соответствии с </w:t>
      </w:r>
      <w:r w:rsidRPr="00661979">
        <w:rPr>
          <w:rFonts w:ascii="Times New Roman" w:hAnsi="Times New Roman"/>
          <w:i/>
          <w:sz w:val="24"/>
          <w:szCs w:val="24"/>
        </w:rPr>
        <w:t>табл.161</w:t>
      </w:r>
      <w:r w:rsidRPr="00661979">
        <w:rPr>
          <w:rFonts w:ascii="Times New Roman" w:hAnsi="Times New Roman"/>
          <w:sz w:val="24"/>
          <w:szCs w:val="24"/>
        </w:rPr>
        <w:t>.</w:t>
      </w:r>
    </w:p>
    <w:p w:rsidR="00661979" w:rsidRPr="00661979" w:rsidRDefault="00661979" w:rsidP="00661979">
      <w:pPr>
        <w:tabs>
          <w:tab w:val="left" w:pos="993"/>
        </w:tabs>
        <w:autoSpaceDE w:val="0"/>
        <w:autoSpaceDN w:val="0"/>
        <w:adjustRightInd w:val="0"/>
        <w:spacing w:after="0" w:line="240" w:lineRule="auto"/>
        <w:jc w:val="both"/>
        <w:rPr>
          <w:rFonts w:ascii="Times New Roman" w:hAnsi="Times New Roman"/>
          <w:color w:val="000000"/>
          <w:sz w:val="8"/>
          <w:szCs w:val="8"/>
        </w:rPr>
      </w:pPr>
    </w:p>
    <w:p w:rsidR="00661979" w:rsidRPr="00661979" w:rsidRDefault="00661979" w:rsidP="00661979">
      <w:pPr>
        <w:autoSpaceDE w:val="0"/>
        <w:autoSpaceDN w:val="0"/>
        <w:adjustRightInd w:val="0"/>
        <w:spacing w:after="0" w:line="240" w:lineRule="auto"/>
        <w:jc w:val="both"/>
        <w:rPr>
          <w:rFonts w:ascii="Times New Roman" w:hAnsi="Times New Roman"/>
          <w:b/>
          <w:i/>
          <w:color w:val="000000"/>
          <w:sz w:val="24"/>
          <w:szCs w:val="24"/>
        </w:rPr>
      </w:pPr>
      <w:r w:rsidRPr="00661979">
        <w:rPr>
          <w:rFonts w:ascii="Times New Roman" w:hAnsi="Times New Roman"/>
          <w:i/>
          <w:sz w:val="24"/>
          <w:szCs w:val="24"/>
        </w:rPr>
        <w:t>Таблица 161.</w:t>
      </w:r>
      <w:r w:rsidRPr="00661979">
        <w:rPr>
          <w:rFonts w:ascii="Times New Roman" w:hAnsi="Times New Roman"/>
          <w:b/>
          <w:i/>
          <w:color w:val="000000"/>
          <w:sz w:val="24"/>
          <w:szCs w:val="24"/>
        </w:rPr>
        <w:t xml:space="preserve"> </w:t>
      </w:r>
    </w:p>
    <w:p w:rsidR="00661979" w:rsidRPr="00661979" w:rsidRDefault="00661979" w:rsidP="00661979">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4"/>
        <w:gridCol w:w="1413"/>
        <w:gridCol w:w="2003"/>
        <w:gridCol w:w="1866"/>
      </w:tblGrid>
      <w:tr w:rsidR="00661979" w:rsidRPr="00661979" w:rsidTr="00FB30FC">
        <w:tc>
          <w:tcPr>
            <w:tcW w:w="4074"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Наименование объекта,</w:t>
            </w:r>
          </w:p>
          <w:p w:rsidR="00661979" w:rsidRPr="00661979" w:rsidRDefault="00661979" w:rsidP="00661979">
            <w:pPr>
              <w:spacing w:after="0" w:line="240" w:lineRule="auto"/>
              <w:jc w:val="center"/>
              <w:rPr>
                <w:rFonts w:ascii="Times New Roman" w:hAnsi="Times New Roman"/>
                <w:b/>
                <w:color w:val="000000"/>
              </w:rPr>
            </w:pPr>
            <w:r w:rsidRPr="00661979">
              <w:rPr>
                <w:rFonts w:ascii="Times New Roman" w:hAnsi="Times New Roman"/>
                <w:color w:val="000000"/>
              </w:rPr>
              <w:t>(расчетного показателя)</w:t>
            </w:r>
          </w:p>
        </w:tc>
        <w:tc>
          <w:tcPr>
            <w:tcW w:w="1413"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Единица измерения</w:t>
            </w:r>
          </w:p>
        </w:tc>
        <w:tc>
          <w:tcPr>
            <w:tcW w:w="2003"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Величина</w:t>
            </w:r>
          </w:p>
        </w:tc>
        <w:tc>
          <w:tcPr>
            <w:tcW w:w="1866"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Обоснование</w:t>
            </w:r>
          </w:p>
        </w:tc>
      </w:tr>
      <w:tr w:rsidR="00661979" w:rsidRPr="00661979" w:rsidTr="00FB30FC">
        <w:tc>
          <w:tcPr>
            <w:tcW w:w="9356" w:type="dxa"/>
            <w:gridSpan w:val="4"/>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Объекты для организации отдыха детей в каникулярное время</w:t>
            </w:r>
          </w:p>
        </w:tc>
      </w:tr>
      <w:tr w:rsidR="00661979" w:rsidRPr="00661979" w:rsidTr="00FB30FC">
        <w:tc>
          <w:tcPr>
            <w:tcW w:w="9356" w:type="dxa"/>
            <w:gridSpan w:val="4"/>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Минимально допустимый уровень обеспеченности</w:t>
            </w:r>
          </w:p>
        </w:tc>
      </w:tr>
      <w:tr w:rsidR="00661979" w:rsidRPr="00661979" w:rsidTr="00FB30FC">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СП 42.13330.2011</w:t>
            </w:r>
          </w:p>
        </w:tc>
      </w:tr>
      <w:tr w:rsidR="00661979" w:rsidRPr="00661979" w:rsidTr="00FB30FC">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autoSpaceDE w:val="0"/>
              <w:autoSpaceDN w:val="0"/>
              <w:adjustRightInd w:val="0"/>
              <w:spacing w:after="0" w:line="240" w:lineRule="auto"/>
              <w:jc w:val="both"/>
              <w:rPr>
                <w:rFonts w:ascii="Times New Roman" w:hAnsi="Times New Roman"/>
                <w:color w:val="000000"/>
              </w:rPr>
            </w:pPr>
            <w:r w:rsidRPr="00661979">
              <w:rPr>
                <w:rFonts w:ascii="Times New Roman" w:hAnsi="Times New Roman"/>
                <w:color w:val="000000"/>
              </w:rPr>
              <w:t>не нормируется</w:t>
            </w:r>
          </w:p>
        </w:tc>
      </w:tr>
    </w:tbl>
    <w:p w:rsidR="00661979" w:rsidRPr="00661979" w:rsidRDefault="00661979" w:rsidP="00661979">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6.6.2.26. 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6.6.2.27. 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городского (сельского) назначения (водоснабжения, канализации, теплоснабжения, электроснабжения).</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6.6.2.28. 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Для зонирования территории могут использоваться зеленые насаждения.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Для сбора твердых коммунальных и пищевых отходов на территории хозяйственной зоны устанавливаются раздельные контейнеры, с плотно закрывающимися крышками.</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661979" w:rsidRPr="00661979" w:rsidRDefault="00661979" w:rsidP="00661979">
      <w:pPr>
        <w:autoSpaceDE w:val="0"/>
        <w:autoSpaceDN w:val="0"/>
        <w:adjustRightInd w:val="0"/>
        <w:spacing w:after="0" w:line="240" w:lineRule="auto"/>
        <w:ind w:firstLine="709"/>
        <w:jc w:val="right"/>
        <w:rPr>
          <w:rFonts w:ascii="Times New Roman" w:hAnsi="Times New Roman"/>
          <w:color w:val="000000"/>
          <w:sz w:val="20"/>
          <w:szCs w:val="20"/>
        </w:rPr>
      </w:pPr>
    </w:p>
    <w:p w:rsidR="00661979" w:rsidRPr="00661979" w:rsidRDefault="00661979" w:rsidP="00661979">
      <w:pPr>
        <w:widowControl w:val="0"/>
        <w:shd w:val="clear" w:color="auto" w:fill="EEECE1"/>
        <w:suppressAutoHyphens/>
        <w:spacing w:after="0" w:line="240" w:lineRule="auto"/>
        <w:jc w:val="both"/>
        <w:rPr>
          <w:rFonts w:ascii="Arial Narrow" w:hAnsi="Arial Narrow"/>
          <w:b/>
          <w:color w:val="000000"/>
          <w:sz w:val="28"/>
          <w:szCs w:val="28"/>
        </w:rPr>
      </w:pPr>
      <w:r w:rsidRPr="00661979">
        <w:rPr>
          <w:rFonts w:ascii="Arial Narrow" w:hAnsi="Arial Narrow"/>
          <w:b/>
          <w:color w:val="000000"/>
          <w:sz w:val="28"/>
          <w:szCs w:val="28"/>
        </w:rPr>
        <w:t>6.6.3. Объекты дополнительного образования:</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661979" w:rsidRPr="00661979" w:rsidRDefault="00661979" w:rsidP="00661979">
      <w:pPr>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6.6.3.1. Обоснование минимальной обеспеченности объектов дополнительного образования представлена в </w:t>
      </w:r>
      <w:r w:rsidRPr="00661979">
        <w:rPr>
          <w:rFonts w:ascii="Times New Roman" w:hAnsi="Times New Roman"/>
          <w:i/>
          <w:color w:val="000000"/>
          <w:sz w:val="24"/>
          <w:szCs w:val="24"/>
        </w:rPr>
        <w:t>табл.162</w:t>
      </w:r>
      <w:r w:rsidRPr="00661979">
        <w:rPr>
          <w:rFonts w:ascii="Times New Roman" w:hAnsi="Times New Roman"/>
          <w:color w:val="000000"/>
          <w:sz w:val="24"/>
          <w:szCs w:val="24"/>
        </w:rPr>
        <w:t>.</w:t>
      </w:r>
    </w:p>
    <w:p w:rsidR="00661979" w:rsidRPr="00661979" w:rsidRDefault="00661979" w:rsidP="00661979">
      <w:pPr>
        <w:autoSpaceDE w:val="0"/>
        <w:autoSpaceDN w:val="0"/>
        <w:adjustRightInd w:val="0"/>
        <w:spacing w:after="0" w:line="240" w:lineRule="auto"/>
        <w:jc w:val="both"/>
        <w:rPr>
          <w:rFonts w:ascii="Times New Roman" w:hAnsi="Times New Roman"/>
          <w:color w:val="000000"/>
          <w:sz w:val="8"/>
          <w:szCs w:val="8"/>
        </w:rPr>
      </w:pPr>
    </w:p>
    <w:p w:rsidR="00661979" w:rsidRPr="00661979" w:rsidRDefault="00661979" w:rsidP="00661979">
      <w:pPr>
        <w:autoSpaceDE w:val="0"/>
        <w:autoSpaceDN w:val="0"/>
        <w:adjustRightInd w:val="0"/>
        <w:spacing w:after="0" w:line="240" w:lineRule="auto"/>
        <w:jc w:val="both"/>
        <w:rPr>
          <w:rFonts w:ascii="Times New Roman" w:hAnsi="Times New Roman"/>
          <w:b/>
          <w:i/>
          <w:color w:val="000000"/>
          <w:sz w:val="24"/>
          <w:szCs w:val="24"/>
        </w:rPr>
      </w:pPr>
      <w:r w:rsidRPr="00661979">
        <w:rPr>
          <w:rFonts w:ascii="Times New Roman" w:hAnsi="Times New Roman"/>
          <w:i/>
          <w:sz w:val="24"/>
          <w:szCs w:val="24"/>
        </w:rPr>
        <w:t>Таблица 162.</w:t>
      </w:r>
      <w:r w:rsidRPr="00661979">
        <w:rPr>
          <w:rFonts w:ascii="Times New Roman" w:hAnsi="Times New Roman"/>
          <w:b/>
          <w:i/>
          <w:color w:val="000000"/>
          <w:sz w:val="24"/>
          <w:szCs w:val="24"/>
        </w:rPr>
        <w:t xml:space="preserve"> </w:t>
      </w:r>
    </w:p>
    <w:p w:rsidR="00661979" w:rsidRPr="00661979" w:rsidRDefault="00661979" w:rsidP="00661979">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2259"/>
        <w:gridCol w:w="1299"/>
        <w:gridCol w:w="1741"/>
      </w:tblGrid>
      <w:tr w:rsidR="00661979" w:rsidRPr="00661979" w:rsidTr="00FB30FC">
        <w:trPr>
          <w:trHeight w:val="70"/>
        </w:trPr>
        <w:tc>
          <w:tcPr>
            <w:tcW w:w="4057"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Наименование объекта,</w:t>
            </w:r>
          </w:p>
          <w:p w:rsidR="00661979" w:rsidRPr="00661979" w:rsidRDefault="00661979" w:rsidP="00661979">
            <w:pPr>
              <w:spacing w:after="0" w:line="240" w:lineRule="auto"/>
              <w:jc w:val="center"/>
              <w:rPr>
                <w:rFonts w:ascii="Times New Roman" w:hAnsi="Times New Roman"/>
                <w:b/>
                <w:color w:val="000000"/>
              </w:rPr>
            </w:pPr>
            <w:r w:rsidRPr="00661979">
              <w:rPr>
                <w:rFonts w:ascii="Times New Roman" w:hAnsi="Times New Roman"/>
                <w:color w:val="000000"/>
              </w:rPr>
              <w:t>(расчетного показателя)</w:t>
            </w:r>
          </w:p>
        </w:tc>
        <w:tc>
          <w:tcPr>
            <w:tcW w:w="2259"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Единица измерения</w:t>
            </w:r>
          </w:p>
        </w:tc>
        <w:tc>
          <w:tcPr>
            <w:tcW w:w="1299"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Величина</w:t>
            </w:r>
          </w:p>
        </w:tc>
        <w:tc>
          <w:tcPr>
            <w:tcW w:w="1741" w:type="dxa"/>
            <w:shd w:val="clear" w:color="auto" w:fill="EEECE1"/>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Обоснование</w:t>
            </w:r>
          </w:p>
        </w:tc>
      </w:tr>
      <w:tr w:rsidR="00661979" w:rsidRPr="00661979" w:rsidTr="00FB30FC">
        <w:tc>
          <w:tcPr>
            <w:tcW w:w="9356" w:type="dxa"/>
            <w:gridSpan w:val="4"/>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Минимально допустимый уровень обеспеченности</w:t>
            </w:r>
          </w:p>
        </w:tc>
      </w:tr>
      <w:tr w:rsidR="00661979" w:rsidRPr="00661979" w:rsidTr="00FB30FC">
        <w:trPr>
          <w:trHeight w:val="70"/>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СП 42.13330.2011</w:t>
            </w:r>
          </w:p>
        </w:tc>
      </w:tr>
      <w:tr w:rsidR="00661979" w:rsidRPr="00661979" w:rsidTr="00FB30FC">
        <w:trPr>
          <w:trHeight w:val="933"/>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2,7</w:t>
            </w:r>
          </w:p>
        </w:tc>
        <w:tc>
          <w:tcPr>
            <w:tcW w:w="1741"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r>
      <w:tr w:rsidR="00661979" w:rsidRPr="00661979" w:rsidTr="00FB30FC">
        <w:trPr>
          <w:trHeight w:val="70"/>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0,9</w:t>
            </w:r>
          </w:p>
        </w:tc>
        <w:tc>
          <w:tcPr>
            <w:tcW w:w="1741"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r>
      <w:tr w:rsidR="00661979" w:rsidRPr="00661979" w:rsidTr="00FB30FC">
        <w:trPr>
          <w:trHeight w:val="70"/>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0,4</w:t>
            </w:r>
          </w:p>
        </w:tc>
        <w:tc>
          <w:tcPr>
            <w:tcW w:w="1741" w:type="dxa"/>
            <w:vMerge/>
            <w:tcBorders>
              <w:left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r>
      <w:tr w:rsidR="00661979" w:rsidRPr="00661979" w:rsidTr="00FB30FC">
        <w:trPr>
          <w:trHeight w:val="70"/>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p>
        </w:tc>
      </w:tr>
      <w:tr w:rsidR="00661979" w:rsidRPr="00661979" w:rsidTr="00FB30FC">
        <w:trPr>
          <w:trHeight w:val="819"/>
        </w:trPr>
        <w:tc>
          <w:tcPr>
            <w:tcW w:w="4057" w:type="dxa"/>
            <w:tcBorders>
              <w:top w:val="single" w:sz="4" w:space="0" w:color="auto"/>
              <w:left w:val="single" w:sz="4" w:space="0" w:color="auto"/>
              <w:bottom w:val="single" w:sz="4" w:space="0" w:color="auto"/>
              <w:right w:val="single" w:sz="4" w:space="0" w:color="auto"/>
            </w:tcBorders>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мин. 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spacing w:after="0" w:line="240" w:lineRule="auto"/>
              <w:jc w:val="center"/>
              <w:rPr>
                <w:rFonts w:ascii="Times New Roman" w:hAnsi="Times New Roman"/>
                <w:color w:val="000000"/>
              </w:rPr>
            </w:pPr>
            <w:r w:rsidRPr="00661979">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661979" w:rsidRPr="00661979" w:rsidRDefault="00661979" w:rsidP="00661979">
            <w:pPr>
              <w:autoSpaceDE w:val="0"/>
              <w:autoSpaceDN w:val="0"/>
              <w:adjustRightInd w:val="0"/>
              <w:spacing w:after="0" w:line="240" w:lineRule="auto"/>
              <w:jc w:val="center"/>
              <w:rPr>
                <w:rFonts w:ascii="Times New Roman" w:hAnsi="Times New Roman"/>
                <w:color w:val="000000"/>
              </w:rPr>
            </w:pPr>
            <w:r w:rsidRPr="00661979">
              <w:rPr>
                <w:rFonts w:ascii="Times New Roman" w:hAnsi="Times New Roman"/>
                <w:color w:val="000000"/>
              </w:rPr>
              <w:t>СП 42.13330.2011</w:t>
            </w:r>
          </w:p>
        </w:tc>
      </w:tr>
    </w:tbl>
    <w:p w:rsidR="00661979" w:rsidRPr="00661979" w:rsidRDefault="00661979" w:rsidP="00661979">
      <w:pPr>
        <w:autoSpaceDE w:val="0"/>
        <w:autoSpaceDN w:val="0"/>
        <w:adjustRightInd w:val="0"/>
        <w:spacing w:after="0" w:line="240" w:lineRule="auto"/>
        <w:jc w:val="both"/>
        <w:rPr>
          <w:rFonts w:ascii="Times New Roman" w:hAnsi="Times New Roman"/>
          <w:color w:val="000000"/>
          <w:sz w:val="8"/>
          <w:szCs w:val="8"/>
        </w:rPr>
      </w:pP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6.6.3.2. 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6.6.3.3. Вновь строящиеся объекты организаций дополнительного образования рекомендуется располагать в отдельно стоящем здании.</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6.6.3.4. 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661979" w:rsidRP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color w:val="000000"/>
          <w:sz w:val="24"/>
          <w:szCs w:val="24"/>
        </w:rPr>
        <w:t>6.6.3.5. Помещения для занятий детей дошкольного (до 7 лет) и младшего школьного возраста (до 11 лет) размещаются не выше третьего этажа здания.</w:t>
      </w:r>
    </w:p>
    <w:p w:rsidR="00661979" w:rsidRPr="00661979" w:rsidRDefault="00661979" w:rsidP="00661979">
      <w:pPr>
        <w:tabs>
          <w:tab w:val="left" w:pos="567"/>
        </w:tabs>
        <w:spacing w:after="0" w:line="240" w:lineRule="auto"/>
        <w:jc w:val="both"/>
        <w:rPr>
          <w:rFonts w:ascii="Times New Roman" w:hAnsi="Times New Roman"/>
          <w:color w:val="000000"/>
          <w:sz w:val="24"/>
          <w:szCs w:val="24"/>
        </w:rPr>
      </w:pPr>
      <w:r w:rsidRPr="00661979">
        <w:rPr>
          <w:rFonts w:ascii="Times New Roman" w:hAnsi="Times New Roman"/>
          <w:color w:val="000000"/>
          <w:sz w:val="24"/>
          <w:szCs w:val="24"/>
        </w:rPr>
        <w:tab/>
        <w:t xml:space="preserve">6.6.3.6. Уровень обеспеченности учреждениями дополнительного образования и межшкольными учебно-производственными предприятиями и размер их земельного участка устанавливается в соответствии с </w:t>
      </w:r>
      <w:r w:rsidRPr="00661979">
        <w:rPr>
          <w:rFonts w:ascii="Times New Roman" w:hAnsi="Times New Roman"/>
          <w:i/>
          <w:color w:val="000000"/>
          <w:sz w:val="24"/>
          <w:szCs w:val="24"/>
        </w:rPr>
        <w:t>табл.163</w:t>
      </w:r>
      <w:r w:rsidRPr="00661979">
        <w:rPr>
          <w:rFonts w:ascii="Times New Roman" w:hAnsi="Times New Roman"/>
          <w:color w:val="000000"/>
          <w:sz w:val="24"/>
          <w:szCs w:val="24"/>
        </w:rPr>
        <w:t>.</w:t>
      </w:r>
    </w:p>
    <w:p w:rsidR="00661979" w:rsidRPr="00661979" w:rsidRDefault="00661979" w:rsidP="00661979">
      <w:pPr>
        <w:spacing w:after="0" w:line="240" w:lineRule="auto"/>
        <w:jc w:val="both"/>
        <w:rPr>
          <w:rFonts w:ascii="Times New Roman" w:hAnsi="Times New Roman"/>
          <w:b/>
          <w:i/>
          <w:sz w:val="24"/>
          <w:szCs w:val="24"/>
        </w:rPr>
      </w:pPr>
      <w:r w:rsidRPr="00661979">
        <w:rPr>
          <w:rFonts w:ascii="Times New Roman" w:hAnsi="Times New Roman"/>
          <w:i/>
          <w:sz w:val="24"/>
          <w:szCs w:val="24"/>
        </w:rPr>
        <w:t>Таблица 163</w:t>
      </w:r>
      <w:r w:rsidRPr="00661979">
        <w:rPr>
          <w:rFonts w:ascii="Times New Roman" w:hAnsi="Times New Roman"/>
          <w:i/>
          <w:color w:val="000000"/>
          <w:sz w:val="24"/>
          <w:szCs w:val="24"/>
        </w:rPr>
        <w:t>.</w:t>
      </w:r>
      <w:r w:rsidRPr="00661979">
        <w:rPr>
          <w:rFonts w:ascii="Times New Roman" w:hAnsi="Times New Roman"/>
          <w:b/>
          <w:i/>
          <w:color w:val="000000"/>
          <w:sz w:val="24"/>
          <w:szCs w:val="24"/>
        </w:rPr>
        <w:t xml:space="preserve"> </w:t>
      </w:r>
    </w:p>
    <w:p w:rsidR="00661979" w:rsidRPr="00661979" w:rsidRDefault="00661979" w:rsidP="00661979">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417"/>
        <w:gridCol w:w="4395"/>
      </w:tblGrid>
      <w:tr w:rsidR="00661979" w:rsidRPr="00661979" w:rsidTr="00FB30FC">
        <w:tc>
          <w:tcPr>
            <w:tcW w:w="354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Размер земельного участка</w:t>
            </w:r>
          </w:p>
        </w:tc>
      </w:tr>
      <w:tr w:rsidR="00661979" w:rsidRPr="00661979" w:rsidTr="00FB30FC">
        <w:tc>
          <w:tcPr>
            <w:tcW w:w="3544"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rPr>
                <w:rFonts w:ascii="Times New Roman" w:hAnsi="Times New Roman"/>
              </w:rPr>
            </w:pPr>
            <w:r w:rsidRPr="00661979">
              <w:rPr>
                <w:rFonts w:ascii="Times New Roman" w:hAnsi="Times New Roman"/>
              </w:rPr>
              <w:t>10%, в том числе по видам:</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дворец культуры – 3%</w:t>
            </w:r>
          </w:p>
          <w:p w:rsidR="00661979" w:rsidRPr="00661979" w:rsidRDefault="00661979" w:rsidP="00661979">
            <w:pPr>
              <w:spacing w:after="0" w:line="240" w:lineRule="auto"/>
              <w:rPr>
                <w:rFonts w:ascii="Times New Roman" w:hAnsi="Times New Roman"/>
              </w:rPr>
            </w:pPr>
            <w:r w:rsidRPr="00661979">
              <w:rPr>
                <w:rFonts w:ascii="Times New Roman" w:hAnsi="Times New Roman"/>
              </w:rPr>
              <w:t>• детская спортивная школа – 4%;</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xml:space="preserve">В соответствии с техническими </w:t>
            </w:r>
            <w:r w:rsidRPr="00661979">
              <w:rPr>
                <w:rFonts w:ascii="Times New Roman" w:hAnsi="Times New Roman"/>
                <w:color w:val="000000"/>
              </w:rPr>
              <w:t>регламентами радиус обслуживания учреждений дополнительного образования составляет</w:t>
            </w:r>
            <w:r w:rsidRPr="00661979">
              <w:rPr>
                <w:rFonts w:ascii="Times New Roman" w:hAnsi="Times New Roman"/>
              </w:rPr>
              <w:t>:</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в зоне многоквартирной и малоэтажной жилой застройки – 500 м;</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 в зоне индивидуальной жилой застройки – 700 м.</w:t>
            </w:r>
          </w:p>
        </w:tc>
      </w:tr>
    </w:tbl>
    <w:p w:rsidR="00661979" w:rsidRPr="00661979" w:rsidRDefault="00661979" w:rsidP="00661979">
      <w:pPr>
        <w:spacing w:after="0" w:line="240" w:lineRule="auto"/>
        <w:jc w:val="right"/>
        <w:rPr>
          <w:rFonts w:ascii="Times New Roman" w:hAnsi="Times New Roman"/>
          <w:sz w:val="8"/>
          <w:szCs w:val="8"/>
        </w:rPr>
      </w:pPr>
    </w:p>
    <w:p w:rsidR="00661979" w:rsidRPr="00661979" w:rsidRDefault="00661979" w:rsidP="00661979">
      <w:pPr>
        <w:tabs>
          <w:tab w:val="left" w:pos="567"/>
        </w:tabs>
        <w:spacing w:after="0" w:line="240" w:lineRule="auto"/>
        <w:jc w:val="both"/>
        <w:rPr>
          <w:rFonts w:ascii="Times New Roman" w:hAnsi="Times New Roman"/>
          <w:color w:val="FF0000"/>
          <w:sz w:val="24"/>
          <w:szCs w:val="24"/>
        </w:rPr>
      </w:pPr>
      <w:r w:rsidRPr="00661979">
        <w:rPr>
          <w:rFonts w:ascii="Times New Roman" w:hAnsi="Times New Roman"/>
          <w:color w:val="000000"/>
          <w:sz w:val="24"/>
          <w:szCs w:val="24"/>
        </w:rPr>
        <w:tab/>
        <w:t xml:space="preserve">6.6.3.7. 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w:t>
      </w:r>
      <w:r w:rsidRPr="00661979">
        <w:rPr>
          <w:rFonts w:ascii="Times New Roman" w:hAnsi="Times New Roman"/>
          <w:i/>
          <w:color w:val="000000"/>
          <w:sz w:val="24"/>
          <w:szCs w:val="24"/>
        </w:rPr>
        <w:t>табл.164-165.</w:t>
      </w:r>
      <w:r w:rsidRPr="00661979">
        <w:rPr>
          <w:rFonts w:ascii="Times New Roman" w:hAnsi="Times New Roman"/>
          <w:color w:val="000000"/>
          <w:sz w:val="24"/>
          <w:szCs w:val="24"/>
        </w:rPr>
        <w:t xml:space="preserve">  </w:t>
      </w:r>
    </w:p>
    <w:p w:rsidR="00661979" w:rsidRPr="00661979" w:rsidRDefault="00661979" w:rsidP="00661979">
      <w:pPr>
        <w:spacing w:after="0" w:line="240" w:lineRule="auto"/>
        <w:jc w:val="both"/>
        <w:rPr>
          <w:rFonts w:ascii="Times New Roman" w:hAnsi="Times New Roman"/>
          <w:sz w:val="8"/>
          <w:szCs w:val="8"/>
        </w:rPr>
      </w:pPr>
    </w:p>
    <w:p w:rsidR="00661979" w:rsidRPr="00661979" w:rsidRDefault="00661979" w:rsidP="00661979">
      <w:pPr>
        <w:spacing w:after="0" w:line="240" w:lineRule="auto"/>
        <w:jc w:val="both"/>
        <w:rPr>
          <w:rFonts w:ascii="Times New Roman" w:hAnsi="Times New Roman"/>
          <w:b/>
          <w:i/>
          <w:sz w:val="24"/>
          <w:szCs w:val="24"/>
        </w:rPr>
      </w:pPr>
      <w:r w:rsidRPr="00661979">
        <w:rPr>
          <w:rFonts w:ascii="Times New Roman" w:hAnsi="Times New Roman"/>
          <w:i/>
          <w:sz w:val="24"/>
          <w:szCs w:val="24"/>
        </w:rPr>
        <w:t>Таблица 164.</w:t>
      </w:r>
      <w:r w:rsidRPr="00661979">
        <w:rPr>
          <w:rFonts w:ascii="Times New Roman" w:hAnsi="Times New Roman"/>
          <w:b/>
          <w:i/>
          <w:sz w:val="24"/>
          <w:szCs w:val="24"/>
        </w:rPr>
        <w:t xml:space="preserve"> </w:t>
      </w:r>
    </w:p>
    <w:p w:rsidR="00661979" w:rsidRPr="00661979" w:rsidRDefault="00661979" w:rsidP="00661979">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521"/>
      </w:tblGrid>
      <w:tr w:rsidR="00661979" w:rsidRPr="00661979" w:rsidTr="00FB30FC">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Примечание</w:t>
            </w:r>
          </w:p>
        </w:tc>
      </w:tr>
      <w:tr w:rsidR="00661979" w:rsidRPr="00661979" w:rsidTr="00FB30FC">
        <w:trPr>
          <w:trHeight w:val="192"/>
        </w:trPr>
        <w:tc>
          <w:tcPr>
            <w:tcW w:w="9356" w:type="dxa"/>
            <w:gridSpan w:val="2"/>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center"/>
              <w:rPr>
                <w:rFonts w:ascii="Times New Roman" w:hAnsi="Times New Roman"/>
              </w:rPr>
            </w:pPr>
            <w:r w:rsidRPr="00661979">
              <w:rPr>
                <w:rFonts w:ascii="Times New Roman" w:hAnsi="Times New Roman"/>
              </w:rPr>
              <w:t>Уровень обеспеченности учреждениями среднего и начального профессионального образования в соответствии с техническими регламентами</w:t>
            </w:r>
          </w:p>
        </w:tc>
      </w:tr>
      <w:tr w:rsidR="00661979" w:rsidRPr="00661979" w:rsidTr="00FB30FC">
        <w:trPr>
          <w:trHeight w:val="558"/>
        </w:trPr>
        <w:tc>
          <w:tcPr>
            <w:tcW w:w="2835"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rPr>
                <w:rFonts w:ascii="Times New Roman" w:hAnsi="Times New Roman"/>
              </w:rPr>
            </w:pPr>
            <w:r w:rsidRPr="00661979">
              <w:rPr>
                <w:rFonts w:ascii="Times New Roman" w:hAnsi="Times New Roman"/>
              </w:rPr>
              <w:t>На одно место при вместимости учреждений:</w:t>
            </w:r>
          </w:p>
          <w:p w:rsidR="00661979" w:rsidRPr="00661979" w:rsidRDefault="00661979" w:rsidP="00661979">
            <w:pPr>
              <w:spacing w:after="0" w:line="240" w:lineRule="auto"/>
              <w:rPr>
                <w:rFonts w:ascii="Times New Roman" w:hAnsi="Times New Roman"/>
              </w:rPr>
            </w:pPr>
            <w:r w:rsidRPr="00661979">
              <w:rPr>
                <w:rFonts w:ascii="Times New Roman" w:hAnsi="Times New Roman"/>
              </w:rPr>
              <w:t>до 300 - 75 м2;</w:t>
            </w:r>
          </w:p>
          <w:p w:rsidR="00661979" w:rsidRPr="00661979" w:rsidRDefault="00661979" w:rsidP="00661979">
            <w:pPr>
              <w:spacing w:after="0" w:line="240" w:lineRule="auto"/>
              <w:rPr>
                <w:rFonts w:ascii="Times New Roman" w:hAnsi="Times New Roman"/>
              </w:rPr>
            </w:pPr>
            <w:r w:rsidRPr="00661979">
              <w:rPr>
                <w:rFonts w:ascii="Times New Roman" w:hAnsi="Times New Roman"/>
              </w:rPr>
              <w:t>св. 300 до 900 – 50-65 м2;</w:t>
            </w:r>
          </w:p>
          <w:p w:rsidR="00661979" w:rsidRPr="00661979" w:rsidRDefault="00661979" w:rsidP="00661979">
            <w:pPr>
              <w:spacing w:after="0" w:line="240" w:lineRule="auto"/>
              <w:rPr>
                <w:rFonts w:ascii="Times New Roman" w:hAnsi="Times New Roman"/>
                <w:b/>
              </w:rPr>
            </w:pPr>
            <w:r w:rsidRPr="00661979">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от 1500 до 2000 – на 10%;</w:t>
            </w:r>
          </w:p>
          <w:p w:rsidR="00661979" w:rsidRPr="00661979" w:rsidRDefault="00661979" w:rsidP="00661979">
            <w:pPr>
              <w:spacing w:after="0" w:line="240" w:lineRule="auto"/>
              <w:jc w:val="both"/>
              <w:rPr>
                <w:rFonts w:ascii="Times New Roman" w:hAnsi="Times New Roman"/>
              </w:rPr>
            </w:pPr>
            <w:r w:rsidRPr="00661979">
              <w:rPr>
                <w:rFonts w:ascii="Times New Roman" w:hAnsi="Times New Roman"/>
              </w:rPr>
              <w:t>св. 2000 до 3000 – на 20%;</w:t>
            </w:r>
          </w:p>
          <w:p w:rsidR="00661979" w:rsidRPr="00661979" w:rsidRDefault="00661979" w:rsidP="00661979">
            <w:pPr>
              <w:spacing w:after="0" w:line="240" w:lineRule="auto"/>
              <w:jc w:val="both"/>
              <w:rPr>
                <w:rFonts w:ascii="Times New Roman" w:hAnsi="Times New Roman"/>
                <w:b/>
                <w:sz w:val="20"/>
                <w:szCs w:val="20"/>
              </w:rPr>
            </w:pPr>
            <w:r w:rsidRPr="00661979">
              <w:rPr>
                <w:rFonts w:ascii="Times New Roman" w:hAnsi="Times New Roman"/>
              </w:rPr>
              <w:t>св. 3000 – на 30%.</w:t>
            </w:r>
          </w:p>
        </w:tc>
      </w:tr>
    </w:tbl>
    <w:p w:rsidR="00661979" w:rsidRPr="00661979" w:rsidRDefault="00661979" w:rsidP="00661979">
      <w:pPr>
        <w:spacing w:after="0" w:line="240" w:lineRule="auto"/>
        <w:rPr>
          <w:rFonts w:ascii="Times New Roman" w:hAnsi="Times New Roman"/>
          <w:b/>
          <w:sz w:val="8"/>
          <w:szCs w:val="8"/>
        </w:rPr>
      </w:pPr>
    </w:p>
    <w:p w:rsidR="00661979" w:rsidRPr="00661979" w:rsidRDefault="00661979" w:rsidP="00661979">
      <w:pPr>
        <w:spacing w:after="0" w:line="240" w:lineRule="auto"/>
        <w:rPr>
          <w:rFonts w:ascii="Times New Roman" w:hAnsi="Times New Roman"/>
          <w:b/>
          <w:sz w:val="20"/>
          <w:szCs w:val="20"/>
        </w:rPr>
      </w:pPr>
      <w:r w:rsidRPr="00661979">
        <w:rPr>
          <w:rFonts w:ascii="Times New Roman" w:hAnsi="Times New Roman"/>
          <w:b/>
          <w:sz w:val="20"/>
          <w:szCs w:val="20"/>
        </w:rPr>
        <w:t xml:space="preserve">Примечание: </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1. Размеры жилой зоны, учебных и вспомогательных хозяйств, полигонов и автодромов в указанные размеры не входят.</w:t>
      </w:r>
    </w:p>
    <w:p w:rsidR="00661979" w:rsidRPr="00661979" w:rsidRDefault="00661979" w:rsidP="00661979">
      <w:pPr>
        <w:spacing w:after="0" w:line="240" w:lineRule="auto"/>
        <w:rPr>
          <w:rFonts w:ascii="Times New Roman" w:hAnsi="Times New Roman"/>
          <w:sz w:val="8"/>
          <w:szCs w:val="8"/>
        </w:rPr>
      </w:pPr>
    </w:p>
    <w:p w:rsidR="00661979" w:rsidRPr="00661979" w:rsidRDefault="00661979" w:rsidP="00661979">
      <w:pPr>
        <w:spacing w:after="0" w:line="240" w:lineRule="auto"/>
        <w:rPr>
          <w:rFonts w:ascii="Times New Roman" w:hAnsi="Times New Roman"/>
          <w:b/>
          <w:i/>
          <w:sz w:val="24"/>
          <w:szCs w:val="24"/>
        </w:rPr>
      </w:pPr>
      <w:r w:rsidRPr="00661979">
        <w:rPr>
          <w:rFonts w:ascii="Times New Roman" w:hAnsi="Times New Roman"/>
          <w:i/>
          <w:sz w:val="24"/>
          <w:szCs w:val="24"/>
        </w:rPr>
        <w:t>Таблица 165</w:t>
      </w:r>
      <w:r w:rsidRPr="00661979">
        <w:rPr>
          <w:rFonts w:ascii="Times New Roman" w:hAnsi="Times New Roman"/>
          <w:b/>
          <w:i/>
          <w:sz w:val="24"/>
          <w:szCs w:val="24"/>
        </w:rPr>
        <w:t xml:space="preserve">. </w:t>
      </w:r>
    </w:p>
    <w:p w:rsidR="00661979" w:rsidRPr="00661979" w:rsidRDefault="00661979" w:rsidP="00661979">
      <w:pPr>
        <w:spacing w:after="0" w:line="240" w:lineRule="auto"/>
        <w:jc w:val="center"/>
        <w:rPr>
          <w:rFonts w:ascii="Times New Roman" w:hAnsi="Times New Roman"/>
          <w:b/>
          <w:sz w:val="8"/>
          <w:szCs w:val="8"/>
        </w:rPr>
      </w:pPr>
    </w:p>
    <w:tbl>
      <w:tblPr>
        <w:tblW w:w="9356"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4A0" w:firstRow="1" w:lastRow="0" w:firstColumn="1" w:lastColumn="0" w:noHBand="0" w:noVBand="1"/>
      </w:tblPr>
      <w:tblGrid>
        <w:gridCol w:w="4678"/>
        <w:gridCol w:w="1276"/>
        <w:gridCol w:w="1134"/>
        <w:gridCol w:w="1134"/>
        <w:gridCol w:w="1134"/>
      </w:tblGrid>
      <w:tr w:rsidR="00661979" w:rsidRPr="00661979" w:rsidTr="00FB30FC">
        <w:trPr>
          <w:cantSplit/>
          <w:trHeight w:val="360"/>
        </w:trPr>
        <w:tc>
          <w:tcPr>
            <w:tcW w:w="4678" w:type="dxa"/>
            <w:vMerge w:val="restart"/>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 xml:space="preserve">Учреждения начального </w:t>
            </w:r>
            <w:r w:rsidRPr="00661979">
              <w:rPr>
                <w:rFonts w:ascii="Times New Roman" w:hAnsi="Times New Roman"/>
              </w:rPr>
              <w:br/>
              <w:t xml:space="preserve">профессионального   </w:t>
            </w:r>
            <w:r w:rsidRPr="00661979">
              <w:rPr>
                <w:rFonts w:ascii="Times New Roman" w:hAnsi="Times New Roman"/>
              </w:rPr>
              <w:br/>
              <w:t>образования</w:t>
            </w:r>
          </w:p>
        </w:tc>
        <w:tc>
          <w:tcPr>
            <w:tcW w:w="4678" w:type="dxa"/>
            <w:gridSpan w:val="4"/>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 xml:space="preserve">Размеры земельных участков &lt;*&gt;, га,       </w:t>
            </w:r>
            <w:r w:rsidRPr="00661979">
              <w:rPr>
                <w:rFonts w:ascii="Times New Roman" w:hAnsi="Times New Roman"/>
              </w:rPr>
              <w:br/>
              <w:t>при вместимости учреждений</w:t>
            </w:r>
          </w:p>
        </w:tc>
      </w:tr>
      <w:tr w:rsidR="00661979" w:rsidRPr="00661979" w:rsidTr="00FB30FC">
        <w:trPr>
          <w:cantSplit/>
          <w:trHeight w:val="360"/>
        </w:trPr>
        <w:tc>
          <w:tcPr>
            <w:tcW w:w="4678" w:type="dxa"/>
            <w:vMerge/>
            <w:shd w:val="clear" w:color="auto" w:fill="EEECE1"/>
            <w:vAlign w:val="center"/>
            <w:hideMark/>
          </w:tcPr>
          <w:p w:rsidR="00661979" w:rsidRPr="00661979" w:rsidRDefault="00661979" w:rsidP="00661979">
            <w:pPr>
              <w:spacing w:after="0" w:line="240" w:lineRule="auto"/>
              <w:jc w:val="center"/>
            </w:pPr>
          </w:p>
        </w:tc>
        <w:tc>
          <w:tcPr>
            <w:tcW w:w="1276" w:type="dxa"/>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до 300  чел.</w:t>
            </w:r>
          </w:p>
        </w:tc>
        <w:tc>
          <w:tcPr>
            <w:tcW w:w="1134" w:type="dxa"/>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300 до 400 чел.</w:t>
            </w:r>
          </w:p>
        </w:tc>
        <w:tc>
          <w:tcPr>
            <w:tcW w:w="1134" w:type="dxa"/>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400 до 600 чел.</w:t>
            </w:r>
          </w:p>
        </w:tc>
        <w:tc>
          <w:tcPr>
            <w:tcW w:w="1134" w:type="dxa"/>
            <w:shd w:val="clear" w:color="auto" w:fill="EEECE1"/>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600 - 1000 чел.</w:t>
            </w:r>
          </w:p>
        </w:tc>
      </w:tr>
      <w:tr w:rsidR="00661979" w:rsidRPr="00661979" w:rsidTr="00FB30FC">
        <w:trPr>
          <w:cantSplit/>
          <w:trHeight w:val="273"/>
        </w:trPr>
        <w:tc>
          <w:tcPr>
            <w:tcW w:w="9356" w:type="dxa"/>
            <w:gridSpan w:val="5"/>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cs="Arial"/>
              </w:rPr>
              <w:t>Размеры земельных участков учреждений начального профессионального образования</w:t>
            </w:r>
          </w:p>
        </w:tc>
      </w:tr>
      <w:tr w:rsidR="00661979" w:rsidRPr="00661979" w:rsidTr="00FB30FC">
        <w:trPr>
          <w:cantSplit/>
          <w:trHeight w:val="360"/>
        </w:trPr>
        <w:tc>
          <w:tcPr>
            <w:tcW w:w="4678"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 xml:space="preserve">Для всех образовательных учреждений     </w:t>
            </w:r>
          </w:p>
        </w:tc>
        <w:tc>
          <w:tcPr>
            <w:tcW w:w="1276"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2,4</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3,1</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3,7</w:t>
            </w:r>
          </w:p>
        </w:tc>
      </w:tr>
      <w:tr w:rsidR="00661979" w:rsidRPr="00661979" w:rsidTr="00FB30FC">
        <w:trPr>
          <w:cantSplit/>
          <w:trHeight w:val="360"/>
        </w:trPr>
        <w:tc>
          <w:tcPr>
            <w:tcW w:w="4678"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Сельскохозяйственного профиля &lt;1&gt;</w:t>
            </w:r>
          </w:p>
        </w:tc>
        <w:tc>
          <w:tcPr>
            <w:tcW w:w="1276"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2 - 3</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2,4 - 3,6</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3,1 - 4,2</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3,7 - 4,6</w:t>
            </w:r>
          </w:p>
        </w:tc>
      </w:tr>
      <w:tr w:rsidR="00661979" w:rsidRPr="00661979" w:rsidTr="00FB30FC">
        <w:trPr>
          <w:cantSplit/>
          <w:trHeight w:val="360"/>
        </w:trPr>
        <w:tc>
          <w:tcPr>
            <w:tcW w:w="4678"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Размещаемых в районах реконструкции &lt;2&gt;</w:t>
            </w:r>
          </w:p>
        </w:tc>
        <w:tc>
          <w:tcPr>
            <w:tcW w:w="1276"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1,2</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1,2 - 2,4</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1,5 - 3,1</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1,9 - 3,7</w:t>
            </w:r>
          </w:p>
        </w:tc>
      </w:tr>
      <w:tr w:rsidR="00661979" w:rsidRPr="00661979" w:rsidTr="00FB30FC">
        <w:trPr>
          <w:cantSplit/>
          <w:trHeight w:val="360"/>
        </w:trPr>
        <w:tc>
          <w:tcPr>
            <w:tcW w:w="4678"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Гуманитарного профиля  &lt;3&gt;</w:t>
            </w:r>
          </w:p>
        </w:tc>
        <w:tc>
          <w:tcPr>
            <w:tcW w:w="1276"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1,4 - 2</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1,7 - 2,4</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2,2 - 3,1</w:t>
            </w:r>
          </w:p>
        </w:tc>
        <w:tc>
          <w:tcPr>
            <w:tcW w:w="1134" w:type="dxa"/>
            <w:hideMark/>
          </w:tcPr>
          <w:p w:rsidR="00661979" w:rsidRPr="00661979" w:rsidRDefault="00661979" w:rsidP="00661979">
            <w:pPr>
              <w:autoSpaceDE w:val="0"/>
              <w:autoSpaceDN w:val="0"/>
              <w:adjustRightInd w:val="0"/>
              <w:spacing w:after="0" w:line="240" w:lineRule="auto"/>
              <w:jc w:val="center"/>
              <w:rPr>
                <w:rFonts w:ascii="Times New Roman" w:hAnsi="Times New Roman"/>
              </w:rPr>
            </w:pPr>
            <w:r w:rsidRPr="00661979">
              <w:rPr>
                <w:rFonts w:ascii="Times New Roman" w:hAnsi="Times New Roman"/>
              </w:rPr>
              <w:t>2,6 - 3,7</w:t>
            </w:r>
          </w:p>
        </w:tc>
      </w:tr>
    </w:tbl>
    <w:p w:rsidR="00661979" w:rsidRPr="00661979" w:rsidRDefault="00661979" w:rsidP="00661979">
      <w:pPr>
        <w:spacing w:after="0" w:line="240" w:lineRule="auto"/>
        <w:ind w:firstLine="567"/>
        <w:jc w:val="both"/>
        <w:rPr>
          <w:rFonts w:ascii="Times New Roman" w:hAnsi="Times New Roman"/>
          <w:sz w:val="8"/>
          <w:szCs w:val="8"/>
        </w:rPr>
      </w:pPr>
    </w:p>
    <w:p w:rsidR="00661979" w:rsidRPr="00661979" w:rsidRDefault="00661979" w:rsidP="00661979">
      <w:pPr>
        <w:spacing w:after="0" w:line="240" w:lineRule="auto"/>
        <w:jc w:val="both"/>
        <w:rPr>
          <w:rFonts w:ascii="Times New Roman" w:hAnsi="Times New Roman"/>
          <w:b/>
          <w:sz w:val="20"/>
          <w:szCs w:val="20"/>
        </w:rPr>
      </w:pPr>
      <w:r w:rsidRPr="00661979">
        <w:rPr>
          <w:rFonts w:ascii="Times New Roman" w:hAnsi="Times New Roman"/>
          <w:b/>
          <w:sz w:val="20"/>
          <w:szCs w:val="20"/>
        </w:rPr>
        <w:t>Примечание:</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2. &lt;1&gt; Допускается увеличение, но не более чем на 50 процентов.</w:t>
      </w:r>
    </w:p>
    <w:p w:rsidR="00661979" w:rsidRPr="00661979" w:rsidRDefault="00661979" w:rsidP="00661979">
      <w:pPr>
        <w:spacing w:after="0" w:line="240" w:lineRule="auto"/>
        <w:jc w:val="both"/>
        <w:rPr>
          <w:rFonts w:ascii="Times New Roman" w:hAnsi="Times New Roman"/>
          <w:sz w:val="20"/>
          <w:szCs w:val="20"/>
        </w:rPr>
      </w:pPr>
      <w:r w:rsidRPr="00661979">
        <w:rPr>
          <w:rFonts w:ascii="Times New Roman" w:hAnsi="Times New Roman"/>
          <w:sz w:val="20"/>
          <w:szCs w:val="20"/>
        </w:rPr>
        <w:t>3. &lt;2&gt; Допускается сокращать, но не более чем на 50 процентов.</w:t>
      </w:r>
    </w:p>
    <w:p w:rsidR="00661979" w:rsidRDefault="00661979" w:rsidP="00661979">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661979">
        <w:rPr>
          <w:rFonts w:ascii="Times New Roman" w:hAnsi="Times New Roman"/>
          <w:sz w:val="20"/>
          <w:szCs w:val="20"/>
        </w:rPr>
        <w:t>4. &lt;3&gt; Допускается сокращать, но не более чем на 30 процентов</w:t>
      </w:r>
    </w:p>
    <w:p w:rsidR="00661979" w:rsidRDefault="00661979" w:rsidP="002C54BD">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661979" w:rsidRDefault="00661979" w:rsidP="002C54BD">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661979" w:rsidRDefault="00661979" w:rsidP="002C54BD">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2C54BD" w:rsidRDefault="002C54BD"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9233C4" w:rsidRDefault="009233C4" w:rsidP="00FB09E4">
      <w:pPr>
        <w:spacing w:after="0" w:line="240" w:lineRule="auto"/>
        <w:jc w:val="both"/>
        <w:rPr>
          <w:rFonts w:ascii="Times New Roman" w:hAnsi="Times New Roman"/>
          <w:sz w:val="20"/>
          <w:szCs w:val="20"/>
        </w:rPr>
      </w:pPr>
    </w:p>
    <w:p w:rsidR="00A66850" w:rsidRDefault="00492D40" w:rsidP="001D20D2">
      <w:pPr>
        <w:spacing w:after="0" w:line="240" w:lineRule="auto"/>
        <w:rPr>
          <w:rFonts w:ascii="Times New Roman" w:hAnsi="Times New Roman"/>
          <w:sz w:val="24"/>
          <w:szCs w:val="24"/>
        </w:rPr>
      </w:pPr>
      <w:r>
        <w:rPr>
          <w:rFonts w:ascii="Times New Roman" w:hAnsi="Times New Roman"/>
          <w:noProof/>
          <w:sz w:val="24"/>
          <w:szCs w:val="24"/>
        </w:rPr>
        <w:pict>
          <v:rect id="Rectangle 135" o:spid="_x0000_s1073" style="position:absolute;margin-left:-2.7pt;margin-top:4.25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Pr="00D32E2E" w:rsidRDefault="00492D40"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noProof/>
        </w:rPr>
        <w:pict>
          <v:rect id="Rectangle 134" o:spid="_x0000_s1072" style="position:absolute;left:0;text-align:left;margin-left:-2.7pt;margin-top:17.75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Pr="00B62629" w:rsidRDefault="001D20D2" w:rsidP="00A66850">
      <w:pPr>
        <w:spacing w:after="0" w:line="240" w:lineRule="auto"/>
        <w:ind w:firstLine="567"/>
        <w:jc w:val="both"/>
        <w:rPr>
          <w:rFonts w:ascii="Times New Roman" w:hAnsi="Times New Roman"/>
          <w:color w:val="000000"/>
          <w:sz w:val="16"/>
          <w:szCs w:val="16"/>
        </w:rPr>
      </w:pPr>
    </w:p>
    <w:p w:rsidR="00FB30FC" w:rsidRPr="00FB30FC" w:rsidRDefault="00FB30FC" w:rsidP="00FB30FC">
      <w:pPr>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6.7.1. В целях создания условий для оказания медицинской помощи населению 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 (см. </w:t>
      </w:r>
      <w:r w:rsidRPr="00FB30FC">
        <w:rPr>
          <w:rFonts w:ascii="Times New Roman" w:hAnsi="Times New Roman"/>
          <w:i/>
          <w:color w:val="000000"/>
          <w:sz w:val="24"/>
          <w:szCs w:val="24"/>
        </w:rPr>
        <w:t>табл.166-168</w:t>
      </w:r>
      <w:r w:rsidRPr="00FB30FC">
        <w:rPr>
          <w:rFonts w:ascii="Times New Roman" w:hAnsi="Times New Roman"/>
          <w:color w:val="000000"/>
          <w:sz w:val="24"/>
          <w:szCs w:val="24"/>
        </w:rPr>
        <w:t>).</w:t>
      </w:r>
    </w:p>
    <w:p w:rsidR="00FB30FC" w:rsidRPr="00FB30FC" w:rsidRDefault="00FB30FC" w:rsidP="00FB30FC">
      <w:pPr>
        <w:spacing w:after="0" w:line="240" w:lineRule="auto"/>
        <w:rPr>
          <w:rFonts w:ascii="Times New Roman" w:hAnsi="Times New Roman"/>
          <w:sz w:val="8"/>
          <w:szCs w:val="8"/>
        </w:rPr>
      </w:pPr>
    </w:p>
    <w:p w:rsidR="00FB30FC" w:rsidRPr="00FB30FC" w:rsidRDefault="00FB30FC" w:rsidP="00FB30FC">
      <w:pPr>
        <w:spacing w:after="0" w:line="240" w:lineRule="auto"/>
        <w:jc w:val="both"/>
        <w:rPr>
          <w:rFonts w:ascii="Times New Roman" w:hAnsi="Times New Roman"/>
          <w:b/>
          <w:i/>
          <w:sz w:val="24"/>
          <w:szCs w:val="24"/>
        </w:rPr>
      </w:pPr>
      <w:r w:rsidRPr="00FB30FC">
        <w:rPr>
          <w:rFonts w:ascii="Times New Roman" w:hAnsi="Times New Roman"/>
          <w:i/>
          <w:color w:val="000000"/>
          <w:sz w:val="24"/>
          <w:szCs w:val="24"/>
        </w:rPr>
        <w:t>Таблица 166.</w:t>
      </w:r>
      <w:r w:rsidRPr="00FB30FC">
        <w:rPr>
          <w:rFonts w:ascii="Times New Roman" w:hAnsi="Times New Roman"/>
          <w:b/>
          <w:i/>
          <w:sz w:val="24"/>
          <w:szCs w:val="24"/>
        </w:rPr>
        <w:t xml:space="preserve"> </w:t>
      </w:r>
    </w:p>
    <w:p w:rsidR="00FB30FC" w:rsidRPr="00FB30FC" w:rsidRDefault="00FB30FC" w:rsidP="00FB30FC">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59"/>
        <w:gridCol w:w="1259"/>
        <w:gridCol w:w="2693"/>
        <w:gridCol w:w="1985"/>
      </w:tblGrid>
      <w:tr w:rsidR="00FB30FC" w:rsidRPr="00FB30FC" w:rsidTr="00FB30FC">
        <w:tc>
          <w:tcPr>
            <w:tcW w:w="15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Примечание</w:t>
            </w: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Стационары всех типов со вспомогательными зданиями и сооружениям</w:t>
            </w:r>
          </w:p>
        </w:tc>
        <w:tc>
          <w:tcPr>
            <w:tcW w:w="185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На одно койко-место при вместимости учреждений:</w:t>
            </w:r>
          </w:p>
          <w:p w:rsidR="00FB30FC" w:rsidRPr="00FB30FC" w:rsidRDefault="00FB30FC" w:rsidP="00FB30FC">
            <w:pPr>
              <w:spacing w:after="0" w:line="240" w:lineRule="auto"/>
              <w:rPr>
                <w:rFonts w:ascii="Times New Roman" w:hAnsi="Times New Roman"/>
              </w:rPr>
            </w:pPr>
            <w:r w:rsidRPr="00FB30FC">
              <w:rPr>
                <w:rFonts w:ascii="Times New Roman" w:hAnsi="Times New Roman"/>
              </w:rPr>
              <w:t>до 50 коек – 300 м</w:t>
            </w:r>
            <w:r w:rsidRPr="00FB30FC">
              <w:rPr>
                <w:rFonts w:ascii="Times New Roman" w:hAnsi="Times New Roman"/>
                <w:vertAlign w:val="superscript"/>
              </w:rPr>
              <w:t>2</w:t>
            </w:r>
            <w:r w:rsidRPr="00FB30FC">
              <w:rPr>
                <w:rFonts w:ascii="Times New Roman" w:hAnsi="Times New Roman"/>
              </w:rPr>
              <w:t>;</w:t>
            </w:r>
          </w:p>
          <w:p w:rsidR="00FB30FC" w:rsidRPr="00FB30FC" w:rsidRDefault="00FB30FC" w:rsidP="00FB30FC">
            <w:pPr>
              <w:spacing w:after="0" w:line="240" w:lineRule="auto"/>
              <w:rPr>
                <w:rFonts w:ascii="Times New Roman" w:hAnsi="Times New Roman"/>
              </w:rPr>
            </w:pPr>
            <w:r w:rsidRPr="00FB30FC">
              <w:rPr>
                <w:rFonts w:ascii="Times New Roman" w:hAnsi="Times New Roman"/>
              </w:rPr>
              <w:t>50-100 коек – 300-200 м</w:t>
            </w:r>
            <w:r w:rsidRPr="00FB30FC">
              <w:rPr>
                <w:rFonts w:ascii="Times New Roman" w:hAnsi="Times New Roman"/>
                <w:vertAlign w:val="superscript"/>
              </w:rPr>
              <w:t>2</w:t>
            </w:r>
            <w:r w:rsidRPr="00FB30FC">
              <w:rPr>
                <w:rFonts w:ascii="Times New Roman" w:hAnsi="Times New Roman"/>
              </w:rPr>
              <w:t>;</w:t>
            </w:r>
          </w:p>
          <w:p w:rsidR="00FB30FC" w:rsidRPr="00FB30FC" w:rsidRDefault="00FB30FC" w:rsidP="00FB30FC">
            <w:pPr>
              <w:spacing w:after="0" w:line="240" w:lineRule="auto"/>
              <w:rPr>
                <w:rFonts w:ascii="Times New Roman" w:hAnsi="Times New Roman"/>
                <w:spacing w:val="-2"/>
              </w:rPr>
            </w:pPr>
            <w:r w:rsidRPr="00FB30FC">
              <w:rPr>
                <w:rFonts w:ascii="Times New Roman" w:hAnsi="Times New Roman"/>
                <w:spacing w:val="-2"/>
              </w:rPr>
              <w:t>100-200 коек – 200-140 м</w:t>
            </w:r>
            <w:r w:rsidRPr="00FB30FC">
              <w:rPr>
                <w:rFonts w:ascii="Times New Roman" w:hAnsi="Times New Roman"/>
                <w:spacing w:val="-2"/>
                <w:vertAlign w:val="superscript"/>
              </w:rPr>
              <w:t>2</w:t>
            </w:r>
            <w:r w:rsidRPr="00FB30FC">
              <w:rPr>
                <w:rFonts w:ascii="Times New Roman" w:hAnsi="Times New Roman"/>
                <w:spacing w:val="-2"/>
              </w:rPr>
              <w:t>;</w:t>
            </w:r>
          </w:p>
          <w:p w:rsidR="00FB30FC" w:rsidRPr="00FB30FC" w:rsidRDefault="00FB30FC" w:rsidP="00FB30FC">
            <w:pPr>
              <w:spacing w:after="0" w:line="240" w:lineRule="auto"/>
              <w:rPr>
                <w:rFonts w:ascii="Times New Roman" w:hAnsi="Times New Roman"/>
                <w:spacing w:val="-2"/>
              </w:rPr>
            </w:pPr>
            <w:r w:rsidRPr="00FB30FC">
              <w:rPr>
                <w:rFonts w:ascii="Times New Roman" w:hAnsi="Times New Roman"/>
                <w:spacing w:val="-2"/>
              </w:rPr>
              <w:t>200-400 коек – 140-100 м</w:t>
            </w:r>
            <w:r w:rsidRPr="00FB30FC">
              <w:rPr>
                <w:rFonts w:ascii="Times New Roman" w:hAnsi="Times New Roman"/>
                <w:spacing w:val="-2"/>
                <w:vertAlign w:val="superscript"/>
              </w:rPr>
              <w:t>2</w:t>
            </w:r>
            <w:r w:rsidRPr="00FB30FC">
              <w:rPr>
                <w:rFonts w:ascii="Times New Roman" w:hAnsi="Times New Roman"/>
                <w:spacing w:val="-2"/>
              </w:rPr>
              <w:t>;</w:t>
            </w:r>
          </w:p>
          <w:p w:rsidR="00FB30FC" w:rsidRPr="00FB30FC" w:rsidRDefault="00FB30FC" w:rsidP="00FB30FC">
            <w:pPr>
              <w:spacing w:after="0" w:line="240" w:lineRule="auto"/>
              <w:rPr>
                <w:rFonts w:ascii="Times New Roman" w:hAnsi="Times New Roman"/>
              </w:rPr>
            </w:pPr>
            <w:r w:rsidRPr="00FB30FC">
              <w:rPr>
                <w:rFonts w:ascii="Times New Roman" w:hAnsi="Times New Roman"/>
              </w:rPr>
              <w:t>400-800 коек – 100-80 м</w:t>
            </w:r>
            <w:r w:rsidRPr="00FB30FC">
              <w:rPr>
                <w:rFonts w:ascii="Times New Roman" w:hAnsi="Times New Roman"/>
                <w:vertAlign w:val="superscript"/>
              </w:rPr>
              <w:t>2</w:t>
            </w:r>
            <w:r w:rsidRPr="00FB30FC">
              <w:rPr>
                <w:rFonts w:ascii="Times New Roman" w:hAnsi="Times New Roman"/>
              </w:rPr>
              <w:t>;</w:t>
            </w:r>
          </w:p>
          <w:p w:rsidR="00FB30FC" w:rsidRPr="00FB30FC" w:rsidRDefault="00FB30FC" w:rsidP="00FB30FC">
            <w:pPr>
              <w:spacing w:after="0" w:line="240" w:lineRule="auto"/>
              <w:rPr>
                <w:rFonts w:ascii="Times New Roman" w:hAnsi="Times New Roman"/>
              </w:rPr>
            </w:pPr>
            <w:r w:rsidRPr="00FB30FC">
              <w:rPr>
                <w:rFonts w:ascii="Times New Roman" w:hAnsi="Times New Roman"/>
              </w:rPr>
              <w:t>800-1000 коек – 80-60 м</w:t>
            </w:r>
            <w:r w:rsidRPr="00FB30FC">
              <w:rPr>
                <w:rFonts w:ascii="Times New Roman" w:hAnsi="Times New Roman"/>
                <w:vertAlign w:val="superscript"/>
              </w:rPr>
              <w:t>2</w:t>
            </w:r>
            <w:r w:rsidRPr="00FB30FC">
              <w:rPr>
                <w:rFonts w:ascii="Times New Roman" w:hAnsi="Times New Roman"/>
              </w:rPr>
              <w:t>;</w:t>
            </w:r>
          </w:p>
          <w:p w:rsidR="00FB30FC" w:rsidRPr="00FB30FC" w:rsidRDefault="00FB30FC" w:rsidP="00FB30FC">
            <w:pPr>
              <w:spacing w:after="0" w:line="240" w:lineRule="auto"/>
              <w:rPr>
                <w:rFonts w:ascii="Times New Roman" w:hAnsi="Times New Roman"/>
              </w:rPr>
            </w:pPr>
            <w:r w:rsidRPr="00FB30FC">
              <w:rPr>
                <w:rFonts w:ascii="Times New Roman" w:hAnsi="Times New Roman"/>
              </w:rPr>
              <w:t>более 1000 коек – 60 м</w:t>
            </w:r>
            <w:r w:rsidRPr="00FB30FC">
              <w:rPr>
                <w:rFonts w:ascii="Times New Roman" w:hAnsi="Times New Roman"/>
                <w:vertAlign w:val="superscript"/>
              </w:rPr>
              <w:t>2</w:t>
            </w:r>
            <w:r w:rsidRPr="00FB30FC">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Территория больницы должна отделяться от окружающей застройки защитной зеленой полосой шириной не менее 10м. </w:t>
            </w:r>
          </w:p>
          <w:p w:rsidR="00FB30FC" w:rsidRPr="00FB30FC" w:rsidRDefault="00FB30FC" w:rsidP="00FB30FC">
            <w:pPr>
              <w:spacing w:after="0" w:line="240" w:lineRule="auto"/>
              <w:rPr>
                <w:rFonts w:ascii="Times New Roman" w:hAnsi="Times New Roman"/>
              </w:rPr>
            </w:pPr>
            <w:r w:rsidRPr="00FB30FC">
              <w:rPr>
                <w:rFonts w:ascii="Times New Roman" w:hAnsi="Times New Roman"/>
              </w:rPr>
              <w:t>Площадь зеленых насаждений и газонов должна составлять не менее 60% общей площади участка.</w:t>
            </w: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Поликлиника,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Не допускается непосредственное соседство поли-клиник с детски-ми дошкольными учреждениями.</w:t>
            </w: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1 авт. в пределах зоны 15-минут-ной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Количество специальных автомашин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В пределах зоны 15-ти минутной доступности на специальной автомашине</w:t>
            </w: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lang w:val="en-US"/>
              </w:rPr>
              <w:t>I</w:t>
            </w:r>
            <w:r w:rsidRPr="00FB30FC">
              <w:rPr>
                <w:rFonts w:ascii="Times New Roman" w:hAnsi="Times New Roman"/>
              </w:rPr>
              <w:t>-</w:t>
            </w:r>
            <w:r w:rsidRPr="00FB30FC">
              <w:rPr>
                <w:rFonts w:ascii="Times New Roman" w:hAnsi="Times New Roman"/>
                <w:lang w:val="en-US"/>
              </w:rPr>
              <w:t>II</w:t>
            </w:r>
            <w:r w:rsidRPr="00FB30FC">
              <w:rPr>
                <w:rFonts w:ascii="Times New Roman" w:hAnsi="Times New Roman"/>
              </w:rPr>
              <w:t xml:space="preserve"> группа - 0,3 га</w:t>
            </w:r>
          </w:p>
          <w:p w:rsidR="00FB30FC" w:rsidRPr="00FB30FC" w:rsidRDefault="00FB30FC" w:rsidP="00FB30FC">
            <w:pPr>
              <w:spacing w:after="0" w:line="240" w:lineRule="auto"/>
              <w:jc w:val="center"/>
              <w:rPr>
                <w:rFonts w:ascii="Times New Roman" w:hAnsi="Times New Roman"/>
              </w:rPr>
            </w:pPr>
            <w:r w:rsidRPr="00FB30FC">
              <w:rPr>
                <w:rFonts w:ascii="Times New Roman" w:hAnsi="Times New Roman"/>
                <w:lang w:val="en-US"/>
              </w:rPr>
              <w:t>III</w:t>
            </w:r>
            <w:r w:rsidRPr="00FB30FC">
              <w:rPr>
                <w:rFonts w:ascii="Times New Roman" w:hAnsi="Times New Roman"/>
              </w:rPr>
              <w:t>–</w:t>
            </w:r>
            <w:r w:rsidRPr="00FB30FC">
              <w:rPr>
                <w:rFonts w:ascii="Times New Roman" w:hAnsi="Times New Roman"/>
                <w:lang w:val="en-US"/>
              </w:rPr>
              <w:t>V</w:t>
            </w:r>
            <w:r w:rsidRPr="00FB30FC">
              <w:rPr>
                <w:rFonts w:ascii="Times New Roman" w:hAnsi="Times New Roman"/>
              </w:rPr>
              <w:t xml:space="preserve"> группа - 0,25 га</w:t>
            </w:r>
          </w:p>
          <w:p w:rsidR="00FB30FC" w:rsidRPr="00FB30FC" w:rsidRDefault="00FB30FC" w:rsidP="00FB30FC">
            <w:pPr>
              <w:spacing w:after="0" w:line="240" w:lineRule="auto"/>
              <w:jc w:val="center"/>
              <w:rPr>
                <w:rFonts w:ascii="Times New Roman" w:hAnsi="Times New Roman"/>
              </w:rPr>
            </w:pPr>
            <w:r w:rsidRPr="00FB30FC">
              <w:rPr>
                <w:rFonts w:ascii="Times New Roman" w:hAnsi="Times New Roman"/>
                <w:lang w:val="en-US"/>
              </w:rPr>
              <w:t>VI</w:t>
            </w:r>
            <w:r w:rsidRPr="00FB30FC">
              <w:rPr>
                <w:rFonts w:ascii="Times New Roman" w:hAnsi="Times New Roman"/>
              </w:rPr>
              <w:t>-</w:t>
            </w:r>
            <w:r w:rsidRPr="00FB30FC">
              <w:rPr>
                <w:rFonts w:ascii="Times New Roman" w:hAnsi="Times New Roman"/>
                <w:lang w:val="en-US"/>
              </w:rPr>
              <w:t>VII</w:t>
            </w:r>
            <w:r w:rsidRPr="00FB30FC">
              <w:rPr>
                <w:rFonts w:ascii="Times New Roman" w:hAnsi="Times New Roman"/>
              </w:rPr>
              <w:t xml:space="preserve"> группа – 0,2 га</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Могут быть встроенными в жилые и общественные здания.</w:t>
            </w: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 xml:space="preserve">0,015 га на 1 тыс. </w:t>
            </w:r>
          </w:p>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p>
        </w:tc>
      </w:tr>
      <w:tr w:rsidR="00FB30FC" w:rsidRPr="00FB30FC" w:rsidTr="00FB30FC">
        <w:tc>
          <w:tcPr>
            <w:tcW w:w="156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м</w:t>
            </w:r>
            <w:r w:rsidRPr="00FB30FC">
              <w:rPr>
                <w:rFonts w:ascii="Times New Roman" w:hAnsi="Times New Roman"/>
                <w:vertAlign w:val="superscript"/>
              </w:rPr>
              <w:t>2</w:t>
            </w:r>
            <w:r w:rsidRPr="00FB30FC">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rPr>
                <w:rFonts w:ascii="Times New Roman" w:hAnsi="Times New Roman"/>
              </w:rPr>
            </w:pPr>
            <w:r w:rsidRPr="00FB30FC">
              <w:rPr>
                <w:rFonts w:ascii="Times New Roman" w:hAnsi="Times New Roman"/>
              </w:rPr>
              <w:t>Встроенные</w:t>
            </w:r>
          </w:p>
        </w:tc>
      </w:tr>
    </w:tbl>
    <w:p w:rsidR="00FB30FC" w:rsidRPr="00FB30FC" w:rsidRDefault="00FB30FC" w:rsidP="00FB30FC">
      <w:pPr>
        <w:keepNext/>
        <w:spacing w:after="0" w:line="240" w:lineRule="auto"/>
        <w:jc w:val="both"/>
        <w:rPr>
          <w:rFonts w:ascii="Times New Roman" w:hAnsi="Times New Roman"/>
          <w:sz w:val="8"/>
          <w:szCs w:val="8"/>
          <w:u w:val="single"/>
        </w:rPr>
      </w:pPr>
    </w:p>
    <w:p w:rsidR="00FB30FC" w:rsidRPr="00FB30FC" w:rsidRDefault="00FB30FC" w:rsidP="00FB30FC">
      <w:pPr>
        <w:keepNext/>
        <w:spacing w:after="0" w:line="240" w:lineRule="auto"/>
        <w:jc w:val="both"/>
        <w:rPr>
          <w:rFonts w:ascii="Times New Roman" w:hAnsi="Times New Roman"/>
          <w:b/>
          <w:sz w:val="20"/>
          <w:szCs w:val="20"/>
        </w:rPr>
      </w:pPr>
      <w:r w:rsidRPr="00FB30FC">
        <w:rPr>
          <w:rFonts w:ascii="Times New Roman" w:hAnsi="Times New Roman"/>
          <w:b/>
          <w:sz w:val="20"/>
          <w:szCs w:val="20"/>
        </w:rPr>
        <w:t xml:space="preserve">Примечание: </w:t>
      </w:r>
    </w:p>
    <w:p w:rsidR="00FB30FC" w:rsidRPr="00FB30FC" w:rsidRDefault="00FB30FC" w:rsidP="00FB30FC">
      <w:pPr>
        <w:spacing w:after="0" w:line="240" w:lineRule="auto"/>
        <w:jc w:val="both"/>
        <w:rPr>
          <w:rFonts w:ascii="Times New Roman" w:hAnsi="Times New Roman"/>
          <w:spacing w:val="-4"/>
          <w:sz w:val="20"/>
          <w:szCs w:val="20"/>
        </w:rPr>
      </w:pPr>
      <w:r w:rsidRPr="00FB30FC">
        <w:rPr>
          <w:rFonts w:ascii="Times New Roman" w:hAnsi="Times New Roman"/>
          <w:sz w:val="20"/>
          <w:szCs w:val="20"/>
        </w:rPr>
        <w:t xml:space="preserve">1. </w:t>
      </w:r>
      <w:r w:rsidRPr="00FB30FC">
        <w:rPr>
          <w:rFonts w:ascii="Times New Roman" w:hAnsi="Times New Roman"/>
          <w:spacing w:val="-4"/>
          <w:sz w:val="20"/>
          <w:szCs w:val="20"/>
        </w:rPr>
        <w:t>На одну койку для детей следует принимать норму всего стационара с коэффициентом 1,5.</w:t>
      </w:r>
    </w:p>
    <w:p w:rsidR="00FB30FC" w:rsidRPr="00FB30FC" w:rsidRDefault="00FB30FC" w:rsidP="00FB30FC">
      <w:pPr>
        <w:spacing w:after="0" w:line="240" w:lineRule="auto"/>
        <w:jc w:val="both"/>
        <w:rPr>
          <w:rFonts w:ascii="Times New Roman" w:hAnsi="Times New Roman"/>
          <w:sz w:val="20"/>
          <w:szCs w:val="20"/>
        </w:rPr>
      </w:pPr>
      <w:r w:rsidRPr="00FB30FC">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FB30FC" w:rsidRPr="00FB30FC" w:rsidRDefault="00FB30FC" w:rsidP="00FB30FC">
      <w:pPr>
        <w:spacing w:after="0" w:line="240" w:lineRule="auto"/>
        <w:jc w:val="both"/>
        <w:rPr>
          <w:rFonts w:ascii="Times New Roman" w:hAnsi="Times New Roman"/>
          <w:spacing w:val="-2"/>
          <w:sz w:val="20"/>
          <w:szCs w:val="20"/>
        </w:rPr>
      </w:pPr>
      <w:r w:rsidRPr="00FB30FC">
        <w:rPr>
          <w:rFonts w:ascii="Times New Roman" w:hAnsi="Times New Roman"/>
          <w:sz w:val="20"/>
          <w:szCs w:val="20"/>
        </w:rPr>
        <w:t xml:space="preserve">3. </w:t>
      </w:r>
      <w:r w:rsidRPr="00FB30FC">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B30FC">
        <w:rPr>
          <w:rFonts w:ascii="Times New Roman" w:hAnsi="Times New Roman"/>
          <w:i/>
          <w:spacing w:val="-2"/>
          <w:sz w:val="20"/>
          <w:szCs w:val="20"/>
        </w:rPr>
        <w:t>,</w:t>
      </w:r>
      <w:r w:rsidRPr="00FB30FC">
        <w:rPr>
          <w:rFonts w:ascii="Times New Roman" w:hAnsi="Times New Roman"/>
          <w:spacing w:val="-2"/>
          <w:sz w:val="20"/>
          <w:szCs w:val="20"/>
        </w:rPr>
        <w:t xml:space="preserve"> для детей - на 40%.</w:t>
      </w:r>
    </w:p>
    <w:p w:rsidR="00FB30FC" w:rsidRPr="00FB30FC" w:rsidRDefault="00FB30FC" w:rsidP="00FB30FC">
      <w:pPr>
        <w:tabs>
          <w:tab w:val="left" w:pos="567"/>
        </w:tabs>
        <w:spacing w:after="0" w:line="240" w:lineRule="auto"/>
        <w:jc w:val="right"/>
        <w:rPr>
          <w:rFonts w:ascii="Times New Roman" w:hAnsi="Times New Roman"/>
          <w:color w:val="000000"/>
          <w:sz w:val="8"/>
          <w:szCs w:val="8"/>
        </w:rPr>
      </w:pPr>
    </w:p>
    <w:p w:rsidR="00FB30FC" w:rsidRPr="00FB30FC" w:rsidRDefault="00FB30FC" w:rsidP="00FB30FC">
      <w:pPr>
        <w:spacing w:after="0" w:line="240" w:lineRule="auto"/>
        <w:jc w:val="both"/>
        <w:rPr>
          <w:rFonts w:ascii="Times New Roman" w:hAnsi="Times New Roman"/>
          <w:i/>
          <w:color w:val="000000"/>
          <w:sz w:val="24"/>
          <w:szCs w:val="24"/>
        </w:rPr>
      </w:pPr>
    </w:p>
    <w:p w:rsidR="00FB30FC" w:rsidRPr="00FB30FC" w:rsidRDefault="00FB30FC" w:rsidP="00FB30FC">
      <w:pPr>
        <w:spacing w:after="0" w:line="240" w:lineRule="auto"/>
        <w:jc w:val="both"/>
        <w:rPr>
          <w:rFonts w:ascii="Times New Roman" w:hAnsi="Times New Roman"/>
          <w:b/>
          <w:i/>
          <w:sz w:val="24"/>
          <w:szCs w:val="24"/>
        </w:rPr>
      </w:pPr>
      <w:r w:rsidRPr="00FB30FC">
        <w:rPr>
          <w:rFonts w:ascii="Times New Roman" w:hAnsi="Times New Roman"/>
          <w:i/>
          <w:color w:val="000000"/>
          <w:sz w:val="24"/>
          <w:szCs w:val="24"/>
        </w:rPr>
        <w:t>Таблица 167.</w:t>
      </w:r>
      <w:r w:rsidRPr="00FB30FC">
        <w:rPr>
          <w:rFonts w:ascii="Times New Roman" w:hAnsi="Times New Roman"/>
          <w:b/>
          <w:i/>
          <w:color w:val="000000"/>
          <w:sz w:val="24"/>
          <w:szCs w:val="24"/>
        </w:rPr>
        <w:t xml:space="preserve"> </w:t>
      </w:r>
    </w:p>
    <w:p w:rsidR="00FB30FC" w:rsidRPr="00FB30FC" w:rsidRDefault="00FB30FC" w:rsidP="00FB30FC">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9"/>
        <w:gridCol w:w="3100"/>
        <w:gridCol w:w="2429"/>
      </w:tblGrid>
      <w:tr w:rsidR="00FB30FC" w:rsidRPr="00FB30FC" w:rsidTr="00FB30FC">
        <w:tc>
          <w:tcPr>
            <w:tcW w:w="3119"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Максимальный расчетный показатель радиуса обслуживания учреждениями здравоохранения</w:t>
            </w:r>
          </w:p>
        </w:tc>
      </w:tr>
      <w:tr w:rsidR="00FB30FC" w:rsidRPr="00FB30FC" w:rsidTr="00FB30FC">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FB30FC" w:rsidRPr="00FB30FC" w:rsidRDefault="00FB30FC" w:rsidP="00FB30FC">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зона многоквартирной и мало-этажной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зона индивидуальной жилой застройки</w:t>
            </w:r>
          </w:p>
        </w:tc>
      </w:tr>
      <w:tr w:rsidR="00FB30FC" w:rsidRPr="00FB30FC" w:rsidTr="00FB30FC">
        <w:trPr>
          <w:trHeight w:val="243"/>
        </w:trPr>
        <w:tc>
          <w:tcPr>
            <w:tcW w:w="311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both"/>
              <w:rPr>
                <w:rFonts w:ascii="Times New Roman" w:hAnsi="Times New Roman"/>
              </w:rPr>
            </w:pPr>
            <w:r w:rsidRPr="00FB30FC">
              <w:rPr>
                <w:rFonts w:ascii="Times New Roman" w:hAnsi="Times New Roman"/>
              </w:rPr>
              <w:t>Поликлиника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1000</w:t>
            </w:r>
          </w:p>
        </w:tc>
      </w:tr>
      <w:tr w:rsidR="00FB30FC" w:rsidRPr="00FB30FC" w:rsidTr="00FB30FC">
        <w:tc>
          <w:tcPr>
            <w:tcW w:w="311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both"/>
              <w:rPr>
                <w:rFonts w:ascii="Times New Roman" w:hAnsi="Times New Roman"/>
              </w:rPr>
            </w:pPr>
            <w:r w:rsidRPr="00FB30FC">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600</w:t>
            </w:r>
          </w:p>
        </w:tc>
      </w:tr>
    </w:tbl>
    <w:p w:rsidR="00FB30FC" w:rsidRPr="00FB30FC" w:rsidRDefault="00FB30FC" w:rsidP="00FB30FC">
      <w:pPr>
        <w:spacing w:after="0" w:line="240" w:lineRule="auto"/>
        <w:ind w:firstLine="567"/>
        <w:jc w:val="right"/>
        <w:rPr>
          <w:rFonts w:ascii="Times New Roman" w:hAnsi="Times New Roman"/>
          <w:sz w:val="8"/>
          <w:szCs w:val="8"/>
        </w:rPr>
      </w:pPr>
    </w:p>
    <w:p w:rsidR="00FB30FC" w:rsidRPr="00FB30FC" w:rsidRDefault="00FB30FC" w:rsidP="00FB30FC">
      <w:pPr>
        <w:spacing w:after="0" w:line="240" w:lineRule="auto"/>
        <w:jc w:val="both"/>
        <w:rPr>
          <w:rFonts w:ascii="Times New Roman" w:hAnsi="Times New Roman"/>
          <w:i/>
          <w:color w:val="000000"/>
          <w:sz w:val="16"/>
          <w:szCs w:val="16"/>
        </w:rPr>
      </w:pPr>
    </w:p>
    <w:p w:rsidR="00FB30FC" w:rsidRPr="00FB30FC" w:rsidRDefault="00FB30FC" w:rsidP="00FB30FC">
      <w:pPr>
        <w:spacing w:after="0" w:line="240" w:lineRule="auto"/>
        <w:jc w:val="both"/>
        <w:rPr>
          <w:rFonts w:ascii="Times New Roman" w:hAnsi="Times New Roman"/>
        </w:rPr>
      </w:pPr>
      <w:r w:rsidRPr="00FB30FC">
        <w:rPr>
          <w:rFonts w:ascii="Times New Roman" w:hAnsi="Times New Roman"/>
          <w:i/>
          <w:color w:val="000000"/>
          <w:sz w:val="24"/>
          <w:szCs w:val="24"/>
        </w:rPr>
        <w:t>Таблица 168.</w:t>
      </w:r>
      <w:r w:rsidRPr="00FB30FC">
        <w:rPr>
          <w:rFonts w:ascii="Times New Roman" w:hAnsi="Times New Roman"/>
          <w:b/>
          <w:i/>
          <w:sz w:val="24"/>
          <w:szCs w:val="24"/>
        </w:rPr>
        <w:t xml:space="preserve"> </w:t>
      </w:r>
    </w:p>
    <w:p w:rsidR="00FB30FC" w:rsidRPr="00FB30FC" w:rsidRDefault="00FB30FC" w:rsidP="00FB30FC">
      <w:pPr>
        <w:spacing w:after="0" w:line="240" w:lineRule="auto"/>
        <w:ind w:firstLine="567"/>
        <w:jc w:val="both"/>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36"/>
      </w:tblGrid>
      <w:tr w:rsidR="00FB30FC" w:rsidRPr="00FB30FC" w:rsidTr="00FB30FC">
        <w:tc>
          <w:tcPr>
            <w:tcW w:w="4820" w:type="dxa"/>
            <w:shd w:val="clear" w:color="auto" w:fill="EEECE1"/>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Наименование объекта</w:t>
            </w:r>
          </w:p>
        </w:tc>
        <w:tc>
          <w:tcPr>
            <w:tcW w:w="4536" w:type="dxa"/>
            <w:shd w:val="clear" w:color="auto" w:fill="EEECE1"/>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Расстояние от стен здания до красной линии</w:t>
            </w:r>
          </w:p>
        </w:tc>
      </w:tr>
      <w:tr w:rsidR="00FB30FC" w:rsidRPr="00FB30FC" w:rsidTr="00FB30FC">
        <w:tc>
          <w:tcPr>
            <w:tcW w:w="9356" w:type="dxa"/>
            <w:gridSpan w:val="2"/>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Расстояние от стен зданий учреждений здравоохранения до красной линии</w:t>
            </w:r>
          </w:p>
        </w:tc>
      </w:tr>
      <w:tr w:rsidR="00FB30FC" w:rsidRPr="00FB30FC" w:rsidTr="00FB30FC">
        <w:tc>
          <w:tcPr>
            <w:tcW w:w="4820" w:type="dxa"/>
          </w:tcPr>
          <w:p w:rsidR="00FB30FC" w:rsidRPr="00FB30FC" w:rsidRDefault="00FB30FC" w:rsidP="00FB30FC">
            <w:pPr>
              <w:spacing w:after="0" w:line="240" w:lineRule="auto"/>
              <w:jc w:val="both"/>
              <w:rPr>
                <w:rFonts w:ascii="Times New Roman" w:hAnsi="Times New Roman"/>
              </w:rPr>
            </w:pPr>
            <w:r w:rsidRPr="00FB30FC">
              <w:rPr>
                <w:rFonts w:ascii="Times New Roman" w:hAnsi="Times New Roman"/>
              </w:rPr>
              <w:t>Больничные корпуса (не менее)</w:t>
            </w:r>
          </w:p>
        </w:tc>
        <w:tc>
          <w:tcPr>
            <w:tcW w:w="4536" w:type="dxa"/>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30 м</w:t>
            </w:r>
          </w:p>
        </w:tc>
      </w:tr>
      <w:tr w:rsidR="00FB30FC" w:rsidRPr="00FB30FC" w:rsidTr="00FB30FC">
        <w:tc>
          <w:tcPr>
            <w:tcW w:w="4820" w:type="dxa"/>
          </w:tcPr>
          <w:p w:rsidR="00FB30FC" w:rsidRPr="00FB30FC" w:rsidRDefault="00FB30FC" w:rsidP="00FB30FC">
            <w:pPr>
              <w:spacing w:after="0" w:line="240" w:lineRule="auto"/>
              <w:jc w:val="both"/>
              <w:rPr>
                <w:rFonts w:ascii="Times New Roman" w:hAnsi="Times New Roman"/>
              </w:rPr>
            </w:pPr>
            <w:r w:rsidRPr="00FB30FC">
              <w:rPr>
                <w:rFonts w:ascii="Times New Roman" w:hAnsi="Times New Roman"/>
              </w:rPr>
              <w:t>Поликлиники (не менее)</w:t>
            </w:r>
          </w:p>
        </w:tc>
        <w:tc>
          <w:tcPr>
            <w:tcW w:w="4536" w:type="dxa"/>
          </w:tcPr>
          <w:p w:rsidR="00FB30FC" w:rsidRPr="00FB30FC" w:rsidRDefault="00FB30FC" w:rsidP="00FB30FC">
            <w:pPr>
              <w:spacing w:after="0" w:line="240" w:lineRule="auto"/>
              <w:jc w:val="center"/>
              <w:rPr>
                <w:rFonts w:ascii="Times New Roman" w:hAnsi="Times New Roman"/>
              </w:rPr>
            </w:pPr>
            <w:r w:rsidRPr="00FB30FC">
              <w:rPr>
                <w:rFonts w:ascii="Times New Roman" w:hAnsi="Times New Roman"/>
              </w:rPr>
              <w:t>15 м</w:t>
            </w:r>
          </w:p>
        </w:tc>
      </w:tr>
    </w:tbl>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FB30FC" w:rsidRPr="00FB30FC" w:rsidRDefault="00FB30FC" w:rsidP="00FB30FC">
      <w:pPr>
        <w:tabs>
          <w:tab w:val="left" w:pos="567"/>
        </w:tabs>
        <w:spacing w:after="0" w:line="240" w:lineRule="auto"/>
        <w:jc w:val="both"/>
        <w:rPr>
          <w:rFonts w:ascii="Times New Roman" w:hAnsi="Times New Roman"/>
          <w:color w:val="000000"/>
          <w:sz w:val="24"/>
          <w:szCs w:val="24"/>
        </w:rPr>
      </w:pPr>
      <w:r w:rsidRPr="00FB30FC">
        <w:rPr>
          <w:rFonts w:ascii="Times New Roman" w:hAnsi="Times New Roman"/>
          <w:color w:val="000000"/>
          <w:sz w:val="24"/>
          <w:szCs w:val="24"/>
        </w:rPr>
        <w:tab/>
        <w:t>6.7.2. 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FB30FC" w:rsidRPr="00FB30FC" w:rsidRDefault="00FB30FC" w:rsidP="00FB30FC">
      <w:pPr>
        <w:tabs>
          <w:tab w:val="left" w:pos="567"/>
        </w:tabs>
        <w:spacing w:after="0" w:line="240" w:lineRule="auto"/>
        <w:jc w:val="both"/>
        <w:rPr>
          <w:rFonts w:ascii="Times New Roman" w:hAnsi="Times New Roman"/>
          <w:color w:val="000000"/>
          <w:sz w:val="24"/>
          <w:szCs w:val="24"/>
        </w:rPr>
      </w:pPr>
      <w:r w:rsidRPr="00FB30FC">
        <w:rPr>
          <w:rFonts w:ascii="Times New Roman" w:hAnsi="Times New Roman"/>
          <w:color w:val="000000"/>
          <w:sz w:val="24"/>
          <w:szCs w:val="24"/>
        </w:rPr>
        <w:tab/>
        <w:t>6.7.3. Размеры земельных участков, выделяемые под аптеки – 0,2-0,4 га на объект.</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6.7.4. </w:t>
      </w:r>
      <w:r w:rsidRPr="00FB30FC">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При проектировании необходимо предусмотреть удаление лечебных учреждений от железных дорог, скоростных автомагистралей и других источников шума и загрязнения в соответствии с требованиями Нормативов.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6.7.5. </w:t>
      </w:r>
      <w:r w:rsidRPr="00FB30FC">
        <w:rPr>
          <w:rFonts w:ascii="Times New Roman" w:hAnsi="Times New Roman"/>
          <w:sz w:val="24"/>
          <w:szCs w:val="24"/>
        </w:rPr>
        <w:t xml:space="preserve">В жилых и общественных зданиях допускается размещать (при наличии положительного санитарно-эпидемиологического заключения):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женские консультации;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кабинеты врачей общей практики и частнопрактикующих врачей;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лечебно-оздоровительные, реабилитационные и восстановительные центры.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6.7.6. </w:t>
      </w:r>
      <w:r w:rsidRPr="00FB30FC">
        <w:rPr>
          <w:rFonts w:ascii="Times New Roman" w:hAnsi="Times New Roman"/>
          <w:sz w:val="24"/>
          <w:szCs w:val="24"/>
        </w:rPr>
        <w:t>Не допускается размещать в жилых и общественных зданиях дневные стационары и кабинеты врачебного приема дерматологического, венерологического, психиатрического, инфекционного, туберкулезного (фтизиатрического) и онкологического профилей.</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6.7.7. </w:t>
      </w:r>
      <w:r w:rsidRPr="00FB30FC">
        <w:rPr>
          <w:rFonts w:ascii="Times New Roman" w:hAnsi="Times New Roman"/>
          <w:sz w:val="24"/>
          <w:szCs w:val="24"/>
        </w:rPr>
        <w:t xml:space="preserve">Специализированные больницы (комплексы) емкостью свыше 1000 коек с пребыванием больных в течение длительного времени, а также 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пригородной зоне или в зеленых массивах, на расстоянии не менее 500 м от территории жилой застройки. в соответствии с требованиями СанПиН 2.1.3.2630-10 « Санитарно-эпидемиологические требования к организациям, осуществляющим медицинскую деятельность «.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6.7.8. </w:t>
      </w:r>
      <w:r w:rsidRPr="00FB30FC">
        <w:rPr>
          <w:rFonts w:ascii="Times New Roman" w:hAnsi="Times New Roman"/>
          <w:sz w:val="24"/>
          <w:szCs w:val="24"/>
        </w:rPr>
        <w:t xml:space="preserve">На территории лечебного учреждения выделяются зоны: лечебных корпусов для инфекционных и неинфекционных больных, педиатрических, психосоматических, кожно- венерологических, радиологических корпусов, родильных домов и акушерских отделений, садово-парковая, поликлиники, патологоанатомического корпуса, хозяйственная и инженерных сооружений.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6.7.9. </w:t>
      </w:r>
      <w:r w:rsidRPr="00FB30FC">
        <w:rPr>
          <w:rFonts w:ascii="Times New Roman" w:hAnsi="Times New Roman"/>
          <w:sz w:val="24"/>
          <w:szCs w:val="24"/>
        </w:rPr>
        <w:t xml:space="preserve">Инфекционные, кожно-венерологические, акушерские, детские, психосоматические отделения, радиологические отделения для лечебных целей, входящие в состав многопрофильных лечебных учреждений, должны размещаться в отдельно стоящих зданиях.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6.7.10. </w:t>
      </w:r>
      <w:r w:rsidRPr="00FB30FC">
        <w:rPr>
          <w:rFonts w:ascii="Times New Roman" w:hAnsi="Times New Roman"/>
          <w:sz w:val="24"/>
          <w:szCs w:val="24"/>
        </w:rPr>
        <w:t xml:space="preserve">Поликлинический корпус должен быть приближен к периферии участка, иметь самостоятельный вход.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6.7.11. </w:t>
      </w:r>
      <w:r w:rsidRPr="00FB30FC">
        <w:rPr>
          <w:rFonts w:ascii="Times New Roman" w:hAnsi="Times New Roman"/>
          <w:sz w:val="24"/>
          <w:szCs w:val="24"/>
        </w:rPr>
        <w:t xml:space="preserve">На территории лечебного учреждения не допускается размещение зданий, в том числе жилых, и сооружений, не связанных с ним функционально.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6.7.12. </w:t>
      </w:r>
      <w:r w:rsidRPr="00FB30FC">
        <w:rPr>
          <w:rFonts w:ascii="Times New Roman" w:hAnsi="Times New Roman"/>
          <w:sz w:val="24"/>
          <w:szCs w:val="24"/>
        </w:rPr>
        <w:t xml:space="preserve">Комплекс зданий инфекционной больницы (в том числе туберкулезной) должен размещаться на изолированной территории; инфекционный корпус, входящий в состав многопрофильной больницы (для взрослых или детей), должен размещаться с соблюдением требований изоляции.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6.7.13. </w:t>
      </w:r>
      <w:r w:rsidRPr="00FB30FC">
        <w:rPr>
          <w:rFonts w:ascii="Times New Roman" w:hAnsi="Times New Roman"/>
          <w:sz w:val="24"/>
          <w:szCs w:val="24"/>
        </w:rPr>
        <w:t xml:space="preserve">Здания и отделения (лечебные, дезинфекционные отделения, санитарные пропускники), входы и выходы из зданий должны проектироваться с учетом строгого разобщения «чистых» и «грязных» маршрутов передвижения больных, персонала, инфицированных вещей и материалов.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Соединение корпусов тоннелями не допускается.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6.7.14. </w:t>
      </w:r>
      <w:r w:rsidRPr="00FB30FC">
        <w:rPr>
          <w:rFonts w:ascii="Times New Roman" w:hAnsi="Times New Roman"/>
          <w:sz w:val="24"/>
          <w:szCs w:val="24"/>
        </w:rPr>
        <w:t xml:space="preserve">В планировке и зонировании участка необходимо соблюдать строгую изоляцию функциональных зон.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6.7.15. </w:t>
      </w:r>
      <w:r w:rsidRPr="00FB30FC">
        <w:rPr>
          <w:rFonts w:ascii="Times New Roman" w:hAnsi="Times New Roman"/>
          <w:sz w:val="24"/>
          <w:szCs w:val="24"/>
        </w:rPr>
        <w:t xml:space="preserve">Хозяйственные сооружения: пищеблок, прачечная и дезинфекционное отделение следует размещать на территории больницы с соблюдением санитарных разрывов.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6.7.16. </w:t>
      </w:r>
      <w:r w:rsidRPr="00FB30FC">
        <w:rPr>
          <w:rFonts w:ascii="Times New Roman" w:hAnsi="Times New Roman"/>
          <w:sz w:val="24"/>
          <w:szCs w:val="24"/>
        </w:rPr>
        <w:t xml:space="preserve">Территория инфекционной больницы (корпуса) должна иметь ограждение по периметру участка с полосой зеленых насаждений.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«Чистая зона» территории инфекционной больницы (корпуса) должна быть отделена от «грязной» зоны полосой зеленых насаждений.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6.7.17. </w:t>
      </w:r>
      <w:r w:rsidRPr="00FB30FC">
        <w:rPr>
          <w:rFonts w:ascii="Times New Roman" w:hAnsi="Times New Roman"/>
          <w:sz w:val="24"/>
          <w:szCs w:val="24"/>
        </w:rPr>
        <w:t xml:space="preserve">Патологоанатомический корпус с ритуальной зоной максимально изолируется от палатных корпусов и не должен просматриваться из окон лечебных и родовспомогательных помещений, а также жилых и общественных зданий, расположенных вблизи территории лечебного учреждения. Расстояние от патологоанатомического корпуса до палатных корпусов, пищеблока должно быть не менее 30 м. Ритуальную зону лечебного учреждения необходимо оборудовать отдельным въездом и выездом.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6.7.18. </w:t>
      </w:r>
      <w:r w:rsidRPr="00FB30FC">
        <w:rPr>
          <w:rFonts w:ascii="Times New Roman" w:hAnsi="Times New Roman"/>
          <w:sz w:val="24"/>
          <w:szCs w:val="24"/>
        </w:rPr>
        <w:t xml:space="preserve">Этажность зданий следует предусматривать: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для лечебных и амбулаторно-поликлинических учреждений - не выше 9 этажей;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для детских больниц и корпусов (в том числе для детей до трех лет с матерями) - не выше 5 этажей;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для лечебных корпусов психиатрических больниц, диспансеров и инфекционных больниц - не выше 5 этажей и не ниже III степени огнестойкости.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6.7.19. </w:t>
      </w:r>
      <w:r w:rsidRPr="00FB30FC">
        <w:rPr>
          <w:rFonts w:ascii="Times New Roman" w:hAnsi="Times New Roman"/>
          <w:sz w:val="24"/>
          <w:szCs w:val="24"/>
        </w:rPr>
        <w:t xml:space="preserve">Территория лечебных учреждений должна быть благоустроена, озеленена и ограждена. Площадь зеленых насаждений и газонов должна составлять не менее 60 % общей площади участка. Деревья должны размещаться на расстоянии не менее 15 м от здания, кустарники - не менее 5 м. </w:t>
      </w:r>
    </w:p>
    <w:p w:rsidR="00FB30FC" w:rsidRPr="00FB30FC" w:rsidRDefault="00FB30FC" w:rsidP="00FB30FC">
      <w:pPr>
        <w:tabs>
          <w:tab w:val="left" w:pos="567"/>
        </w:tabs>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6.7.20. </w:t>
      </w:r>
      <w:r w:rsidRPr="00FB30FC">
        <w:rPr>
          <w:rFonts w:ascii="Times New Roman" w:hAnsi="Times New Roman"/>
          <w:sz w:val="24"/>
          <w:szCs w:val="24"/>
        </w:rPr>
        <w:t>Площадку для мусоросборников следует размещать на территории хозяйственной зоны лечебных учреждений на расстоянии не менее 25 м от лечебного корпуса и не менее 100 м от пищеблока. Площадка должна иметь твердое покрытие и подъезд со стороны улицы. Размеры площадки должны превышать размеры основания мусоросборников на 1,5 м во все стороны.</w:t>
      </w:r>
    </w:p>
    <w:p w:rsidR="00FB30FC" w:rsidRPr="00FB30FC" w:rsidRDefault="00FB30FC" w:rsidP="00FB30FC">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6.7.21. 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FB30FC" w:rsidRPr="00FB30FC" w:rsidRDefault="00FB30FC" w:rsidP="00FB30FC">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6.7.22. Расстояния от границ земельных участков вновь проектируемых санаторно-курортных и оздоровительных учреждений должны быть не менее указанных в </w:t>
      </w:r>
      <w:r w:rsidRPr="00FB30FC">
        <w:rPr>
          <w:rFonts w:ascii="Times New Roman" w:hAnsi="Times New Roman"/>
          <w:i/>
          <w:color w:val="000000"/>
          <w:sz w:val="24"/>
          <w:szCs w:val="24"/>
        </w:rPr>
        <w:t>табл.169.</w:t>
      </w:r>
    </w:p>
    <w:p w:rsidR="00FB30FC" w:rsidRPr="00FB30FC" w:rsidRDefault="00FB30FC" w:rsidP="00FB30FC">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FB30FC" w:rsidRPr="00FB30FC" w:rsidRDefault="00FB30FC" w:rsidP="00FB30FC">
      <w:pPr>
        <w:suppressAutoHyphens/>
        <w:autoSpaceDE w:val="0"/>
        <w:autoSpaceDN w:val="0"/>
        <w:adjustRightInd w:val="0"/>
        <w:spacing w:after="0" w:line="240" w:lineRule="auto"/>
        <w:jc w:val="both"/>
        <w:rPr>
          <w:rFonts w:ascii="Times New Roman" w:hAnsi="Times New Roman"/>
          <w:i/>
          <w:color w:val="000000"/>
          <w:sz w:val="24"/>
          <w:szCs w:val="24"/>
        </w:rPr>
      </w:pPr>
    </w:p>
    <w:p w:rsidR="00FB30FC" w:rsidRPr="00FB30FC" w:rsidRDefault="00FB30FC" w:rsidP="00FB30FC">
      <w:pPr>
        <w:suppressAutoHyphens/>
        <w:autoSpaceDE w:val="0"/>
        <w:autoSpaceDN w:val="0"/>
        <w:adjustRightInd w:val="0"/>
        <w:spacing w:after="0" w:line="240" w:lineRule="auto"/>
        <w:jc w:val="both"/>
        <w:rPr>
          <w:rFonts w:ascii="Times New Roman" w:hAnsi="Times New Roman"/>
          <w:i/>
          <w:color w:val="000000"/>
          <w:sz w:val="24"/>
          <w:szCs w:val="24"/>
        </w:rPr>
      </w:pPr>
    </w:p>
    <w:p w:rsidR="00FB30FC" w:rsidRPr="00FB30FC" w:rsidRDefault="00FB30FC" w:rsidP="00FB30FC">
      <w:pPr>
        <w:suppressAutoHyphens/>
        <w:autoSpaceDE w:val="0"/>
        <w:autoSpaceDN w:val="0"/>
        <w:adjustRightInd w:val="0"/>
        <w:spacing w:after="0" w:line="240" w:lineRule="auto"/>
        <w:jc w:val="both"/>
        <w:rPr>
          <w:rFonts w:ascii="Times New Roman" w:hAnsi="Times New Roman"/>
          <w:b/>
          <w:bCs/>
          <w:i/>
          <w:color w:val="000000"/>
          <w:sz w:val="24"/>
          <w:szCs w:val="24"/>
        </w:rPr>
      </w:pPr>
      <w:r w:rsidRPr="00FB30FC">
        <w:rPr>
          <w:rFonts w:ascii="Times New Roman" w:hAnsi="Times New Roman"/>
          <w:i/>
          <w:color w:val="000000"/>
          <w:sz w:val="24"/>
          <w:szCs w:val="24"/>
        </w:rPr>
        <w:t>Таблица 169.</w:t>
      </w:r>
      <w:r w:rsidRPr="00FB30FC">
        <w:rPr>
          <w:rFonts w:ascii="Times New Roman" w:hAnsi="Times New Roman"/>
          <w:b/>
          <w:i/>
          <w:color w:val="000000"/>
          <w:sz w:val="24"/>
          <w:szCs w:val="24"/>
        </w:rPr>
        <w:t xml:space="preserve"> </w:t>
      </w:r>
    </w:p>
    <w:p w:rsidR="00FB30FC" w:rsidRPr="00FB30FC" w:rsidRDefault="00FB30FC" w:rsidP="00FB30FC">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2835"/>
      </w:tblGrid>
      <w:tr w:rsidR="00FB30FC" w:rsidRPr="00FB30FC" w:rsidTr="00FB30FC">
        <w:tc>
          <w:tcPr>
            <w:tcW w:w="6521" w:type="dxa"/>
            <w:shd w:val="clear" w:color="auto" w:fill="EEECE1"/>
          </w:tcPr>
          <w:p w:rsidR="00FB30FC" w:rsidRPr="00FB30FC" w:rsidRDefault="00FB30FC" w:rsidP="00FB30FC">
            <w:pPr>
              <w:suppressAutoHyphens/>
              <w:autoSpaceDE w:val="0"/>
              <w:autoSpaceDN w:val="0"/>
              <w:adjustRightInd w:val="0"/>
              <w:spacing w:after="0" w:line="240" w:lineRule="auto"/>
              <w:jc w:val="center"/>
              <w:rPr>
                <w:rFonts w:ascii="Times New Roman" w:hAnsi="Times New Roman"/>
                <w:bCs/>
                <w:color w:val="000000"/>
              </w:rPr>
            </w:pPr>
            <w:r w:rsidRPr="00FB30FC">
              <w:rPr>
                <w:rFonts w:ascii="Times New Roman" w:hAnsi="Times New Roman"/>
                <w:bCs/>
                <w:color w:val="000000"/>
              </w:rPr>
              <w:t>Объекты</w:t>
            </w:r>
          </w:p>
        </w:tc>
        <w:tc>
          <w:tcPr>
            <w:tcW w:w="2835" w:type="dxa"/>
            <w:shd w:val="clear" w:color="auto" w:fill="EEECE1"/>
          </w:tcPr>
          <w:p w:rsidR="00FB30FC" w:rsidRPr="00FB30FC" w:rsidRDefault="00FB30FC" w:rsidP="00FB30FC">
            <w:pPr>
              <w:suppressAutoHyphens/>
              <w:autoSpaceDE w:val="0"/>
              <w:autoSpaceDN w:val="0"/>
              <w:adjustRightInd w:val="0"/>
              <w:spacing w:after="0" w:line="240" w:lineRule="auto"/>
              <w:jc w:val="center"/>
              <w:rPr>
                <w:rFonts w:ascii="Times New Roman" w:hAnsi="Times New Roman"/>
                <w:bCs/>
                <w:color w:val="000000"/>
              </w:rPr>
            </w:pPr>
            <w:r w:rsidRPr="00FB30FC">
              <w:rPr>
                <w:rFonts w:ascii="Times New Roman" w:hAnsi="Times New Roman"/>
                <w:bCs/>
                <w:color w:val="000000"/>
              </w:rPr>
              <w:t>Расстояние, не менее, м</w:t>
            </w:r>
          </w:p>
        </w:tc>
      </w:tr>
      <w:tr w:rsidR="00FB30FC" w:rsidRPr="00FB30FC" w:rsidTr="00FB30FC">
        <w:tc>
          <w:tcPr>
            <w:tcW w:w="6521" w:type="dxa"/>
          </w:tcPr>
          <w:p w:rsidR="00FB30FC" w:rsidRPr="00FB30FC" w:rsidRDefault="00FB30FC" w:rsidP="00FB30FC">
            <w:pPr>
              <w:suppressAutoHyphens/>
              <w:autoSpaceDE w:val="0"/>
              <w:autoSpaceDN w:val="0"/>
              <w:adjustRightInd w:val="0"/>
              <w:spacing w:after="0" w:line="240" w:lineRule="auto"/>
              <w:contextualSpacing/>
              <w:jc w:val="both"/>
              <w:rPr>
                <w:rFonts w:ascii="Times New Roman" w:hAnsi="Times New Roman"/>
                <w:bCs/>
                <w:color w:val="000000"/>
              </w:rPr>
            </w:pPr>
            <w:r w:rsidRPr="00FB30FC">
              <w:rPr>
                <w:rFonts w:ascii="Times New Roman" w:eastAsia="Calibri" w:hAnsi="Times New Roman"/>
                <w:color w:val="000000"/>
                <w:lang w:eastAsia="en-US"/>
              </w:rPr>
              <w:t xml:space="preserve">До жилой застройки учреждений коммунального хозяйства </w:t>
            </w:r>
            <w:r w:rsidRPr="00FB30FC">
              <w:rPr>
                <w:rFonts w:ascii="Times New Roman" w:hAnsi="Times New Roman"/>
                <w:color w:val="000000"/>
              </w:rPr>
              <w:t>и складов (в условиях реконструкции не менее 100 м)</w:t>
            </w:r>
          </w:p>
        </w:tc>
        <w:tc>
          <w:tcPr>
            <w:tcW w:w="2835" w:type="dxa"/>
          </w:tcPr>
          <w:p w:rsidR="00FB30FC" w:rsidRPr="00FB30FC" w:rsidRDefault="00FB30FC" w:rsidP="00FB30FC">
            <w:pPr>
              <w:suppressAutoHyphens/>
              <w:autoSpaceDE w:val="0"/>
              <w:autoSpaceDN w:val="0"/>
              <w:adjustRightInd w:val="0"/>
              <w:spacing w:after="0" w:line="240" w:lineRule="auto"/>
              <w:jc w:val="center"/>
              <w:rPr>
                <w:rFonts w:ascii="Times New Roman" w:hAnsi="Times New Roman"/>
                <w:bCs/>
                <w:color w:val="000000"/>
              </w:rPr>
            </w:pPr>
            <w:r w:rsidRPr="00FB30FC">
              <w:rPr>
                <w:rFonts w:ascii="Times New Roman" w:hAnsi="Times New Roman"/>
                <w:bCs/>
                <w:color w:val="000000"/>
              </w:rPr>
              <w:t>500</w:t>
            </w:r>
          </w:p>
        </w:tc>
      </w:tr>
    </w:tbl>
    <w:p w:rsidR="00A66850" w:rsidRDefault="00A66850" w:rsidP="00FB30FC">
      <w:pPr>
        <w:suppressAutoHyphens/>
        <w:autoSpaceDE w:val="0"/>
        <w:autoSpaceDN w:val="0"/>
        <w:adjustRightInd w:val="0"/>
        <w:spacing w:after="0" w:line="240" w:lineRule="auto"/>
        <w:rPr>
          <w:rFonts w:ascii="Times New Roman" w:hAnsi="Times New Roman"/>
          <w:color w:val="000000"/>
          <w:sz w:val="24"/>
          <w:szCs w:val="24"/>
        </w:rPr>
      </w:pPr>
    </w:p>
    <w:p w:rsidR="00FB30FC" w:rsidRDefault="00FB30FC" w:rsidP="00FB30FC">
      <w:pPr>
        <w:suppressAutoHyphens/>
        <w:autoSpaceDE w:val="0"/>
        <w:autoSpaceDN w:val="0"/>
        <w:adjustRightInd w:val="0"/>
        <w:spacing w:after="0" w:line="240" w:lineRule="auto"/>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492D40"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492D40" w:rsidP="004821C4">
      <w:pPr>
        <w:spacing w:after="0" w:line="240" w:lineRule="auto"/>
        <w:jc w:val="center"/>
        <w:rPr>
          <w:rFonts w:ascii="Arial Narrow" w:hAnsi="Arial Narrow"/>
          <w:b/>
          <w:color w:val="1F497D" w:themeColor="text2"/>
          <w:sz w:val="8"/>
          <w:szCs w:val="8"/>
        </w:rPr>
      </w:pPr>
      <w:r>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6.8.1. С 01.02.2015 вступили в силу изменения в Федеральный закон от 24.06.1998 № 89-ФЗ «Об отходах производства и потребления». Согласно изменениям введено новое понятие – твердые коммунальные отходы. </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Твердые коммунальные отходы</w:t>
      </w:r>
      <w:r w:rsidRPr="00FB30FC">
        <w:rPr>
          <w:rFonts w:ascii="Times New Roman" w:hAnsi="Times New Roman"/>
          <w:b/>
          <w:color w:val="000000"/>
          <w:sz w:val="24"/>
          <w:szCs w:val="24"/>
        </w:rPr>
        <w:t xml:space="preserve"> – </w:t>
      </w:r>
      <w:r w:rsidRPr="00FB30F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6.8.2. Санитарная очистка территории городского поселения, производимая в соответствии с п.6.2.1.4.4 «Санитарная очистка» настоящих нормативов 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 </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6.8.3. Нормы накопления отходов следует принимать по </w:t>
      </w:r>
      <w:r w:rsidRPr="00FB30FC">
        <w:rPr>
          <w:rFonts w:ascii="Times New Roman" w:hAnsi="Times New Roman"/>
          <w:i/>
          <w:color w:val="000000"/>
          <w:sz w:val="24"/>
          <w:szCs w:val="24"/>
        </w:rPr>
        <w:t>табл.170</w:t>
      </w:r>
      <w:r w:rsidRPr="00FB30FC">
        <w:rPr>
          <w:rFonts w:ascii="Times New Roman" w:hAnsi="Times New Roman"/>
          <w:color w:val="000000"/>
          <w:sz w:val="24"/>
          <w:szCs w:val="24"/>
        </w:rPr>
        <w:t>.</w:t>
      </w:r>
    </w:p>
    <w:p w:rsidR="00FB30FC" w:rsidRPr="00FB30FC" w:rsidRDefault="00FB30FC" w:rsidP="00FB30FC">
      <w:pPr>
        <w:suppressAutoHyphens/>
        <w:adjustRightInd w:val="0"/>
        <w:spacing w:after="0" w:line="240" w:lineRule="auto"/>
        <w:rPr>
          <w:rFonts w:ascii="Times New Roman" w:hAnsi="Times New Roman"/>
          <w:color w:val="000000"/>
          <w:sz w:val="8"/>
          <w:szCs w:val="8"/>
        </w:rPr>
      </w:pPr>
    </w:p>
    <w:p w:rsidR="00FB30FC" w:rsidRPr="00FB30FC" w:rsidRDefault="00FB30FC" w:rsidP="00FB30FC">
      <w:pPr>
        <w:suppressAutoHyphens/>
        <w:adjustRightInd w:val="0"/>
        <w:spacing w:after="0" w:line="240" w:lineRule="auto"/>
        <w:rPr>
          <w:rFonts w:ascii="Times New Roman" w:hAnsi="Times New Roman"/>
          <w:b/>
          <w:i/>
          <w:color w:val="000000"/>
          <w:sz w:val="24"/>
          <w:szCs w:val="24"/>
        </w:rPr>
      </w:pPr>
      <w:r w:rsidRPr="00FB30FC">
        <w:rPr>
          <w:rFonts w:ascii="Times New Roman" w:hAnsi="Times New Roman"/>
          <w:i/>
          <w:sz w:val="24"/>
          <w:szCs w:val="24"/>
        </w:rPr>
        <w:t>Таблица 170.</w:t>
      </w:r>
      <w:r w:rsidRPr="00FB30FC">
        <w:rPr>
          <w:rFonts w:ascii="Times New Roman" w:hAnsi="Times New Roman"/>
          <w:b/>
          <w:i/>
          <w:color w:val="000000"/>
          <w:sz w:val="24"/>
          <w:szCs w:val="24"/>
        </w:rPr>
        <w:t xml:space="preserve"> </w:t>
      </w:r>
    </w:p>
    <w:p w:rsidR="00FB30FC" w:rsidRPr="00FB30FC" w:rsidRDefault="00FB30FC" w:rsidP="00FB30FC">
      <w:pPr>
        <w:suppressAutoHyphens/>
        <w:adjustRightInd w:val="0"/>
        <w:spacing w:after="0" w:line="240" w:lineRule="auto"/>
        <w:ind w:firstLine="567"/>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FB30FC" w:rsidRPr="00FB30FC" w:rsidTr="00FB30FC">
        <w:tc>
          <w:tcPr>
            <w:tcW w:w="4536" w:type="dxa"/>
            <w:shd w:val="clear" w:color="auto" w:fill="EEECE1"/>
          </w:tcPr>
          <w:p w:rsidR="00FB30FC" w:rsidRPr="00FB30FC" w:rsidRDefault="00FB30FC" w:rsidP="00FB30FC">
            <w:pPr>
              <w:suppressAutoHyphens/>
              <w:adjustRightInd w:val="0"/>
              <w:spacing w:after="0" w:line="240" w:lineRule="auto"/>
              <w:jc w:val="center"/>
              <w:rPr>
                <w:rFonts w:ascii="Times New Roman" w:hAnsi="Times New Roman"/>
                <w:color w:val="000000"/>
              </w:rPr>
            </w:pPr>
            <w:r w:rsidRPr="00FB30FC">
              <w:rPr>
                <w:rFonts w:ascii="Times New Roman" w:hAnsi="Times New Roman"/>
                <w:color w:val="000000"/>
              </w:rPr>
              <w:t>Группа объектов</w:t>
            </w:r>
          </w:p>
        </w:tc>
        <w:tc>
          <w:tcPr>
            <w:tcW w:w="4927" w:type="dxa"/>
            <w:shd w:val="clear" w:color="auto" w:fill="EEECE1"/>
          </w:tcPr>
          <w:p w:rsidR="00FB30FC" w:rsidRPr="00FB30FC" w:rsidRDefault="00FB30FC" w:rsidP="00FB30FC">
            <w:pPr>
              <w:suppressAutoHyphens/>
              <w:adjustRightInd w:val="0"/>
              <w:spacing w:after="0" w:line="240" w:lineRule="auto"/>
              <w:jc w:val="center"/>
              <w:rPr>
                <w:rFonts w:ascii="Times New Roman" w:hAnsi="Times New Roman"/>
                <w:color w:val="000000"/>
              </w:rPr>
            </w:pPr>
            <w:r w:rsidRPr="00FB30FC">
              <w:rPr>
                <w:rFonts w:ascii="Times New Roman" w:hAnsi="Times New Roman"/>
                <w:color w:val="000000"/>
              </w:rPr>
              <w:t>Единица расчета</w:t>
            </w:r>
          </w:p>
        </w:tc>
      </w:tr>
      <w:tr w:rsidR="00FB30FC" w:rsidRPr="00FB30FC" w:rsidTr="00FB30FC">
        <w:tc>
          <w:tcPr>
            <w:tcW w:w="4536"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По жилым домам</w:t>
            </w:r>
          </w:p>
        </w:tc>
        <w:tc>
          <w:tcPr>
            <w:tcW w:w="4927"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На одного человека</w:t>
            </w:r>
          </w:p>
        </w:tc>
      </w:tr>
      <w:tr w:rsidR="00FB30FC" w:rsidRPr="00FB30FC" w:rsidTr="00FB30FC">
        <w:tc>
          <w:tcPr>
            <w:tcW w:w="4536"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По объектам культурно-бытового назначения</w:t>
            </w:r>
          </w:p>
        </w:tc>
        <w:tc>
          <w:tcPr>
            <w:tcW w:w="4927"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На одно место</w:t>
            </w:r>
          </w:p>
        </w:tc>
      </w:tr>
      <w:tr w:rsidR="00FB30FC" w:rsidRPr="00FB30FC" w:rsidTr="00FB30FC">
        <w:tc>
          <w:tcPr>
            <w:tcW w:w="4536"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По магазинам и складам</w:t>
            </w:r>
          </w:p>
        </w:tc>
        <w:tc>
          <w:tcPr>
            <w:tcW w:w="4927" w:type="dxa"/>
          </w:tcPr>
          <w:p w:rsidR="00FB30FC" w:rsidRPr="00FB30FC" w:rsidRDefault="00FB30FC" w:rsidP="00FB30FC">
            <w:pPr>
              <w:suppressAutoHyphens/>
              <w:adjustRightInd w:val="0"/>
              <w:spacing w:after="0" w:line="240" w:lineRule="auto"/>
              <w:jc w:val="both"/>
              <w:rPr>
                <w:rFonts w:ascii="Times New Roman" w:hAnsi="Times New Roman"/>
                <w:color w:val="000000"/>
              </w:rPr>
            </w:pPr>
            <w:r w:rsidRPr="00FB30FC">
              <w:rPr>
                <w:rFonts w:ascii="Times New Roman" w:hAnsi="Times New Roman"/>
                <w:color w:val="000000"/>
              </w:rPr>
              <w:t>На 1 м</w:t>
            </w:r>
            <w:r w:rsidRPr="00FB30FC">
              <w:rPr>
                <w:rFonts w:ascii="Times New Roman" w:hAnsi="Times New Roman"/>
                <w:color w:val="000000"/>
                <w:vertAlign w:val="superscript"/>
              </w:rPr>
              <w:t>2</w:t>
            </w:r>
            <w:r w:rsidRPr="00FB30FC">
              <w:rPr>
                <w:rFonts w:ascii="Times New Roman" w:hAnsi="Times New Roman"/>
                <w:color w:val="000000"/>
              </w:rPr>
              <w:t xml:space="preserve"> торговой площади в единицу времени (день, год)</w:t>
            </w:r>
          </w:p>
        </w:tc>
      </w:tr>
    </w:tbl>
    <w:p w:rsidR="00FB30FC" w:rsidRPr="00FB30FC" w:rsidRDefault="00FB30FC" w:rsidP="00FB30FC">
      <w:pPr>
        <w:suppressAutoHyphens/>
        <w:adjustRightInd w:val="0"/>
        <w:spacing w:after="0" w:line="240" w:lineRule="auto"/>
        <w:jc w:val="both"/>
        <w:rPr>
          <w:rFonts w:ascii="Times New Roman" w:hAnsi="Times New Roman"/>
          <w:color w:val="000000"/>
          <w:sz w:val="8"/>
          <w:szCs w:val="8"/>
        </w:rPr>
      </w:pP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6.8.4. Минимальное количество отходов на 1 человека в год рассчитывается согласно СП 42.13330.2011 (см. </w:t>
      </w:r>
      <w:r w:rsidRPr="00FB30FC">
        <w:rPr>
          <w:rFonts w:ascii="Times New Roman" w:hAnsi="Times New Roman"/>
          <w:i/>
          <w:color w:val="000000"/>
          <w:sz w:val="24"/>
          <w:szCs w:val="24"/>
        </w:rPr>
        <w:t>табл.171</w:t>
      </w:r>
      <w:r w:rsidRPr="00FB30FC">
        <w:rPr>
          <w:rFonts w:ascii="Times New Roman" w:hAnsi="Times New Roman"/>
          <w:color w:val="000000"/>
          <w:sz w:val="24"/>
          <w:szCs w:val="24"/>
        </w:rPr>
        <w:t xml:space="preserve">). </w:t>
      </w:r>
    </w:p>
    <w:p w:rsidR="00FB30FC" w:rsidRPr="00FB30FC" w:rsidRDefault="00FB30FC" w:rsidP="00FB30FC">
      <w:pPr>
        <w:spacing w:after="0" w:line="240" w:lineRule="auto"/>
        <w:ind w:hanging="142"/>
        <w:rPr>
          <w:rFonts w:ascii="Times New Roman" w:hAnsi="Times New Roman"/>
          <w:bCs/>
          <w:color w:val="000000"/>
          <w:sz w:val="8"/>
          <w:szCs w:val="8"/>
        </w:rPr>
      </w:pPr>
    </w:p>
    <w:p w:rsidR="00FB30FC" w:rsidRPr="00FB30FC" w:rsidRDefault="00FB30FC" w:rsidP="00FB30FC">
      <w:pPr>
        <w:spacing w:after="0" w:line="240" w:lineRule="auto"/>
        <w:rPr>
          <w:rFonts w:ascii="Times New Roman" w:hAnsi="Times New Roman"/>
          <w:b/>
          <w:bCs/>
          <w:i/>
          <w:color w:val="000000"/>
          <w:sz w:val="24"/>
          <w:szCs w:val="24"/>
        </w:rPr>
      </w:pPr>
      <w:r w:rsidRPr="00FB30FC">
        <w:rPr>
          <w:rFonts w:ascii="Times New Roman" w:hAnsi="Times New Roman"/>
          <w:bCs/>
          <w:i/>
          <w:sz w:val="24"/>
          <w:szCs w:val="24"/>
        </w:rPr>
        <w:t>Таблица 171</w:t>
      </w:r>
      <w:r w:rsidRPr="00FB30FC">
        <w:rPr>
          <w:rFonts w:ascii="Times New Roman" w:hAnsi="Times New Roman"/>
          <w:bCs/>
          <w:i/>
          <w:color w:val="000000"/>
          <w:sz w:val="24"/>
          <w:szCs w:val="24"/>
        </w:rPr>
        <w:t>.</w:t>
      </w:r>
      <w:r w:rsidRPr="00FB30FC">
        <w:rPr>
          <w:rFonts w:ascii="Times New Roman" w:hAnsi="Times New Roman"/>
          <w:b/>
          <w:bCs/>
          <w:i/>
          <w:color w:val="000000"/>
          <w:sz w:val="24"/>
          <w:szCs w:val="24"/>
        </w:rPr>
        <w:t xml:space="preserve"> </w:t>
      </w:r>
    </w:p>
    <w:p w:rsidR="00FB30FC" w:rsidRPr="00FB30FC" w:rsidRDefault="00FB30FC" w:rsidP="00FB30FC">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61"/>
        <w:gridCol w:w="1559"/>
        <w:gridCol w:w="1315"/>
      </w:tblGrid>
      <w:tr w:rsidR="00FB30FC" w:rsidRPr="00FB30FC" w:rsidTr="00FB30FC">
        <w:trPr>
          <w:jc w:val="center"/>
        </w:trPr>
        <w:tc>
          <w:tcPr>
            <w:tcW w:w="3477" w:type="pct"/>
            <w:vMerge w:val="restart"/>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Отходы</w:t>
            </w:r>
          </w:p>
        </w:tc>
        <w:tc>
          <w:tcPr>
            <w:tcW w:w="1523" w:type="pct"/>
            <w:gridSpan w:val="2"/>
            <w:shd w:val="clear" w:color="auto" w:fill="EEECE1"/>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Количество отходов</w:t>
            </w:r>
          </w:p>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color w:val="000000"/>
              </w:rPr>
              <w:t>на 1 человека в год</w:t>
            </w:r>
          </w:p>
        </w:tc>
      </w:tr>
      <w:tr w:rsidR="00FB30FC" w:rsidRPr="00FB30FC" w:rsidTr="00FB30FC">
        <w:trPr>
          <w:jc w:val="center"/>
        </w:trPr>
        <w:tc>
          <w:tcPr>
            <w:tcW w:w="3477" w:type="pct"/>
            <w:vMerge/>
            <w:tcBorders>
              <w:bottom w:val="single" w:sz="2" w:space="0" w:color="000000"/>
            </w:tcBorders>
            <w:shd w:val="clear" w:color="auto" w:fill="EEECE1"/>
          </w:tcPr>
          <w:p w:rsidR="00FB30FC" w:rsidRPr="00FB30FC" w:rsidRDefault="00FB30FC" w:rsidP="00FB30FC">
            <w:pPr>
              <w:spacing w:after="0" w:line="240" w:lineRule="auto"/>
              <w:jc w:val="center"/>
              <w:rPr>
                <w:rFonts w:ascii="Times New Roman" w:hAnsi="Times New Roman"/>
                <w:bCs/>
                <w:color w:val="000000"/>
              </w:rPr>
            </w:pPr>
          </w:p>
        </w:tc>
        <w:tc>
          <w:tcPr>
            <w:tcW w:w="826" w:type="pct"/>
            <w:tcBorders>
              <w:bottom w:val="single" w:sz="2" w:space="0" w:color="000000"/>
            </w:tcBorders>
            <w:shd w:val="clear" w:color="auto" w:fill="EEECE1"/>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кг</w:t>
            </w:r>
          </w:p>
        </w:tc>
        <w:tc>
          <w:tcPr>
            <w:tcW w:w="697" w:type="pct"/>
            <w:tcBorders>
              <w:bottom w:val="single" w:sz="2" w:space="0" w:color="000000"/>
            </w:tcBorders>
            <w:shd w:val="clear" w:color="auto" w:fill="EEECE1"/>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л</w:t>
            </w:r>
          </w:p>
        </w:tc>
      </w:tr>
      <w:tr w:rsidR="00FB30FC" w:rsidRPr="00FB30FC" w:rsidTr="00FB30FC">
        <w:trPr>
          <w:jc w:val="center"/>
        </w:trPr>
        <w:tc>
          <w:tcPr>
            <w:tcW w:w="3477" w:type="pct"/>
            <w:tcBorders>
              <w:top w:val="single" w:sz="2" w:space="0" w:color="000000"/>
              <w:left w:val="single" w:sz="2" w:space="0" w:color="000000"/>
              <w:bottom w:val="single" w:sz="6" w:space="0" w:color="000000"/>
              <w:right w:val="single" w:sz="6" w:space="0" w:color="000000"/>
            </w:tcBorders>
          </w:tcPr>
          <w:p w:rsidR="00FB30FC" w:rsidRPr="00FB30FC" w:rsidRDefault="00FB30FC" w:rsidP="00FB30FC">
            <w:pPr>
              <w:spacing w:after="0" w:line="240" w:lineRule="auto"/>
              <w:ind w:left="57"/>
              <w:rPr>
                <w:rFonts w:ascii="Times New Roman" w:hAnsi="Times New Roman"/>
                <w:bCs/>
                <w:color w:val="000000"/>
              </w:rPr>
            </w:pPr>
            <w:r w:rsidRPr="00FB30FC">
              <w:rPr>
                <w:rFonts w:ascii="Times New Roman" w:hAnsi="Times New Roman"/>
                <w:bCs/>
                <w:color w:val="000000"/>
              </w:rPr>
              <w:t xml:space="preserve">Твердые: </w:t>
            </w:r>
          </w:p>
        </w:tc>
        <w:tc>
          <w:tcPr>
            <w:tcW w:w="826" w:type="pct"/>
            <w:tcBorders>
              <w:top w:val="single" w:sz="2" w:space="0" w:color="000000"/>
              <w:left w:val="single" w:sz="6" w:space="0" w:color="000000"/>
              <w:bottom w:val="single" w:sz="6"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p>
        </w:tc>
        <w:tc>
          <w:tcPr>
            <w:tcW w:w="697" w:type="pct"/>
            <w:tcBorders>
              <w:top w:val="single" w:sz="2" w:space="0" w:color="000000"/>
              <w:left w:val="single" w:sz="6" w:space="0" w:color="000000"/>
              <w:bottom w:val="single" w:sz="6"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p>
        </w:tc>
      </w:tr>
      <w:tr w:rsidR="00FB30FC" w:rsidRPr="00FB30FC" w:rsidTr="00FB30FC">
        <w:trPr>
          <w:jc w:val="center"/>
        </w:trPr>
        <w:tc>
          <w:tcPr>
            <w:tcW w:w="3477" w:type="pct"/>
            <w:tcBorders>
              <w:top w:val="single" w:sz="6" w:space="0" w:color="000000"/>
              <w:left w:val="single" w:sz="2" w:space="0" w:color="000000"/>
              <w:bottom w:val="single" w:sz="6" w:space="0" w:color="000000"/>
              <w:right w:val="single" w:sz="6" w:space="0" w:color="000000"/>
            </w:tcBorders>
          </w:tcPr>
          <w:p w:rsidR="00FB30FC" w:rsidRPr="00FB30FC" w:rsidRDefault="00FB30FC" w:rsidP="00FB30FC">
            <w:pPr>
              <w:spacing w:after="0" w:line="240" w:lineRule="auto"/>
              <w:ind w:left="284"/>
              <w:rPr>
                <w:rFonts w:ascii="Times New Roman" w:hAnsi="Times New Roman"/>
                <w:bCs/>
                <w:color w:val="000000"/>
              </w:rPr>
            </w:pPr>
            <w:r w:rsidRPr="00FB30FC">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left w:val="single" w:sz="6" w:space="0" w:color="000000"/>
              <w:bottom w:val="single" w:sz="6"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190</w:t>
            </w:r>
          </w:p>
        </w:tc>
        <w:tc>
          <w:tcPr>
            <w:tcW w:w="697" w:type="pct"/>
            <w:tcBorders>
              <w:top w:val="single" w:sz="6" w:space="0" w:color="000000"/>
              <w:left w:val="single" w:sz="6" w:space="0" w:color="000000"/>
              <w:bottom w:val="single" w:sz="6"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900</w:t>
            </w:r>
          </w:p>
        </w:tc>
      </w:tr>
      <w:tr w:rsidR="00FB30FC" w:rsidRPr="00FB30FC" w:rsidTr="00FB30FC">
        <w:trPr>
          <w:jc w:val="center"/>
        </w:trPr>
        <w:tc>
          <w:tcPr>
            <w:tcW w:w="3477" w:type="pct"/>
            <w:tcBorders>
              <w:top w:val="single" w:sz="6" w:space="0" w:color="000000"/>
              <w:left w:val="single" w:sz="2" w:space="0" w:color="000000"/>
              <w:bottom w:val="single" w:sz="6" w:space="0" w:color="000000"/>
              <w:right w:val="single" w:sz="6" w:space="0" w:color="000000"/>
            </w:tcBorders>
          </w:tcPr>
          <w:p w:rsidR="00FB30FC" w:rsidRPr="00FB30FC" w:rsidRDefault="00FB30FC" w:rsidP="00FB30FC">
            <w:pPr>
              <w:spacing w:after="0" w:line="240" w:lineRule="auto"/>
              <w:ind w:left="284"/>
              <w:rPr>
                <w:rFonts w:ascii="Times New Roman" w:hAnsi="Times New Roman"/>
                <w:bCs/>
                <w:color w:val="000000"/>
              </w:rPr>
            </w:pPr>
            <w:r w:rsidRPr="00FB30FC">
              <w:rPr>
                <w:rFonts w:ascii="Times New Roman" w:hAnsi="Times New Roman"/>
                <w:bCs/>
                <w:color w:val="000000"/>
              </w:rPr>
              <w:t>от прочих жилых зданий</w:t>
            </w:r>
          </w:p>
        </w:tc>
        <w:tc>
          <w:tcPr>
            <w:tcW w:w="826" w:type="pct"/>
            <w:tcBorders>
              <w:top w:val="single" w:sz="6" w:space="0" w:color="000000"/>
              <w:left w:val="single" w:sz="6" w:space="0" w:color="000000"/>
              <w:bottom w:val="single" w:sz="6"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300</w:t>
            </w:r>
          </w:p>
        </w:tc>
        <w:tc>
          <w:tcPr>
            <w:tcW w:w="697" w:type="pct"/>
            <w:tcBorders>
              <w:top w:val="single" w:sz="6" w:space="0" w:color="000000"/>
              <w:left w:val="single" w:sz="6" w:space="0" w:color="000000"/>
              <w:bottom w:val="single" w:sz="6"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1100</w:t>
            </w:r>
          </w:p>
        </w:tc>
      </w:tr>
      <w:tr w:rsidR="00FB30FC" w:rsidRPr="00FB30FC" w:rsidTr="00FB30FC">
        <w:trPr>
          <w:jc w:val="center"/>
        </w:trPr>
        <w:tc>
          <w:tcPr>
            <w:tcW w:w="3477" w:type="pct"/>
            <w:tcBorders>
              <w:top w:val="single" w:sz="6" w:space="0" w:color="000000"/>
              <w:left w:val="single" w:sz="2" w:space="0" w:color="000000"/>
              <w:bottom w:val="single" w:sz="6" w:space="0" w:color="000000"/>
              <w:right w:val="single" w:sz="6" w:space="0" w:color="000000"/>
            </w:tcBorders>
          </w:tcPr>
          <w:p w:rsidR="00FB30FC" w:rsidRPr="00FB30FC" w:rsidRDefault="00FB30FC" w:rsidP="00FB30FC">
            <w:pPr>
              <w:spacing w:after="0" w:line="240" w:lineRule="auto"/>
              <w:ind w:left="57"/>
              <w:rPr>
                <w:rFonts w:ascii="Times New Roman" w:hAnsi="Times New Roman"/>
                <w:bCs/>
                <w:color w:val="000000"/>
              </w:rPr>
            </w:pPr>
            <w:r w:rsidRPr="00FB30FC">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left w:val="single" w:sz="6" w:space="0" w:color="000000"/>
              <w:bottom w:val="single" w:sz="6"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280</w:t>
            </w:r>
          </w:p>
        </w:tc>
        <w:tc>
          <w:tcPr>
            <w:tcW w:w="697" w:type="pct"/>
            <w:tcBorders>
              <w:top w:val="single" w:sz="6" w:space="0" w:color="000000"/>
              <w:left w:val="single" w:sz="6" w:space="0" w:color="000000"/>
              <w:bottom w:val="single" w:sz="6"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1400</w:t>
            </w:r>
          </w:p>
        </w:tc>
      </w:tr>
      <w:tr w:rsidR="00FB30FC" w:rsidRPr="00FB30FC" w:rsidTr="00FB30FC">
        <w:trPr>
          <w:jc w:val="center"/>
        </w:trPr>
        <w:tc>
          <w:tcPr>
            <w:tcW w:w="3477" w:type="pct"/>
            <w:tcBorders>
              <w:top w:val="single" w:sz="6" w:space="0" w:color="000000"/>
              <w:left w:val="single" w:sz="2" w:space="0" w:color="000000"/>
              <w:bottom w:val="single" w:sz="6" w:space="0" w:color="000000"/>
              <w:right w:val="single" w:sz="6" w:space="0" w:color="000000"/>
            </w:tcBorders>
          </w:tcPr>
          <w:p w:rsidR="00FB30FC" w:rsidRPr="00FB30FC" w:rsidRDefault="00FB30FC" w:rsidP="00FB30FC">
            <w:pPr>
              <w:spacing w:after="0" w:line="240" w:lineRule="auto"/>
              <w:ind w:left="57"/>
              <w:rPr>
                <w:rFonts w:ascii="Times New Roman" w:hAnsi="Times New Roman"/>
                <w:bCs/>
                <w:color w:val="000000"/>
              </w:rPr>
            </w:pPr>
            <w:r w:rsidRPr="00FB30FC">
              <w:rPr>
                <w:rFonts w:ascii="Times New Roman" w:hAnsi="Times New Roman"/>
                <w:bCs/>
                <w:color w:val="000000"/>
              </w:rPr>
              <w:t>Жидкие из выгребов (при отсутствии канализации)</w:t>
            </w:r>
          </w:p>
        </w:tc>
        <w:tc>
          <w:tcPr>
            <w:tcW w:w="826" w:type="pct"/>
            <w:tcBorders>
              <w:top w:val="single" w:sz="6" w:space="0" w:color="000000"/>
              <w:left w:val="single" w:sz="6" w:space="0" w:color="000000"/>
              <w:bottom w:val="single" w:sz="6"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noBreakHyphen/>
            </w:r>
          </w:p>
        </w:tc>
        <w:tc>
          <w:tcPr>
            <w:tcW w:w="697" w:type="pct"/>
            <w:tcBorders>
              <w:top w:val="single" w:sz="6" w:space="0" w:color="000000"/>
              <w:left w:val="single" w:sz="6" w:space="0" w:color="000000"/>
              <w:bottom w:val="single" w:sz="6"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2000</w:t>
            </w:r>
          </w:p>
        </w:tc>
      </w:tr>
      <w:tr w:rsidR="00FB30FC" w:rsidRPr="00FB30FC" w:rsidTr="00FB30FC">
        <w:trPr>
          <w:jc w:val="center"/>
        </w:trPr>
        <w:tc>
          <w:tcPr>
            <w:tcW w:w="3477" w:type="pct"/>
            <w:tcBorders>
              <w:top w:val="single" w:sz="6" w:space="0" w:color="000000"/>
              <w:left w:val="single" w:sz="2" w:space="0" w:color="000000"/>
              <w:bottom w:val="single" w:sz="2" w:space="0" w:color="000000"/>
              <w:right w:val="single" w:sz="6" w:space="0" w:color="000000"/>
            </w:tcBorders>
          </w:tcPr>
          <w:p w:rsidR="00FB30FC" w:rsidRPr="00FB30FC" w:rsidRDefault="00FB30FC" w:rsidP="00FB30FC">
            <w:pPr>
              <w:spacing w:after="0" w:line="240" w:lineRule="auto"/>
              <w:ind w:left="57"/>
              <w:rPr>
                <w:rFonts w:ascii="Times New Roman" w:hAnsi="Times New Roman"/>
                <w:bCs/>
                <w:color w:val="000000"/>
                <w:spacing w:val="-4"/>
              </w:rPr>
            </w:pPr>
            <w:r w:rsidRPr="00FB30FC">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left w:val="single" w:sz="6" w:space="0" w:color="000000"/>
              <w:bottom w:val="single" w:sz="2" w:space="0" w:color="000000"/>
              <w:right w:val="single" w:sz="6"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5</w:t>
            </w:r>
          </w:p>
        </w:tc>
        <w:tc>
          <w:tcPr>
            <w:tcW w:w="697" w:type="pct"/>
            <w:tcBorders>
              <w:top w:val="single" w:sz="6" w:space="0" w:color="000000"/>
              <w:left w:val="single" w:sz="6" w:space="0" w:color="000000"/>
              <w:bottom w:val="single" w:sz="2" w:space="0" w:color="000000"/>
              <w:right w:val="single" w:sz="2" w:space="0" w:color="000000"/>
            </w:tcBorders>
          </w:tcPr>
          <w:p w:rsidR="00FB30FC" w:rsidRPr="00FB30FC" w:rsidRDefault="00FB30FC" w:rsidP="00FB30FC">
            <w:pPr>
              <w:spacing w:after="0" w:line="240" w:lineRule="auto"/>
              <w:jc w:val="center"/>
              <w:rPr>
                <w:rFonts w:ascii="Times New Roman" w:hAnsi="Times New Roman"/>
                <w:bCs/>
                <w:color w:val="000000"/>
              </w:rPr>
            </w:pPr>
            <w:r w:rsidRPr="00FB30FC">
              <w:rPr>
                <w:rFonts w:ascii="Times New Roman" w:hAnsi="Times New Roman"/>
                <w:bCs/>
                <w:color w:val="000000"/>
              </w:rPr>
              <w:t>8</w:t>
            </w:r>
          </w:p>
        </w:tc>
      </w:tr>
    </w:tbl>
    <w:p w:rsidR="00FB30FC" w:rsidRPr="00FB30FC" w:rsidRDefault="00FB30FC" w:rsidP="00FB30FC">
      <w:pPr>
        <w:autoSpaceDE w:val="0"/>
        <w:autoSpaceDN w:val="0"/>
        <w:adjustRightInd w:val="0"/>
        <w:spacing w:after="0" w:line="240" w:lineRule="auto"/>
        <w:jc w:val="both"/>
        <w:rPr>
          <w:rFonts w:ascii="Times New Roman" w:hAnsi="Times New Roman"/>
          <w:bCs/>
          <w:color w:val="000000"/>
          <w:sz w:val="8"/>
          <w:szCs w:val="8"/>
          <w:lang w:eastAsia="en-US"/>
        </w:rPr>
      </w:pPr>
    </w:p>
    <w:p w:rsidR="00FB30FC" w:rsidRPr="00FB30FC" w:rsidRDefault="00FB30FC" w:rsidP="00FB30FC">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sidRPr="00FB30FC">
        <w:rPr>
          <w:rFonts w:ascii="Times New Roman" w:hAnsi="Times New Roman"/>
          <w:bCs/>
          <w:color w:val="000000"/>
          <w:sz w:val="24"/>
          <w:szCs w:val="24"/>
          <w:lang w:eastAsia="en-US"/>
        </w:rPr>
        <w:tab/>
        <w:t xml:space="preserve">6.8.5. Расчетное количество накапливающихся твердых коммунальных отходов следует определять по </w:t>
      </w:r>
      <w:r w:rsidRPr="00FB30FC">
        <w:rPr>
          <w:rFonts w:ascii="Times New Roman" w:hAnsi="Times New Roman"/>
          <w:bCs/>
          <w:i/>
          <w:color w:val="000000"/>
          <w:sz w:val="24"/>
          <w:szCs w:val="24"/>
          <w:lang w:eastAsia="en-US"/>
        </w:rPr>
        <w:t>табл.172</w:t>
      </w:r>
      <w:r w:rsidRPr="00FB30FC">
        <w:rPr>
          <w:rFonts w:ascii="Times New Roman" w:hAnsi="Times New Roman"/>
          <w:bCs/>
          <w:color w:val="000000"/>
          <w:sz w:val="24"/>
          <w:szCs w:val="24"/>
          <w:lang w:eastAsia="en-US"/>
        </w:rPr>
        <w:t xml:space="preserve">. </w:t>
      </w:r>
    </w:p>
    <w:p w:rsidR="00FB30FC" w:rsidRPr="00FB30FC" w:rsidRDefault="00FB30FC" w:rsidP="00FB30FC">
      <w:pPr>
        <w:autoSpaceDE w:val="0"/>
        <w:autoSpaceDN w:val="0"/>
        <w:adjustRightInd w:val="0"/>
        <w:spacing w:after="0" w:line="240" w:lineRule="auto"/>
        <w:rPr>
          <w:rFonts w:ascii="Times New Roman" w:hAnsi="Times New Roman"/>
          <w:b/>
          <w:bCs/>
          <w:i/>
          <w:color w:val="000000"/>
          <w:sz w:val="8"/>
          <w:szCs w:val="8"/>
          <w:lang w:eastAsia="en-US"/>
        </w:rPr>
      </w:pPr>
    </w:p>
    <w:p w:rsidR="00FB30FC" w:rsidRPr="00FB30FC" w:rsidRDefault="00FB30FC" w:rsidP="00FB30FC">
      <w:pPr>
        <w:autoSpaceDE w:val="0"/>
        <w:autoSpaceDN w:val="0"/>
        <w:adjustRightInd w:val="0"/>
        <w:spacing w:after="0" w:line="240" w:lineRule="auto"/>
        <w:rPr>
          <w:rFonts w:ascii="Times New Roman" w:hAnsi="Times New Roman"/>
          <w:bCs/>
          <w:i/>
          <w:sz w:val="24"/>
          <w:szCs w:val="24"/>
          <w:lang w:eastAsia="en-US"/>
        </w:rPr>
      </w:pPr>
    </w:p>
    <w:p w:rsidR="00FB30FC" w:rsidRPr="00FB30FC" w:rsidRDefault="00FB30FC" w:rsidP="00FB30FC">
      <w:pPr>
        <w:autoSpaceDE w:val="0"/>
        <w:autoSpaceDN w:val="0"/>
        <w:adjustRightInd w:val="0"/>
        <w:spacing w:after="0" w:line="240" w:lineRule="auto"/>
        <w:rPr>
          <w:rFonts w:ascii="Times New Roman" w:hAnsi="Times New Roman"/>
          <w:b/>
          <w:bCs/>
          <w:i/>
          <w:color w:val="000000"/>
          <w:sz w:val="24"/>
          <w:szCs w:val="24"/>
        </w:rPr>
      </w:pPr>
      <w:r w:rsidRPr="00FB30FC">
        <w:rPr>
          <w:rFonts w:ascii="Times New Roman" w:hAnsi="Times New Roman"/>
          <w:bCs/>
          <w:i/>
          <w:sz w:val="24"/>
          <w:szCs w:val="24"/>
          <w:lang w:eastAsia="en-US"/>
        </w:rPr>
        <w:t>Таблица 172.</w:t>
      </w:r>
    </w:p>
    <w:p w:rsidR="00FB30FC" w:rsidRPr="00FB30FC" w:rsidRDefault="00FB30FC" w:rsidP="00FB30FC">
      <w:pPr>
        <w:spacing w:after="0" w:line="240" w:lineRule="auto"/>
        <w:ind w:hanging="142"/>
        <w:jc w:val="both"/>
        <w:rPr>
          <w:rFonts w:ascii="Times New Roman" w:hAnsi="Times New Roman"/>
          <w:bCs/>
          <w:sz w:val="8"/>
          <w:szCs w:val="8"/>
          <w:u w:val="single"/>
        </w:rPr>
      </w:pPr>
    </w:p>
    <w:tbl>
      <w:tblPr>
        <w:tblW w:w="9356" w:type="dxa"/>
        <w:tblInd w:w="7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686"/>
        <w:gridCol w:w="142"/>
        <w:gridCol w:w="3118"/>
        <w:gridCol w:w="1276"/>
        <w:gridCol w:w="1134"/>
      </w:tblGrid>
      <w:tr w:rsidR="00FB30FC" w:rsidRPr="00FB30FC" w:rsidTr="00FB30FC">
        <w:trPr>
          <w:cantSplit/>
          <w:trHeight w:val="240"/>
        </w:trPr>
        <w:tc>
          <w:tcPr>
            <w:tcW w:w="3828" w:type="dxa"/>
            <w:gridSpan w:val="2"/>
            <w:vMerge w:val="restart"/>
            <w:shd w:val="clear" w:color="auto" w:fill="EEECE1"/>
          </w:tcPr>
          <w:p w:rsidR="00FB30FC" w:rsidRPr="00FB30FC" w:rsidRDefault="00FB30FC" w:rsidP="00FB30FC">
            <w:pPr>
              <w:autoSpaceDE w:val="0"/>
              <w:autoSpaceDN w:val="0"/>
              <w:adjustRightInd w:val="0"/>
              <w:spacing w:after="0" w:line="240" w:lineRule="auto"/>
              <w:jc w:val="center"/>
              <w:rPr>
                <w:rFonts w:ascii="Times New Roman" w:hAnsi="Times New Roman"/>
              </w:rPr>
            </w:pPr>
            <w:r w:rsidRPr="00FB30FC">
              <w:rPr>
                <w:rFonts w:ascii="Times New Roman" w:hAnsi="Times New Roman"/>
              </w:rPr>
              <w:t xml:space="preserve">Наименование объектов      </w:t>
            </w:r>
            <w:r w:rsidRPr="00FB30FC">
              <w:rPr>
                <w:rFonts w:ascii="Times New Roman" w:hAnsi="Times New Roman"/>
              </w:rPr>
              <w:br/>
              <w:t xml:space="preserve">образования отходов,      </w:t>
            </w:r>
            <w:r w:rsidRPr="00FB30FC">
              <w:rPr>
                <w:rFonts w:ascii="Times New Roman" w:hAnsi="Times New Roman"/>
              </w:rPr>
              <w:br/>
              <w:t>виды отходов</w:t>
            </w:r>
          </w:p>
        </w:tc>
        <w:tc>
          <w:tcPr>
            <w:tcW w:w="3118" w:type="dxa"/>
            <w:vMerge w:val="restart"/>
            <w:shd w:val="clear" w:color="auto" w:fill="EEECE1"/>
          </w:tcPr>
          <w:p w:rsidR="00FB30FC" w:rsidRPr="00FB30FC" w:rsidRDefault="00FB30FC" w:rsidP="00FB30FC">
            <w:pPr>
              <w:autoSpaceDE w:val="0"/>
              <w:autoSpaceDN w:val="0"/>
              <w:adjustRightInd w:val="0"/>
              <w:spacing w:after="0" w:line="240" w:lineRule="auto"/>
              <w:jc w:val="center"/>
              <w:rPr>
                <w:rFonts w:ascii="Times New Roman" w:hAnsi="Times New Roman"/>
              </w:rPr>
            </w:pPr>
            <w:r w:rsidRPr="00FB30FC">
              <w:rPr>
                <w:rFonts w:ascii="Times New Roman" w:hAnsi="Times New Roman"/>
              </w:rPr>
              <w:t xml:space="preserve">Единица     </w:t>
            </w:r>
            <w:r w:rsidRPr="00FB30FC">
              <w:rPr>
                <w:rFonts w:ascii="Times New Roman" w:hAnsi="Times New Roman"/>
              </w:rPr>
              <w:br/>
              <w:t>измерения</w:t>
            </w:r>
          </w:p>
        </w:tc>
        <w:tc>
          <w:tcPr>
            <w:tcW w:w="2410" w:type="dxa"/>
            <w:gridSpan w:val="2"/>
            <w:shd w:val="clear" w:color="auto" w:fill="EEECE1"/>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Норма накопления,   м</w:t>
            </w:r>
            <w:r w:rsidRPr="00FB30FC">
              <w:rPr>
                <w:rFonts w:ascii="Times New Roman" w:hAnsi="Times New Roman"/>
                <w:vertAlign w:val="superscript"/>
              </w:rPr>
              <w:t>3</w:t>
            </w:r>
          </w:p>
        </w:tc>
      </w:tr>
      <w:tr w:rsidR="00FB30FC" w:rsidRPr="00FB30FC" w:rsidTr="00FB30FC">
        <w:trPr>
          <w:cantSplit/>
          <w:trHeight w:val="544"/>
        </w:trPr>
        <w:tc>
          <w:tcPr>
            <w:tcW w:w="3828" w:type="dxa"/>
            <w:gridSpan w:val="2"/>
            <w:vMerge/>
            <w:shd w:val="clear" w:color="auto" w:fill="EEECE1"/>
          </w:tcPr>
          <w:p w:rsidR="00FB30FC" w:rsidRPr="00FB30FC" w:rsidRDefault="00FB30FC" w:rsidP="00FB30FC">
            <w:pPr>
              <w:autoSpaceDE w:val="0"/>
              <w:autoSpaceDN w:val="0"/>
              <w:adjustRightInd w:val="0"/>
              <w:spacing w:after="0" w:line="240" w:lineRule="auto"/>
              <w:jc w:val="both"/>
              <w:rPr>
                <w:rFonts w:ascii="Times New Roman" w:hAnsi="Times New Roman"/>
              </w:rPr>
            </w:pPr>
          </w:p>
        </w:tc>
        <w:tc>
          <w:tcPr>
            <w:tcW w:w="3118" w:type="dxa"/>
            <w:vMerge/>
            <w:shd w:val="clear" w:color="auto" w:fill="EEECE1"/>
          </w:tcPr>
          <w:p w:rsidR="00FB30FC" w:rsidRPr="00FB30FC" w:rsidRDefault="00FB30FC" w:rsidP="00FB30FC">
            <w:pPr>
              <w:autoSpaceDE w:val="0"/>
              <w:autoSpaceDN w:val="0"/>
              <w:adjustRightInd w:val="0"/>
              <w:spacing w:after="0" w:line="240" w:lineRule="auto"/>
              <w:jc w:val="both"/>
              <w:rPr>
                <w:rFonts w:ascii="Times New Roman" w:hAnsi="Times New Roman"/>
              </w:rPr>
            </w:pPr>
          </w:p>
        </w:tc>
        <w:tc>
          <w:tcPr>
            <w:tcW w:w="1276" w:type="dxa"/>
            <w:shd w:val="clear" w:color="auto" w:fill="EEECE1"/>
          </w:tcPr>
          <w:p w:rsidR="00FB30FC" w:rsidRPr="00FB30FC" w:rsidRDefault="00FB30FC" w:rsidP="00FB30FC">
            <w:pPr>
              <w:autoSpaceDE w:val="0"/>
              <w:autoSpaceDN w:val="0"/>
              <w:adjustRightInd w:val="0"/>
              <w:spacing w:after="0" w:line="240" w:lineRule="auto"/>
              <w:jc w:val="center"/>
              <w:rPr>
                <w:rFonts w:ascii="Times New Roman" w:hAnsi="Times New Roman"/>
              </w:rPr>
            </w:pPr>
            <w:r w:rsidRPr="00FB30FC">
              <w:rPr>
                <w:rFonts w:ascii="Times New Roman" w:hAnsi="Times New Roman"/>
              </w:rPr>
              <w:t xml:space="preserve">Средне-  </w:t>
            </w:r>
            <w:r w:rsidRPr="00FB30FC">
              <w:rPr>
                <w:rFonts w:ascii="Times New Roman" w:hAnsi="Times New Roman"/>
              </w:rPr>
              <w:br/>
              <w:t>годовая</w:t>
            </w:r>
          </w:p>
        </w:tc>
        <w:tc>
          <w:tcPr>
            <w:tcW w:w="1134" w:type="dxa"/>
            <w:shd w:val="clear" w:color="auto" w:fill="EEECE1"/>
          </w:tcPr>
          <w:p w:rsidR="00FB30FC" w:rsidRPr="00FB30FC" w:rsidRDefault="00FB30FC" w:rsidP="00FB30FC">
            <w:pPr>
              <w:autoSpaceDE w:val="0"/>
              <w:autoSpaceDN w:val="0"/>
              <w:adjustRightInd w:val="0"/>
              <w:spacing w:after="0" w:line="240" w:lineRule="auto"/>
              <w:jc w:val="center"/>
              <w:rPr>
                <w:rFonts w:ascii="Times New Roman" w:hAnsi="Times New Roman"/>
              </w:rPr>
            </w:pPr>
            <w:r w:rsidRPr="00FB30FC">
              <w:rPr>
                <w:rFonts w:ascii="Times New Roman" w:hAnsi="Times New Roman"/>
              </w:rPr>
              <w:t xml:space="preserve">Средне-   </w:t>
            </w:r>
            <w:r w:rsidRPr="00FB30FC">
              <w:rPr>
                <w:rFonts w:ascii="Times New Roman" w:hAnsi="Times New Roman"/>
              </w:rPr>
              <w:br/>
              <w:t>суточная</w:t>
            </w:r>
          </w:p>
        </w:tc>
      </w:tr>
      <w:tr w:rsidR="00FB30FC" w:rsidRPr="00FB30FC" w:rsidTr="00FB30FC">
        <w:trPr>
          <w:cantSplit/>
          <w:trHeight w:val="272"/>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Жилищный фонд</w:t>
            </w:r>
          </w:p>
        </w:tc>
      </w:tr>
      <w:tr w:rsidR="00FB30FC" w:rsidRPr="00FB30FC" w:rsidTr="00FB30FC">
        <w:trPr>
          <w:cantSplit/>
          <w:trHeight w:val="204"/>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Благоустроенный жилищный фонд      </w:t>
            </w:r>
          </w:p>
        </w:tc>
        <w:tc>
          <w:tcPr>
            <w:tcW w:w="3118"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с 1 человека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1,48</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0,0041   </w:t>
            </w:r>
          </w:p>
        </w:tc>
      </w:tr>
      <w:tr w:rsidR="00FB30FC" w:rsidRPr="00FB30FC" w:rsidTr="00FB30FC">
        <w:trPr>
          <w:cantSplit/>
          <w:trHeight w:val="204"/>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Неблагоустроенный жилищный фонд        </w:t>
            </w:r>
          </w:p>
        </w:tc>
        <w:tc>
          <w:tcPr>
            <w:tcW w:w="3118"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с 1 человека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1,35</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0,00365    </w:t>
            </w:r>
          </w:p>
        </w:tc>
      </w:tr>
      <w:tr w:rsidR="00FB30FC" w:rsidRPr="00FB30FC" w:rsidTr="00FB30FC">
        <w:trPr>
          <w:cantSplit/>
          <w:trHeight w:val="204"/>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Крупногабаритные отходы    </w:t>
            </w:r>
          </w:p>
        </w:tc>
        <w:tc>
          <w:tcPr>
            <w:tcW w:w="3118"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с 1 человека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0,17</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0,00048    </w:t>
            </w:r>
          </w:p>
        </w:tc>
      </w:tr>
      <w:tr w:rsidR="00FB30FC" w:rsidRPr="00FB30FC" w:rsidTr="00FB30FC">
        <w:trPr>
          <w:cantSplit/>
          <w:trHeight w:val="204"/>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Жидкие отходы</w:t>
            </w:r>
          </w:p>
        </w:tc>
        <w:tc>
          <w:tcPr>
            <w:tcW w:w="3118"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с 1 человека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4,02</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0,0110</w:t>
            </w:r>
          </w:p>
        </w:tc>
      </w:tr>
      <w:tr w:rsidR="00FB30FC" w:rsidRPr="00FB30FC" w:rsidTr="00FB30FC">
        <w:trPr>
          <w:cantSplit/>
          <w:trHeight w:val="282"/>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Садовые кооперативы               </w:t>
            </w:r>
          </w:p>
        </w:tc>
        <w:tc>
          <w:tcPr>
            <w:tcW w:w="3118"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члена   кооператива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0,35</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0,0010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Предприятия торговли</w:t>
            </w:r>
          </w:p>
        </w:tc>
      </w:tr>
      <w:tr w:rsidR="00FB30FC" w:rsidRPr="00FB30FC" w:rsidTr="00FB30FC">
        <w:trPr>
          <w:cantSplit/>
          <w:trHeight w:val="218"/>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Продовольственные магазины        </w:t>
            </w:r>
          </w:p>
        </w:tc>
        <w:tc>
          <w:tcPr>
            <w:tcW w:w="3118"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1м</w:t>
            </w:r>
            <w:r w:rsidRPr="00FB30FC">
              <w:rPr>
                <w:rFonts w:ascii="Times New Roman" w:hAnsi="Times New Roman"/>
                <w:vertAlign w:val="superscript"/>
              </w:rPr>
              <w:t xml:space="preserve">2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1,95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0,0053 </w:t>
            </w:r>
          </w:p>
        </w:tc>
      </w:tr>
      <w:tr w:rsidR="00FB30FC" w:rsidRPr="00FB30FC" w:rsidTr="00FB30FC">
        <w:trPr>
          <w:cantSplit/>
          <w:trHeight w:val="237"/>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Промтоварные магазины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1,55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0,0042 </w:t>
            </w:r>
          </w:p>
        </w:tc>
      </w:tr>
      <w:tr w:rsidR="00FB30FC" w:rsidRPr="00FB30FC" w:rsidTr="00FB30FC">
        <w:trPr>
          <w:cantSplit/>
          <w:trHeight w:val="255"/>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Хозяйственные магазины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1,87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0,0051 </w:t>
            </w:r>
          </w:p>
        </w:tc>
      </w:tr>
      <w:tr w:rsidR="00FB30FC" w:rsidRPr="00FB30FC" w:rsidTr="00FB30FC">
        <w:trPr>
          <w:cantSplit/>
          <w:trHeight w:val="272"/>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Универсамы, супермаркеты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1,74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0,0048 </w:t>
            </w:r>
          </w:p>
        </w:tc>
      </w:tr>
      <w:tr w:rsidR="00FB30FC" w:rsidRPr="00FB30FC" w:rsidTr="00FB30FC">
        <w:trPr>
          <w:cantSplit/>
          <w:trHeight w:val="263"/>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Магазины мелкооптовой торговли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0,63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0,0017 </w:t>
            </w:r>
          </w:p>
        </w:tc>
      </w:tr>
      <w:tr w:rsidR="00FB30FC" w:rsidRPr="00FB30FC" w:rsidTr="00FB30FC">
        <w:trPr>
          <w:cantSplit/>
          <w:trHeight w:val="360"/>
        </w:trPr>
        <w:tc>
          <w:tcPr>
            <w:tcW w:w="3828"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Торгово-складские помещения и     </w:t>
            </w:r>
            <w:r w:rsidRPr="00FB30FC">
              <w:rPr>
                <w:rFonts w:ascii="Times New Roman" w:hAnsi="Times New Roman"/>
              </w:rPr>
              <w:br/>
              <w:t xml:space="preserve">базы                              </w:t>
            </w:r>
          </w:p>
        </w:tc>
        <w:tc>
          <w:tcPr>
            <w:tcW w:w="3118"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242"/>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Торговые павильоны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1,50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0,0041 </w:t>
            </w:r>
          </w:p>
        </w:tc>
      </w:tr>
      <w:tr w:rsidR="00FB30FC" w:rsidRPr="00FB30FC" w:rsidTr="00FB30FC">
        <w:trPr>
          <w:cantSplit/>
          <w:trHeight w:val="261"/>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Промтоварные палатки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1,21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0,0033 </w:t>
            </w:r>
          </w:p>
        </w:tc>
      </w:tr>
      <w:tr w:rsidR="00FB30FC" w:rsidRPr="00FB30FC" w:rsidTr="00FB30FC">
        <w:trPr>
          <w:cantSplit/>
          <w:trHeight w:val="264"/>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Продовольственные палатки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1,31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0,0036 </w:t>
            </w:r>
          </w:p>
        </w:tc>
      </w:tr>
      <w:tr w:rsidR="00FB30FC" w:rsidRPr="00FB30FC" w:rsidTr="00FB30FC">
        <w:trPr>
          <w:cantSplit/>
          <w:trHeight w:val="282"/>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Киоски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1,31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0,0036 </w:t>
            </w:r>
          </w:p>
        </w:tc>
      </w:tr>
      <w:tr w:rsidR="00FB30FC" w:rsidRPr="00FB30FC" w:rsidTr="00FB30FC">
        <w:trPr>
          <w:cantSplit/>
          <w:trHeight w:val="259"/>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Рынки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1,05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0,0029 </w:t>
            </w:r>
          </w:p>
        </w:tc>
      </w:tr>
      <w:tr w:rsidR="00FB30FC" w:rsidRPr="00FB30FC" w:rsidTr="00FB30FC">
        <w:trPr>
          <w:cantSplit/>
          <w:trHeight w:val="263"/>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Ярмарки                           </w:t>
            </w:r>
          </w:p>
        </w:tc>
        <w:tc>
          <w:tcPr>
            <w:tcW w:w="3118" w:type="dxa"/>
          </w:tcPr>
          <w:p w:rsidR="00FB30FC" w:rsidRPr="00FB30FC" w:rsidRDefault="00FB30FC" w:rsidP="00FB30FC">
            <w:pPr>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0,66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0,0018 </w:t>
            </w:r>
          </w:p>
        </w:tc>
      </w:tr>
      <w:tr w:rsidR="00FB30FC" w:rsidRPr="00FB30FC" w:rsidTr="00FB30FC">
        <w:trPr>
          <w:cantSplit/>
          <w:trHeight w:val="240"/>
        </w:trPr>
        <w:tc>
          <w:tcPr>
            <w:tcW w:w="3828"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Лотки уличной торговли            </w:t>
            </w:r>
          </w:p>
        </w:tc>
        <w:tc>
          <w:tcPr>
            <w:tcW w:w="3118"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объект</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2,50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0,0068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Медицинские учреждения</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Больницы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койко-место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1,31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0,0036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Поликлиники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посещение</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0,03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0,0001 </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Стоматологические поликлиники и   </w:t>
            </w:r>
            <w:r w:rsidRPr="00FB30FC">
              <w:rPr>
                <w:rFonts w:ascii="Times New Roman" w:hAnsi="Times New Roman"/>
              </w:rPr>
              <w:br/>
              <w:t xml:space="preserve">кабинеты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посещение</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0,0001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Аптеки</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vertAlign w:val="superscript"/>
              </w:rPr>
              <w:t xml:space="preserve"> </w:t>
            </w:r>
            <w:r w:rsidRPr="00FB30FC">
              <w:rPr>
                <w:rFonts w:ascii="Times New Roman" w:hAnsi="Times New Roman"/>
              </w:rPr>
              <w:t xml:space="preserve">  торговой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0,31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0,0009</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Солярии и салоны красоты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посещение</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0,03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0,0001 </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Санатории, пансионаты, дома       </w:t>
            </w:r>
            <w:r w:rsidRPr="00FB30FC">
              <w:rPr>
                <w:rFonts w:ascii="Times New Roman" w:hAnsi="Times New Roman"/>
              </w:rPr>
              <w:br/>
              <w:t xml:space="preserve">отдыха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койко-место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1,97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0,0054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Учреждения</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Проектные и научно -              </w:t>
            </w:r>
            <w:r w:rsidRPr="00FB30FC">
              <w:rPr>
                <w:rFonts w:ascii="Times New Roman" w:hAnsi="Times New Roman"/>
              </w:rPr>
              <w:br/>
              <w:t xml:space="preserve">исследовательские институты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0,42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0,0011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Административные учреждения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0,86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0,0024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Отделения связи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0,75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0,0021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Банки, офисы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0,80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0,0022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Бизнес-центр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м2"/>
              </w:smartTagPr>
              <w:r w:rsidRPr="00FB30FC">
                <w:rPr>
                  <w:rFonts w:ascii="Times New Roman" w:hAnsi="Times New Roman"/>
                </w:rPr>
                <w:t>1 м</w:t>
              </w:r>
              <w:r w:rsidRPr="00FB30FC">
                <w:rPr>
                  <w:rFonts w:ascii="Times New Roman" w:hAnsi="Times New Roman"/>
                  <w:vertAlign w:val="superscript"/>
                </w:rPr>
                <w:t>2</w:t>
              </w:r>
            </w:smartTag>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0,0007</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Типографии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2,00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0,0055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color w:val="000000"/>
              </w:rPr>
            </w:pPr>
            <w:r w:rsidRPr="00FB30FC">
              <w:rPr>
                <w:rFonts w:ascii="Times New Roman" w:hAnsi="Times New Roman"/>
                <w:color w:val="000000"/>
              </w:rPr>
              <w:t>Образовательные учреждения</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Детские сады, ясли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0,52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0,0014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Средние школы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учащегося</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0,26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0,0007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Профтехучилища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учащегося</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0,79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0,0022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Детские дома, школы-интернаты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учащегося</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0,52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0,0014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color w:val="000000"/>
              </w:rPr>
            </w:pPr>
            <w:r w:rsidRPr="00FB30FC">
              <w:rPr>
                <w:rFonts w:ascii="Times New Roman" w:hAnsi="Times New Roman"/>
                <w:color w:val="000000"/>
              </w:rPr>
              <w:t xml:space="preserve">Дома престарелых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койко-место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1,76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0,0048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Лицеи, колледжи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0,52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0,0014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Предприятия бытового обслуживания населения</w:t>
            </w:r>
          </w:p>
        </w:tc>
      </w:tr>
      <w:tr w:rsidR="00FB30FC" w:rsidRPr="00FB30FC" w:rsidTr="00FB30FC">
        <w:trPr>
          <w:cantSplit/>
          <w:trHeight w:val="184"/>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Рестораны и кафе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1,15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0,0032</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Кафетерии, закусочные, предприятия</w:t>
            </w:r>
            <w:r w:rsidRPr="00FB30FC">
              <w:rPr>
                <w:rFonts w:ascii="Times New Roman" w:hAnsi="Times New Roman"/>
              </w:rPr>
              <w:br/>
              <w:t xml:space="preserve">быстрого обслуживания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r w:rsidRPr="00FB30FC">
              <w:rPr>
                <w:rFonts w:ascii="Times New Roman" w:hAnsi="Times New Roman"/>
              </w:rPr>
              <w:br/>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1,38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0,0038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Гостиницы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1,44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0,0039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Общежития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1,51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0,0041 </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Ателье по пошиву и ремонту        </w:t>
            </w:r>
            <w:r w:rsidRPr="00FB30FC">
              <w:rPr>
                <w:rFonts w:ascii="Times New Roman" w:hAnsi="Times New Roman"/>
              </w:rPr>
              <w:br/>
              <w:t xml:space="preserve">одежды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кв. м"/>
              </w:smartTagPr>
              <w:r w:rsidRPr="00FB30FC">
                <w:rPr>
                  <w:rFonts w:ascii="Times New Roman" w:hAnsi="Times New Roman"/>
                </w:rPr>
                <w:t>1 кв. м</w:t>
              </w:r>
            </w:smartTag>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Прачечные, химчистки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кв. м"/>
              </w:smartTagPr>
              <w:r w:rsidRPr="00FB30FC">
                <w:rPr>
                  <w:rFonts w:ascii="Times New Roman" w:hAnsi="Times New Roman"/>
                </w:rPr>
                <w:t>1 кв. м</w:t>
              </w:r>
            </w:smartTag>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0,25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0,0007 </w:t>
            </w:r>
          </w:p>
        </w:tc>
      </w:tr>
      <w:tr w:rsidR="00FB30FC" w:rsidRPr="00FB30FC" w:rsidTr="00FB30FC">
        <w:trPr>
          <w:cantSplit/>
          <w:trHeight w:val="3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Ремонт бытовой, радио и           </w:t>
            </w:r>
            <w:r w:rsidRPr="00FB30FC">
              <w:rPr>
                <w:rFonts w:ascii="Times New Roman" w:hAnsi="Times New Roman"/>
              </w:rPr>
              <w:br/>
              <w:t xml:space="preserve">оргтехники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 xml:space="preserve">на </w:t>
            </w:r>
            <w:smartTag w:uri="urn:schemas-microsoft-com:office:smarttags" w:element="metricconverter">
              <w:smartTagPr>
                <w:attr w:name="ProductID" w:val="1 кв. м"/>
              </w:smartTagPr>
              <w:r w:rsidRPr="00FB30FC">
                <w:rPr>
                  <w:rFonts w:ascii="Times New Roman" w:hAnsi="Times New Roman"/>
                </w:rPr>
                <w:t>1 кв. м</w:t>
              </w:r>
            </w:smartTag>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0,09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0,0003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Бытовые комбинаты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сотрудника</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0,98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0,0027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Парикмахерские</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0,30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0,0008</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Бани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посещение</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Культурно-развлекательные и спортивные учреждения</w:t>
            </w:r>
          </w:p>
        </w:tc>
      </w:tr>
      <w:tr w:rsidR="00FB30FC" w:rsidRPr="00FB30FC" w:rsidTr="00FB30FC">
        <w:trPr>
          <w:cantSplit/>
          <w:trHeight w:val="147"/>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Стадионы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0,0006 </w:t>
            </w:r>
          </w:p>
        </w:tc>
      </w:tr>
      <w:tr w:rsidR="00FB30FC" w:rsidRPr="00FB30FC" w:rsidTr="00FB30FC">
        <w:trPr>
          <w:cantSplit/>
          <w:trHeight w:val="164"/>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Дворцы спорта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183"/>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Концертные залы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0,0006 </w:t>
            </w:r>
          </w:p>
        </w:tc>
      </w:tr>
      <w:tr w:rsidR="00FB30FC" w:rsidRPr="00FB30FC" w:rsidTr="00FB30FC">
        <w:trPr>
          <w:cantSplit/>
          <w:trHeight w:val="20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Клубы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0,0006 </w:t>
            </w:r>
          </w:p>
        </w:tc>
      </w:tr>
      <w:tr w:rsidR="00FB30FC" w:rsidRPr="00FB30FC" w:rsidTr="00FB30FC">
        <w:trPr>
          <w:cantSplit/>
          <w:trHeight w:val="205"/>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Театры, кинотеатры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посадочное место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0,0006 </w:t>
            </w:r>
          </w:p>
        </w:tc>
      </w:tr>
      <w:tr w:rsidR="00FB30FC" w:rsidRPr="00FB30FC" w:rsidTr="00FB30FC">
        <w:trPr>
          <w:cantSplit/>
          <w:trHeight w:val="222"/>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Библиотеки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м</w:t>
            </w:r>
            <w:r w:rsidRPr="00FB30FC">
              <w:rPr>
                <w:rFonts w:ascii="Times New Roman" w:hAnsi="Times New Roman"/>
                <w:vertAlign w:val="superscript"/>
              </w:rPr>
              <w:t>2</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Читальные залы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посещение</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0,00067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p>
        </w:tc>
      </w:tr>
      <w:tr w:rsidR="00FB30FC" w:rsidRPr="00FB30FC" w:rsidTr="00FB30FC">
        <w:trPr>
          <w:cantSplit/>
          <w:trHeight w:val="258"/>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Парки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м</w:t>
            </w:r>
            <w:r w:rsidRPr="00FB30FC">
              <w:rPr>
                <w:rFonts w:ascii="Times New Roman" w:hAnsi="Times New Roman"/>
                <w:vertAlign w:val="superscript"/>
              </w:rPr>
              <w:t>2</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263"/>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Пляжи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м</w:t>
            </w:r>
            <w:r w:rsidRPr="00FB30FC">
              <w:rPr>
                <w:rFonts w:ascii="Times New Roman" w:hAnsi="Times New Roman"/>
                <w:vertAlign w:val="superscript"/>
              </w:rPr>
              <w:t>2</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0,20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0,0005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Гаражи, автостоянки, АЗС</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Автостоянки и парковки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машину</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0,0004 </w:t>
            </w:r>
          </w:p>
        </w:tc>
      </w:tr>
      <w:tr w:rsidR="00FB30FC" w:rsidRPr="00FB30FC" w:rsidTr="00FB30FC">
        <w:trPr>
          <w:cantSplit/>
          <w:trHeight w:val="16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Гаражные кооперативы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гаражный    бокс</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0,29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0,0008 </w:t>
            </w:r>
          </w:p>
        </w:tc>
      </w:tr>
      <w:tr w:rsidR="00FB30FC" w:rsidRPr="00FB30FC" w:rsidTr="00FB30FC">
        <w:trPr>
          <w:cantSplit/>
          <w:trHeight w:val="257"/>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Автомастерские, автосервис       </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м</w:t>
            </w:r>
            <w:r w:rsidRPr="00FB30FC">
              <w:rPr>
                <w:rFonts w:ascii="Times New Roman" w:hAnsi="Times New Roman"/>
                <w:vertAlign w:val="superscript"/>
              </w:rPr>
              <w:t>2</w:t>
            </w:r>
            <w:r w:rsidRPr="00FB30FC">
              <w:rPr>
                <w:rFonts w:ascii="Times New Roman" w:hAnsi="Times New Roman"/>
              </w:rPr>
              <w:t xml:space="preserve"> общей площади</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0,37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0,0010 </w:t>
            </w:r>
          </w:p>
        </w:tc>
      </w:tr>
      <w:tr w:rsidR="00FB30FC" w:rsidRPr="00FB30FC" w:rsidTr="00FB30FC">
        <w:trPr>
          <w:cantSplit/>
          <w:trHeight w:val="257"/>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АЗС</w:t>
            </w:r>
          </w:p>
        </w:tc>
        <w:tc>
          <w:tcPr>
            <w:tcW w:w="3260" w:type="dxa"/>
            <w:gridSpan w:val="2"/>
          </w:tcPr>
          <w:p w:rsidR="00FB30FC" w:rsidRPr="00FB30FC" w:rsidRDefault="00FB30FC" w:rsidP="00FB30FC">
            <w:pPr>
              <w:autoSpaceDE w:val="0"/>
              <w:autoSpaceDN w:val="0"/>
              <w:adjustRightInd w:val="0"/>
              <w:spacing w:after="0" w:line="240" w:lineRule="auto"/>
              <w:rPr>
                <w:rFonts w:ascii="Times New Roman" w:hAnsi="Times New Roman"/>
              </w:rPr>
            </w:pPr>
            <w:r w:rsidRPr="00FB30FC">
              <w:rPr>
                <w:rFonts w:ascii="Times New Roman" w:hAnsi="Times New Roman"/>
              </w:rPr>
              <w:t>на 1 заправочную точку</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0,14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0,0004</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Улицы, площади, парки</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eastAsia="Lucida Sans Unicode" w:hAnsi="Times New Roman"/>
              </w:rPr>
            </w:pPr>
            <w:r w:rsidRPr="00FB30FC">
              <w:rPr>
                <w:rFonts w:ascii="Times New Roman" w:eastAsia="Lucida Sans Unicode" w:hAnsi="Times New Roman"/>
              </w:rPr>
              <w:t xml:space="preserve">Смёт с </w:t>
            </w:r>
            <w:smartTag w:uri="urn:schemas-microsoft-com:office:smarttags" w:element="metricconverter">
              <w:smartTagPr>
                <w:attr w:name="ProductID" w:val="1 м2"/>
              </w:smartTagPr>
              <w:r w:rsidRPr="00FB30FC">
                <w:rPr>
                  <w:rFonts w:ascii="Times New Roman" w:eastAsia="Lucida Sans Unicode" w:hAnsi="Times New Roman"/>
                </w:rPr>
                <w:t>1 м</w:t>
              </w:r>
              <w:r w:rsidRPr="00FB30FC">
                <w:rPr>
                  <w:rFonts w:ascii="Times New Roman" w:eastAsia="Lucida Sans Unicode" w:hAnsi="Times New Roman"/>
                  <w:vertAlign w:val="superscript"/>
                </w:rPr>
                <w:t>2</w:t>
              </w:r>
            </w:smartTag>
            <w:r w:rsidRPr="00FB30FC">
              <w:rPr>
                <w:rFonts w:ascii="Times New Roman" w:eastAsia="Lucida Sans Unicode" w:hAnsi="Times New Roman"/>
              </w:rPr>
              <w:t xml:space="preserve"> твёрдых покрытий улиц, </w:t>
            </w:r>
          </w:p>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eastAsia="Lucida Sans Unicode" w:hAnsi="Times New Roman"/>
              </w:rPr>
              <w:t xml:space="preserve">площадей,  парков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eastAsia="Lucida Sans Unicode" w:hAnsi="Times New Roman"/>
              </w:rPr>
            </w:pPr>
            <w:r w:rsidRPr="00FB30FC">
              <w:rPr>
                <w:rFonts w:ascii="Times New Roman" w:hAnsi="Times New Roman"/>
              </w:rPr>
              <w:t xml:space="preserve">с </w:t>
            </w:r>
            <w:smartTag w:uri="urn:schemas-microsoft-com:office:smarttags" w:element="metricconverter">
              <w:smartTagPr>
                <w:attr w:name="ProductID" w:val="1 м2"/>
              </w:smartTagPr>
              <w:r w:rsidRPr="00FB30FC">
                <w:rPr>
                  <w:rFonts w:ascii="Times New Roman" w:eastAsia="Lucida Sans Unicode" w:hAnsi="Times New Roman"/>
                </w:rPr>
                <w:t>1 м</w:t>
              </w:r>
              <w:r w:rsidRPr="00FB30FC">
                <w:rPr>
                  <w:rFonts w:ascii="Times New Roman" w:eastAsia="Lucida Sans Unicode" w:hAnsi="Times New Roman"/>
                  <w:vertAlign w:val="superscript"/>
                </w:rPr>
                <w:t>2</w:t>
              </w:r>
            </w:smartTag>
            <w:r w:rsidRPr="00FB30FC">
              <w:rPr>
                <w:rFonts w:ascii="Times New Roman" w:eastAsia="Lucida Sans Unicode" w:hAnsi="Times New Roman"/>
              </w:rPr>
              <w:t xml:space="preserve"> твёрдых покрытий</w:t>
            </w:r>
          </w:p>
          <w:p w:rsidR="00FB30FC" w:rsidRPr="00FB30FC" w:rsidRDefault="00FB30FC" w:rsidP="00FB30FC">
            <w:pPr>
              <w:autoSpaceDE w:val="0"/>
              <w:autoSpaceDN w:val="0"/>
              <w:adjustRightInd w:val="0"/>
              <w:spacing w:after="0" w:line="240" w:lineRule="auto"/>
              <w:jc w:val="both"/>
              <w:rPr>
                <w:rFonts w:ascii="Times New Roman" w:hAnsi="Times New Roman"/>
              </w:rPr>
            </w:pP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0,008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Детские лагеря отдыха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отдыхающего</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0,31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0,0008 </w:t>
            </w:r>
          </w:p>
        </w:tc>
      </w:tr>
      <w:tr w:rsidR="00FB30FC" w:rsidRPr="00FB30FC" w:rsidTr="00FB30FC">
        <w:trPr>
          <w:cantSplit/>
          <w:trHeight w:val="240"/>
        </w:trPr>
        <w:tc>
          <w:tcPr>
            <w:tcW w:w="9356" w:type="dxa"/>
            <w:gridSpan w:val="5"/>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Транспортное обслуживание</w:t>
            </w:r>
          </w:p>
        </w:tc>
      </w:tr>
      <w:tr w:rsidR="00FB30FC" w:rsidRPr="00FB30FC" w:rsidTr="00FB30FC">
        <w:trPr>
          <w:cantSplit/>
          <w:trHeight w:val="240"/>
        </w:trPr>
        <w:tc>
          <w:tcPr>
            <w:tcW w:w="368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Вокзалы, аэропорты, речные порты  </w:t>
            </w:r>
          </w:p>
        </w:tc>
        <w:tc>
          <w:tcPr>
            <w:tcW w:w="3260" w:type="dxa"/>
            <w:gridSpan w:val="2"/>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на 1  м</w:t>
            </w:r>
            <w:r w:rsidRPr="00FB30FC">
              <w:rPr>
                <w:rFonts w:ascii="Times New Roman" w:hAnsi="Times New Roman"/>
                <w:vertAlign w:val="superscript"/>
              </w:rPr>
              <w:t>2</w:t>
            </w:r>
          </w:p>
        </w:tc>
        <w:tc>
          <w:tcPr>
            <w:tcW w:w="1276"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0,92    </w:t>
            </w:r>
          </w:p>
        </w:tc>
        <w:tc>
          <w:tcPr>
            <w:tcW w:w="1134" w:type="dxa"/>
          </w:tcPr>
          <w:p w:rsidR="00FB30FC" w:rsidRPr="00FB30FC" w:rsidRDefault="00FB30FC" w:rsidP="00FB30FC">
            <w:pPr>
              <w:autoSpaceDE w:val="0"/>
              <w:autoSpaceDN w:val="0"/>
              <w:adjustRightInd w:val="0"/>
              <w:spacing w:after="0" w:line="240" w:lineRule="auto"/>
              <w:jc w:val="both"/>
              <w:rPr>
                <w:rFonts w:ascii="Times New Roman" w:hAnsi="Times New Roman"/>
              </w:rPr>
            </w:pPr>
            <w:r w:rsidRPr="00FB30FC">
              <w:rPr>
                <w:rFonts w:ascii="Times New Roman" w:hAnsi="Times New Roman"/>
              </w:rPr>
              <w:t xml:space="preserve">0,0025 </w:t>
            </w:r>
          </w:p>
        </w:tc>
      </w:tr>
    </w:tbl>
    <w:p w:rsidR="00FB30FC" w:rsidRPr="00FB30FC" w:rsidRDefault="00FB30FC" w:rsidP="00FB30FC">
      <w:pPr>
        <w:autoSpaceDE w:val="0"/>
        <w:autoSpaceDN w:val="0"/>
        <w:adjustRightInd w:val="0"/>
        <w:spacing w:after="0" w:line="240" w:lineRule="auto"/>
        <w:jc w:val="both"/>
        <w:rPr>
          <w:rFonts w:ascii="Times New Roman" w:hAnsi="Times New Roman"/>
          <w:sz w:val="8"/>
          <w:szCs w:val="8"/>
        </w:rPr>
      </w:pPr>
    </w:p>
    <w:p w:rsidR="00FB30FC" w:rsidRPr="00FB30FC" w:rsidRDefault="00FB30FC" w:rsidP="00FB30FC">
      <w:pPr>
        <w:autoSpaceDE w:val="0"/>
        <w:autoSpaceDN w:val="0"/>
        <w:adjustRightInd w:val="0"/>
        <w:spacing w:after="0" w:line="240" w:lineRule="auto"/>
        <w:jc w:val="both"/>
        <w:rPr>
          <w:rFonts w:ascii="Times New Roman" w:hAnsi="Times New Roman"/>
          <w:b/>
          <w:sz w:val="20"/>
          <w:szCs w:val="20"/>
        </w:rPr>
      </w:pPr>
      <w:r w:rsidRPr="00FB30FC">
        <w:rPr>
          <w:rFonts w:ascii="Times New Roman" w:hAnsi="Times New Roman"/>
          <w:b/>
          <w:sz w:val="20"/>
          <w:szCs w:val="20"/>
        </w:rPr>
        <w:t>Примечания:</w:t>
      </w:r>
    </w:p>
    <w:p w:rsidR="00FB30FC" w:rsidRPr="00FB30FC" w:rsidRDefault="00FB30FC" w:rsidP="00FB30FC">
      <w:pPr>
        <w:numPr>
          <w:ilvl w:val="0"/>
          <w:numId w:val="5"/>
        </w:numPr>
        <w:tabs>
          <w:tab w:val="left" w:pos="284"/>
          <w:tab w:val="left" w:pos="851"/>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К твёрдым коммунальным  отходам (ТКО),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 (см.п.11.8.1)</w:t>
      </w:r>
    </w:p>
    <w:p w:rsidR="00FB30FC" w:rsidRPr="00FB30FC" w:rsidRDefault="00FB30FC" w:rsidP="00FB30FC">
      <w:pPr>
        <w:numPr>
          <w:ilvl w:val="0"/>
          <w:numId w:val="5"/>
        </w:numPr>
        <w:tabs>
          <w:tab w:val="left" w:pos="284"/>
          <w:tab w:val="left" w:pos="851"/>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Одним из подвидов ТКО являются крупногабаритные отходы (КГО), к которым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FB30FC" w:rsidRPr="00FB30FC" w:rsidRDefault="00FB30FC" w:rsidP="00FB30FC">
      <w:pPr>
        <w:numPr>
          <w:ilvl w:val="0"/>
          <w:numId w:val="5"/>
        </w:numPr>
        <w:tabs>
          <w:tab w:val="left" w:pos="284"/>
          <w:tab w:val="left" w:pos="851"/>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В состав ТКО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FB30FC" w:rsidRPr="00FB30FC" w:rsidRDefault="00FB30FC" w:rsidP="00FB30FC">
      <w:pPr>
        <w:numPr>
          <w:ilvl w:val="0"/>
          <w:numId w:val="5"/>
        </w:numPr>
        <w:tabs>
          <w:tab w:val="left" w:pos="284"/>
          <w:tab w:val="left" w:pos="851"/>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Вывоз отходов, не входящих в состав ТКО, производится транспортом владельца или по его заявкам транспортом специализированных организаций за отдельную плату.</w:t>
      </w:r>
    </w:p>
    <w:p w:rsidR="00FB30FC" w:rsidRPr="00FB30FC" w:rsidRDefault="00FB30FC" w:rsidP="00FB30FC">
      <w:pPr>
        <w:numPr>
          <w:ilvl w:val="0"/>
          <w:numId w:val="5"/>
        </w:numPr>
        <w:tabs>
          <w:tab w:val="left" w:pos="284"/>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В случае вывоза картонной упаковки (ящиков) не в собранном виде норматив накопления следует увеличивать в 4 раза.</w:t>
      </w:r>
    </w:p>
    <w:p w:rsidR="00FB30FC" w:rsidRPr="00FB30FC" w:rsidRDefault="00FB30FC" w:rsidP="00FB30FC">
      <w:pPr>
        <w:numPr>
          <w:ilvl w:val="0"/>
          <w:numId w:val="5"/>
        </w:numPr>
        <w:tabs>
          <w:tab w:val="left" w:pos="284"/>
          <w:tab w:val="left" w:pos="851"/>
        </w:tabs>
        <w:autoSpaceDE w:val="0"/>
        <w:autoSpaceDN w:val="0"/>
        <w:adjustRightInd w:val="0"/>
        <w:spacing w:after="0" w:line="240" w:lineRule="auto"/>
        <w:ind w:left="0" w:firstLine="0"/>
        <w:contextualSpacing/>
        <w:jc w:val="both"/>
        <w:rPr>
          <w:rFonts w:ascii="Times New Roman" w:hAnsi="Times New Roman"/>
          <w:sz w:val="20"/>
          <w:szCs w:val="20"/>
          <w:lang w:val="x-none"/>
        </w:rPr>
      </w:pPr>
      <w:r w:rsidRPr="00FB30FC">
        <w:rPr>
          <w:rFonts w:ascii="Times New Roman" w:hAnsi="Times New Roman"/>
          <w:sz w:val="20"/>
          <w:szCs w:val="20"/>
          <w:lang w:val="x-none"/>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FB30FC" w:rsidRPr="00FB30FC" w:rsidRDefault="00FB30FC" w:rsidP="00FB30FC">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FB30FC">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FB30FC" w:rsidRPr="00FB30FC" w:rsidRDefault="00FB30FC" w:rsidP="00FB30FC">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FB30FC">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от 24.06.1998 № 89-ФЗ «</w:t>
      </w:r>
      <w:r w:rsidRPr="00FB30FC">
        <w:rPr>
          <w:rFonts w:ascii="Times New Roman" w:hAnsi="Times New Roman"/>
          <w:sz w:val="20"/>
          <w:szCs w:val="20"/>
        </w:rPr>
        <w:t xml:space="preserve">Об отходах производства и потребления», </w:t>
      </w:r>
      <w:r w:rsidRPr="00FB30FC">
        <w:rPr>
          <w:rFonts w:ascii="Times New Roman" w:hAnsi="Times New Roman"/>
          <w:bCs/>
          <w:sz w:val="20"/>
          <w:szCs w:val="20"/>
        </w:rPr>
        <w:t>СанПиН 42-128-4690-88, СанПиН 2.1.2.2645-10.</w:t>
      </w:r>
    </w:p>
    <w:p w:rsidR="00FB30FC" w:rsidRPr="00FB30FC" w:rsidRDefault="00FB30FC" w:rsidP="00FB30FC">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FB30FC">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FB30FC" w:rsidRPr="00FB30FC" w:rsidRDefault="00FB30FC" w:rsidP="00FB30FC">
      <w:pPr>
        <w:suppressAutoHyphens/>
        <w:adjustRightInd w:val="0"/>
        <w:spacing w:after="0" w:line="240" w:lineRule="auto"/>
        <w:ind w:firstLine="567"/>
        <w:jc w:val="both"/>
        <w:rPr>
          <w:rFonts w:ascii="Times New Roman" w:hAnsi="Times New Roman"/>
          <w:color w:val="000000"/>
          <w:sz w:val="8"/>
          <w:szCs w:val="8"/>
        </w:rPr>
      </w:pPr>
    </w:p>
    <w:p w:rsidR="00FB30FC" w:rsidRPr="00FB30FC" w:rsidRDefault="00FB30FC" w:rsidP="00FB30FC">
      <w:pPr>
        <w:suppressAutoHyphens/>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6.8.6. Количество отходов определяется по расчету в соответствии с табл.160-161.</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6.8.7. Расчетное количество накапливающихся отходов должно периодически (раз в пять лет) уточняться по фактическим данным, а норма корректироваться.</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6.8.8. Нормы накопления крупногабаритных отходов следует принимать в размере 5 % в составе приведенных значений твердых коммунальных отходов.</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6.8.9. 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6.8.10. 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коммунальных отходов в целом по городу.</w:t>
      </w: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FB30FC" w:rsidRPr="00FB30FC" w:rsidRDefault="00FB30FC" w:rsidP="00FB30FC">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FB30FC">
        <w:rPr>
          <w:rFonts w:ascii="Times New Roman" w:hAnsi="Times New Roman"/>
          <w:b/>
          <w:color w:val="000000"/>
          <w:sz w:val="24"/>
          <w:szCs w:val="24"/>
        </w:rPr>
        <w:t>Годовое накопление домового мусора (м</w:t>
      </w:r>
      <w:r w:rsidRPr="00FB30FC">
        <w:rPr>
          <w:rFonts w:ascii="Times New Roman" w:hAnsi="Times New Roman"/>
          <w:b/>
          <w:color w:val="000000"/>
          <w:sz w:val="24"/>
          <w:szCs w:val="24"/>
          <w:vertAlign w:val="superscript"/>
        </w:rPr>
        <w:t>3</w:t>
      </w:r>
      <w:r w:rsidRPr="00FB30FC">
        <w:rPr>
          <w:rFonts w:ascii="Times New Roman" w:hAnsi="Times New Roman"/>
          <w:b/>
          <w:color w:val="000000"/>
          <w:sz w:val="24"/>
          <w:szCs w:val="24"/>
        </w:rPr>
        <w:t xml:space="preserve"> или т)</w:t>
      </w:r>
    </w:p>
    <w:p w:rsidR="00FB30FC" w:rsidRPr="00FB30FC" w:rsidRDefault="00FB30FC" w:rsidP="00FB30FC">
      <w:pPr>
        <w:suppressAutoHyphens/>
        <w:spacing w:after="0" w:line="240" w:lineRule="auto"/>
        <w:ind w:left="1134"/>
        <w:jc w:val="center"/>
        <w:rPr>
          <w:rFonts w:ascii="Times New Roman" w:hAnsi="Times New Roman"/>
          <w:color w:val="000000"/>
          <w:sz w:val="24"/>
          <w:szCs w:val="24"/>
        </w:rPr>
      </w:pPr>
      <w:r w:rsidRPr="00FB30FC">
        <w:rPr>
          <w:rFonts w:ascii="Times New Roman" w:hAnsi="Times New Roman"/>
          <w:b/>
          <w:bCs/>
          <w:color w:val="000000"/>
          <w:sz w:val="24"/>
          <w:szCs w:val="24"/>
        </w:rPr>
        <w:t>Q</w:t>
      </w:r>
      <w:r w:rsidRPr="00FB30FC">
        <w:rPr>
          <w:rFonts w:ascii="Times New Roman" w:hAnsi="Times New Roman"/>
          <w:b/>
          <w:bCs/>
          <w:color w:val="000000"/>
          <w:sz w:val="24"/>
          <w:szCs w:val="24"/>
          <w:vertAlign w:val="subscript"/>
        </w:rPr>
        <w:t>r</w:t>
      </w:r>
      <w:r w:rsidRPr="00FB30FC">
        <w:rPr>
          <w:rFonts w:ascii="Times New Roman" w:hAnsi="Times New Roman"/>
          <w:b/>
          <w:bCs/>
          <w:color w:val="000000"/>
          <w:sz w:val="24"/>
          <w:szCs w:val="24"/>
        </w:rPr>
        <w:t> = р * m,</w:t>
      </w:r>
    </w:p>
    <w:p w:rsidR="00FB30FC" w:rsidRPr="00FB30FC" w:rsidRDefault="00FB30FC" w:rsidP="00FB30FC">
      <w:pPr>
        <w:suppressAutoHyphens/>
        <w:spacing w:after="0" w:line="240" w:lineRule="auto"/>
        <w:ind w:left="1134" w:hanging="1134"/>
        <w:jc w:val="both"/>
        <w:rPr>
          <w:rFonts w:ascii="Times New Roman" w:hAnsi="Times New Roman"/>
          <w:color w:val="000000"/>
          <w:sz w:val="24"/>
          <w:szCs w:val="24"/>
        </w:rPr>
      </w:pPr>
      <w:r w:rsidRPr="00FB30FC">
        <w:rPr>
          <w:rFonts w:ascii="Times New Roman" w:hAnsi="Times New Roman"/>
          <w:color w:val="000000"/>
          <w:sz w:val="24"/>
          <w:szCs w:val="24"/>
        </w:rPr>
        <w:t>где: р – норма накопления на 1 чел. в год, м</w:t>
      </w:r>
      <w:r w:rsidRPr="00FB30FC">
        <w:rPr>
          <w:rFonts w:ascii="Times New Roman" w:hAnsi="Times New Roman"/>
          <w:color w:val="000000"/>
          <w:sz w:val="24"/>
          <w:szCs w:val="24"/>
          <w:vertAlign w:val="superscript"/>
        </w:rPr>
        <w:t>3</w:t>
      </w:r>
      <w:r w:rsidRPr="00FB30FC">
        <w:rPr>
          <w:rFonts w:ascii="Times New Roman" w:hAnsi="Times New Roman"/>
          <w:color w:val="000000"/>
          <w:sz w:val="24"/>
          <w:szCs w:val="24"/>
        </w:rPr>
        <w:t xml:space="preserve"> или т; </w:t>
      </w:r>
    </w:p>
    <w:p w:rsidR="00FB30FC" w:rsidRPr="00FB30FC" w:rsidRDefault="00FB30FC" w:rsidP="00FB30FC">
      <w:pPr>
        <w:suppressAutoHyphens/>
        <w:spacing w:after="0" w:line="240" w:lineRule="auto"/>
        <w:jc w:val="both"/>
        <w:rPr>
          <w:rFonts w:ascii="Times New Roman" w:hAnsi="Times New Roman"/>
          <w:color w:val="000000"/>
          <w:sz w:val="24"/>
          <w:szCs w:val="24"/>
        </w:rPr>
      </w:pPr>
      <w:r w:rsidRPr="00FB30FC">
        <w:rPr>
          <w:rFonts w:ascii="Times New Roman" w:hAnsi="Times New Roman"/>
          <w:color w:val="000000"/>
          <w:sz w:val="24"/>
          <w:szCs w:val="24"/>
        </w:rPr>
        <w:t xml:space="preserve">        m – численность населения города.</w:t>
      </w:r>
    </w:p>
    <w:p w:rsidR="00FB30FC" w:rsidRPr="00FB30FC" w:rsidRDefault="00FB30FC" w:rsidP="00FB30FC">
      <w:pPr>
        <w:suppressAutoHyphens/>
        <w:spacing w:after="0" w:line="240" w:lineRule="auto"/>
        <w:ind w:left="709"/>
        <w:jc w:val="both"/>
        <w:rPr>
          <w:rFonts w:ascii="Times New Roman" w:hAnsi="Times New Roman"/>
          <w:color w:val="000000"/>
          <w:sz w:val="8"/>
          <w:szCs w:val="8"/>
        </w:rPr>
      </w:pPr>
    </w:p>
    <w:p w:rsidR="00FB30FC" w:rsidRPr="00FB30FC" w:rsidRDefault="00FB30FC" w:rsidP="00FB30FC">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b/>
          <w:color w:val="000000"/>
          <w:sz w:val="24"/>
          <w:szCs w:val="24"/>
        </w:rPr>
        <w:t>Среднесуточное</w:t>
      </w:r>
      <w:r w:rsidRPr="00FB30FC">
        <w:rPr>
          <w:rFonts w:ascii="Times New Roman" w:hAnsi="Times New Roman"/>
          <w:b/>
          <w:iCs/>
          <w:color w:val="000000"/>
          <w:sz w:val="24"/>
          <w:szCs w:val="24"/>
        </w:rPr>
        <w:t xml:space="preserve"> накопление домового мусора</w:t>
      </w:r>
      <w:r w:rsidRPr="00FB30FC">
        <w:rPr>
          <w:rFonts w:ascii="Times New Roman" w:hAnsi="Times New Roman"/>
          <w:color w:val="000000"/>
          <w:sz w:val="24"/>
          <w:szCs w:val="24"/>
        </w:rPr>
        <w:t xml:space="preserve"> определяется с учетом коэффициента неравномерности:</w:t>
      </w:r>
    </w:p>
    <w:p w:rsidR="00FB30FC" w:rsidRPr="00FB30FC" w:rsidRDefault="00FB30FC" w:rsidP="00FB30FC">
      <w:pPr>
        <w:suppressAutoHyphens/>
        <w:spacing w:after="0" w:line="240" w:lineRule="auto"/>
        <w:ind w:left="1134"/>
        <w:jc w:val="center"/>
        <w:rPr>
          <w:rFonts w:ascii="Times New Roman" w:hAnsi="Times New Roman"/>
          <w:b/>
          <w:bCs/>
          <w:color w:val="000000"/>
          <w:sz w:val="24"/>
          <w:szCs w:val="24"/>
        </w:rPr>
      </w:pPr>
      <w:r w:rsidRPr="00FB30FC">
        <w:rPr>
          <w:rFonts w:ascii="Times New Roman" w:hAnsi="Times New Roman"/>
          <w:b/>
          <w:bCs/>
          <w:color w:val="000000"/>
          <w:sz w:val="24"/>
          <w:szCs w:val="24"/>
        </w:rPr>
        <w:t>Qc</w:t>
      </w:r>
      <w:r w:rsidRPr="00FB30FC">
        <w:rPr>
          <w:rFonts w:ascii="Times New Roman" w:hAnsi="Times New Roman"/>
          <w:color w:val="000000"/>
          <w:sz w:val="24"/>
          <w:szCs w:val="24"/>
        </w:rPr>
        <w:t> </w:t>
      </w:r>
      <w:r w:rsidRPr="00FB30FC">
        <w:rPr>
          <w:rFonts w:ascii="Times New Roman" w:hAnsi="Times New Roman"/>
          <w:b/>
          <w:bCs/>
          <w:color w:val="000000"/>
          <w:sz w:val="24"/>
          <w:szCs w:val="24"/>
        </w:rPr>
        <w:t>= (Qr/365)</w:t>
      </w:r>
      <w:r w:rsidRPr="00FB30FC">
        <w:rPr>
          <w:rFonts w:ascii="Times New Roman" w:hAnsi="Times New Roman"/>
          <w:color w:val="000000"/>
          <w:sz w:val="24"/>
          <w:szCs w:val="24"/>
        </w:rPr>
        <w:t> * </w:t>
      </w:r>
      <w:r w:rsidRPr="00FB30FC">
        <w:rPr>
          <w:rFonts w:ascii="Times New Roman" w:hAnsi="Times New Roman"/>
          <w:b/>
          <w:bCs/>
          <w:color w:val="000000"/>
          <w:sz w:val="24"/>
          <w:szCs w:val="24"/>
        </w:rPr>
        <w:t>k1,</w:t>
      </w:r>
    </w:p>
    <w:p w:rsidR="00FB30FC" w:rsidRPr="00FB30FC" w:rsidRDefault="00FB30FC" w:rsidP="00FB30FC">
      <w:pPr>
        <w:suppressAutoHyphens/>
        <w:spacing w:after="0" w:line="240" w:lineRule="auto"/>
        <w:jc w:val="both"/>
        <w:rPr>
          <w:rFonts w:ascii="Times New Roman" w:hAnsi="Times New Roman"/>
          <w:color w:val="000000"/>
          <w:spacing w:val="-10"/>
          <w:sz w:val="24"/>
          <w:szCs w:val="24"/>
        </w:rPr>
      </w:pPr>
      <w:r w:rsidRPr="00FB30FC">
        <w:rPr>
          <w:rFonts w:ascii="Times New Roman" w:hAnsi="Times New Roman"/>
          <w:color w:val="000000"/>
          <w:spacing w:val="-10"/>
          <w:sz w:val="24"/>
          <w:szCs w:val="24"/>
        </w:rPr>
        <w:t xml:space="preserve">где </w:t>
      </w:r>
      <w:r w:rsidRPr="00FB30FC">
        <w:rPr>
          <w:rFonts w:ascii="Times New Roman" w:hAnsi="Times New Roman"/>
          <w:b/>
          <w:bCs/>
          <w:color w:val="000000"/>
          <w:spacing w:val="-10"/>
          <w:sz w:val="24"/>
          <w:szCs w:val="24"/>
          <w:lang w:val="de-DE"/>
        </w:rPr>
        <w:t>k</w:t>
      </w:r>
      <w:r w:rsidRPr="00FB30FC">
        <w:rPr>
          <w:rFonts w:ascii="Times New Roman" w:hAnsi="Times New Roman"/>
          <w:b/>
          <w:bCs/>
          <w:color w:val="000000"/>
          <w:spacing w:val="-10"/>
          <w:sz w:val="24"/>
          <w:szCs w:val="24"/>
          <w:vertAlign w:val="subscript"/>
        </w:rPr>
        <w:t>1</w:t>
      </w:r>
      <w:r w:rsidRPr="00FB30FC">
        <w:rPr>
          <w:rFonts w:ascii="Times New Roman" w:hAnsi="Times New Roman"/>
          <w:b/>
          <w:bCs/>
          <w:color w:val="000000"/>
          <w:spacing w:val="-10"/>
          <w:sz w:val="24"/>
          <w:szCs w:val="24"/>
        </w:rPr>
        <w:t>=1,2</w:t>
      </w:r>
      <w:r w:rsidRPr="00FB30FC">
        <w:rPr>
          <w:rFonts w:ascii="Times New Roman" w:hAnsi="Times New Roman"/>
          <w:b/>
          <w:bCs/>
          <w:color w:val="000000"/>
          <w:spacing w:val="-10"/>
          <w:sz w:val="24"/>
          <w:szCs w:val="24"/>
          <w:vertAlign w:val="subscript"/>
        </w:rPr>
        <w:t xml:space="preserve"> </w:t>
      </w:r>
      <w:r w:rsidRPr="00FB30FC">
        <w:rPr>
          <w:rFonts w:ascii="Times New Roman" w:hAnsi="Times New Roman"/>
          <w:color w:val="000000"/>
          <w:spacing w:val="-10"/>
          <w:sz w:val="24"/>
          <w:szCs w:val="24"/>
        </w:rPr>
        <w:t xml:space="preserve"> - коэффициент неравномерности накопления мусора по дням недели.</w:t>
      </w:r>
    </w:p>
    <w:p w:rsidR="00FB30FC" w:rsidRPr="00FB30FC" w:rsidRDefault="00FB30FC" w:rsidP="00FB30FC">
      <w:pPr>
        <w:suppressAutoHyphens/>
        <w:spacing w:after="0" w:line="240" w:lineRule="auto"/>
        <w:ind w:firstLine="709"/>
        <w:jc w:val="both"/>
        <w:rPr>
          <w:rFonts w:ascii="Times New Roman" w:hAnsi="Times New Roman"/>
          <w:color w:val="000000"/>
          <w:sz w:val="8"/>
          <w:szCs w:val="8"/>
        </w:rPr>
      </w:pPr>
    </w:p>
    <w:p w:rsidR="00FB30FC" w:rsidRPr="00FB30FC" w:rsidRDefault="00FB30FC" w:rsidP="00FB30FC">
      <w:pPr>
        <w:suppressAutoHyphens/>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6.8.11. 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FB30FC" w:rsidRPr="00FB30FC" w:rsidRDefault="00FB30FC" w:rsidP="00FB30FC">
      <w:pPr>
        <w:suppressAutoHyphens/>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6.8.12. </w:t>
      </w:r>
      <w:r w:rsidRPr="00FB30FC">
        <w:rPr>
          <w:rFonts w:ascii="Times New Roman" w:hAnsi="Times New Roman"/>
          <w:iCs/>
          <w:color w:val="000000"/>
          <w:sz w:val="24"/>
          <w:szCs w:val="24"/>
        </w:rPr>
        <w:t>Норма накопления твердых коммунальных отходов</w:t>
      </w:r>
      <w:r w:rsidRPr="00FB30FC">
        <w:rPr>
          <w:rFonts w:ascii="Times New Roman" w:hAnsi="Times New Roman"/>
          <w:color w:val="000000"/>
          <w:sz w:val="24"/>
          <w:szCs w:val="24"/>
        </w:rPr>
        <w:t xml:space="preserve"> меняется при раздельной системе сбора отходов и вторичного сырья. </w:t>
      </w:r>
    </w:p>
    <w:p w:rsidR="00FB30FC" w:rsidRPr="00FB30FC" w:rsidRDefault="00FB30FC" w:rsidP="00FB30FC">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sidRPr="00FB30FC">
        <w:rPr>
          <w:rFonts w:ascii="Times New Roman" w:hAnsi="Times New Roman"/>
          <w:color w:val="000000"/>
          <w:sz w:val="24"/>
          <w:szCs w:val="24"/>
        </w:rPr>
        <w:t xml:space="preserve">6.8.13. </w:t>
      </w:r>
      <w:r w:rsidRPr="00FB30FC">
        <w:rPr>
          <w:rFonts w:ascii="Times New Roman" w:eastAsia="Calibri" w:hAnsi="Times New Roman"/>
          <w:bCs/>
          <w:sz w:val="24"/>
          <w:szCs w:val="24"/>
        </w:rPr>
        <w:t>Санитарную очистку территории города следует осуществлять в соответствии с требованиями СанПиН 42-128-4690-88, а также нормативных правовых актов органов местного самоуправления.</w:t>
      </w:r>
      <w:r w:rsidRPr="00FB30FC">
        <w:rPr>
          <w:rFonts w:ascii="Times New Roman" w:eastAsia="Calibri" w:hAnsi="Times New Roman"/>
          <w:sz w:val="24"/>
          <w:szCs w:val="24"/>
        </w:rPr>
        <w:t xml:space="preserve"> </w:t>
      </w:r>
    </w:p>
    <w:p w:rsidR="00FB30FC" w:rsidRPr="00FB30FC" w:rsidRDefault="00FB30FC" w:rsidP="00FB30FC">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FB30FC">
        <w:rPr>
          <w:rFonts w:ascii="Times New Roman" w:hAnsi="Times New Roman"/>
          <w:color w:val="000000"/>
          <w:sz w:val="24"/>
          <w:szCs w:val="24"/>
        </w:rPr>
        <w:t xml:space="preserve">6.8.14. Размеры земельных участков объектов размещения (хранения и захоронения отходов) и обезвреживания отходов следует принимать по </w:t>
      </w:r>
      <w:r w:rsidRPr="00FB30FC">
        <w:rPr>
          <w:rFonts w:ascii="Times New Roman" w:hAnsi="Times New Roman"/>
          <w:i/>
          <w:color w:val="000000"/>
          <w:sz w:val="24"/>
          <w:szCs w:val="24"/>
        </w:rPr>
        <w:t>табл.173.</w:t>
      </w:r>
    </w:p>
    <w:p w:rsidR="00FB30FC" w:rsidRPr="00FB30FC" w:rsidRDefault="00FB30FC" w:rsidP="00FB30FC">
      <w:pPr>
        <w:suppressAutoHyphens/>
        <w:autoSpaceDE w:val="0"/>
        <w:autoSpaceDN w:val="0"/>
        <w:adjustRightInd w:val="0"/>
        <w:spacing w:after="0" w:line="240" w:lineRule="auto"/>
        <w:jc w:val="both"/>
        <w:rPr>
          <w:rFonts w:ascii="Times New Roman" w:hAnsi="Times New Roman"/>
          <w:i/>
          <w:sz w:val="8"/>
          <w:szCs w:val="8"/>
        </w:rPr>
      </w:pPr>
    </w:p>
    <w:p w:rsidR="00FB30FC" w:rsidRPr="00FB30FC" w:rsidRDefault="00FB30FC" w:rsidP="00FB30FC">
      <w:pPr>
        <w:suppressAutoHyphens/>
        <w:autoSpaceDE w:val="0"/>
        <w:autoSpaceDN w:val="0"/>
        <w:adjustRightInd w:val="0"/>
        <w:spacing w:after="0" w:line="240" w:lineRule="auto"/>
        <w:jc w:val="both"/>
        <w:rPr>
          <w:rFonts w:ascii="Times New Roman" w:hAnsi="Times New Roman"/>
          <w:b/>
          <w:i/>
          <w:color w:val="000000"/>
          <w:sz w:val="24"/>
          <w:szCs w:val="24"/>
        </w:rPr>
      </w:pPr>
      <w:r w:rsidRPr="00FB30FC">
        <w:rPr>
          <w:rFonts w:ascii="Times New Roman" w:hAnsi="Times New Roman"/>
          <w:i/>
          <w:sz w:val="24"/>
          <w:szCs w:val="24"/>
        </w:rPr>
        <w:t>Таблица 173.</w:t>
      </w:r>
      <w:r w:rsidRPr="00FB30FC">
        <w:rPr>
          <w:rFonts w:ascii="Times New Roman" w:hAnsi="Times New Roman"/>
          <w:b/>
          <w:i/>
          <w:color w:val="000000"/>
          <w:sz w:val="24"/>
          <w:szCs w:val="24"/>
        </w:rPr>
        <w:t xml:space="preserve"> </w:t>
      </w:r>
    </w:p>
    <w:p w:rsidR="00FB30FC" w:rsidRPr="00FB30FC" w:rsidRDefault="00FB30FC" w:rsidP="00FB30FC">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34"/>
        <w:gridCol w:w="1276"/>
        <w:gridCol w:w="1276"/>
        <w:gridCol w:w="1276"/>
        <w:gridCol w:w="1559"/>
      </w:tblGrid>
      <w:tr w:rsidR="00FB30FC" w:rsidRPr="00FB30FC" w:rsidTr="00FB30FC">
        <w:tc>
          <w:tcPr>
            <w:tcW w:w="3969" w:type="dxa"/>
            <w:gridSpan w:val="2"/>
            <w:vMerge w:val="restart"/>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Наименование объекта</w:t>
            </w:r>
          </w:p>
          <w:p w:rsidR="00FB30FC" w:rsidRPr="00FB30FC" w:rsidRDefault="00FB30FC" w:rsidP="00FB30FC">
            <w:pPr>
              <w:spacing w:after="0" w:line="240" w:lineRule="auto"/>
              <w:jc w:val="center"/>
              <w:rPr>
                <w:rFonts w:ascii="Times New Roman" w:hAnsi="Times New Roman"/>
                <w:color w:val="000000"/>
              </w:rPr>
            </w:pPr>
          </w:p>
        </w:tc>
        <w:tc>
          <w:tcPr>
            <w:tcW w:w="1276" w:type="dxa"/>
            <w:vMerge w:val="restart"/>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Единица измерения</w:t>
            </w:r>
          </w:p>
        </w:tc>
        <w:tc>
          <w:tcPr>
            <w:tcW w:w="1276" w:type="dxa"/>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 xml:space="preserve">Размеры земельных участков, га </w:t>
            </w:r>
          </w:p>
        </w:tc>
        <w:tc>
          <w:tcPr>
            <w:tcW w:w="1276" w:type="dxa"/>
            <w:shd w:val="clear" w:color="auto" w:fill="EEECE1"/>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Ориентировочные размеры санитарно-защитных зон, м</w:t>
            </w:r>
          </w:p>
        </w:tc>
        <w:tc>
          <w:tcPr>
            <w:tcW w:w="1559" w:type="dxa"/>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c>
          <w:tcPr>
            <w:tcW w:w="3969" w:type="dxa"/>
            <w:gridSpan w:val="2"/>
            <w:vMerge/>
            <w:shd w:val="clear" w:color="auto" w:fill="EEECE1"/>
            <w:vAlign w:val="center"/>
          </w:tcPr>
          <w:p w:rsidR="00FB30FC" w:rsidRPr="00FB30FC" w:rsidRDefault="00FB30FC" w:rsidP="00FB30FC">
            <w:pPr>
              <w:spacing w:after="0" w:line="240" w:lineRule="auto"/>
              <w:jc w:val="center"/>
              <w:rPr>
                <w:rFonts w:ascii="Times New Roman" w:hAnsi="Times New Roman"/>
                <w:b/>
                <w:color w:val="000000"/>
              </w:rPr>
            </w:pPr>
          </w:p>
        </w:tc>
        <w:tc>
          <w:tcPr>
            <w:tcW w:w="1276" w:type="dxa"/>
            <w:vMerge/>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Величина</w:t>
            </w:r>
          </w:p>
        </w:tc>
        <w:tc>
          <w:tcPr>
            <w:tcW w:w="1276" w:type="dxa"/>
            <w:shd w:val="clear" w:color="auto" w:fill="EEECE1"/>
          </w:tcPr>
          <w:p w:rsidR="00FB30FC" w:rsidRPr="00FB30FC" w:rsidRDefault="00FB30FC" w:rsidP="00FB30FC">
            <w:pPr>
              <w:spacing w:after="0" w:line="240" w:lineRule="auto"/>
              <w:jc w:val="center"/>
              <w:rPr>
                <w:rFonts w:ascii="Times New Roman" w:hAnsi="Times New Roman"/>
                <w:color w:val="000000"/>
              </w:rPr>
            </w:pPr>
          </w:p>
        </w:tc>
        <w:tc>
          <w:tcPr>
            <w:tcW w:w="1559" w:type="dxa"/>
            <w:shd w:val="clear" w:color="auto" w:fill="EEECE1"/>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Обоснование</w:t>
            </w:r>
          </w:p>
        </w:tc>
      </w:tr>
      <w:tr w:rsidR="00FB30FC" w:rsidRPr="00FB30FC" w:rsidTr="00FB30FC">
        <w:tc>
          <w:tcPr>
            <w:tcW w:w="9356" w:type="dxa"/>
            <w:gridSpan w:val="6"/>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Минимально допустимый уровень обеспеченности</w:t>
            </w:r>
          </w:p>
        </w:tc>
      </w:tr>
      <w:tr w:rsidR="00FB30FC" w:rsidRPr="00FB30FC" w:rsidTr="00FB30FC">
        <w:trPr>
          <w:trHeight w:val="70"/>
        </w:trPr>
        <w:tc>
          <w:tcPr>
            <w:tcW w:w="2835" w:type="dxa"/>
            <w:vMerge w:val="restart"/>
            <w:tcBorders>
              <w:top w:val="single" w:sz="4" w:space="0" w:color="auto"/>
              <w:left w:val="single" w:sz="4" w:space="0" w:color="auto"/>
              <w:right w:val="single" w:sz="4" w:space="0" w:color="auto"/>
            </w:tcBorders>
          </w:tcPr>
          <w:p w:rsidR="00FB30FC" w:rsidRPr="00FB30FC" w:rsidRDefault="00FB30FC" w:rsidP="00FB30FC">
            <w:pPr>
              <w:spacing w:after="0" w:line="240" w:lineRule="auto"/>
              <w:rPr>
                <w:rFonts w:ascii="Times New Roman" w:hAnsi="Times New Roman"/>
                <w:b/>
                <w:color w:val="000000"/>
              </w:rPr>
            </w:pPr>
            <w:r w:rsidRPr="00FB30FC">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rPr>
                <w:rFonts w:ascii="Times New Roman" w:hAnsi="Times New Roman"/>
                <w:color w:val="000000"/>
              </w:rPr>
            </w:pPr>
            <w:r w:rsidRPr="00FB30FC">
              <w:rPr>
                <w:rFonts w:ascii="Times New Roman" w:hAnsi="Times New Roman"/>
                <w:color w:val="000000"/>
              </w:rPr>
              <w:t>до 40</w:t>
            </w:r>
          </w:p>
        </w:tc>
        <w:tc>
          <w:tcPr>
            <w:tcW w:w="1276" w:type="dxa"/>
            <w:vMerge w:val="restart"/>
            <w:tcBorders>
              <w:top w:val="single" w:sz="4" w:space="0" w:color="auto"/>
              <w:left w:val="single" w:sz="4" w:space="0" w:color="auto"/>
              <w:right w:val="single" w:sz="4" w:space="0" w:color="auto"/>
            </w:tcBorders>
            <w:vAlign w:val="center"/>
          </w:tcPr>
          <w:p w:rsidR="00FB30FC" w:rsidRPr="00FB30FC" w:rsidRDefault="00FB30FC" w:rsidP="00FB30FC">
            <w:pPr>
              <w:snapToGrid w:val="0"/>
              <w:spacing w:after="0" w:line="240" w:lineRule="auto"/>
              <w:jc w:val="center"/>
              <w:rPr>
                <w:rFonts w:ascii="Times New Roman" w:hAnsi="Times New Roman"/>
                <w:b/>
                <w:color w:val="000000"/>
              </w:rPr>
            </w:pPr>
            <w:r w:rsidRPr="00FB30FC">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b/>
                <w:color w:val="000000"/>
              </w:rPr>
            </w:pPr>
            <w:r w:rsidRPr="00FB30FC">
              <w:rPr>
                <w:rFonts w:ascii="Times New Roman" w:hAnsi="Times New Roman"/>
                <w:color w:val="000000"/>
              </w:rPr>
              <w:t>СП 42.13330.2011</w:t>
            </w:r>
          </w:p>
        </w:tc>
      </w:tr>
      <w:tr w:rsidR="00FB30FC" w:rsidRPr="00FB30FC" w:rsidTr="00FB30FC">
        <w:trPr>
          <w:trHeight w:val="70"/>
        </w:trPr>
        <w:tc>
          <w:tcPr>
            <w:tcW w:w="2835" w:type="dxa"/>
            <w:vMerge/>
            <w:tcBorders>
              <w:left w:val="single" w:sz="4" w:space="0" w:color="auto"/>
              <w:bottom w:val="single" w:sz="4" w:space="0" w:color="auto"/>
              <w:right w:val="single" w:sz="4" w:space="0" w:color="auto"/>
            </w:tcBorders>
          </w:tcPr>
          <w:p w:rsidR="00FB30FC" w:rsidRPr="00FB30FC" w:rsidRDefault="00FB30FC" w:rsidP="00FB30FC">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rPr>
                <w:rFonts w:ascii="Times New Roman" w:hAnsi="Times New Roman"/>
                <w:color w:val="000000"/>
              </w:rPr>
            </w:pPr>
            <w:r w:rsidRPr="00FB30FC">
              <w:rPr>
                <w:rFonts w:ascii="Times New Roman" w:hAnsi="Times New Roman"/>
                <w:color w:val="000000"/>
              </w:rPr>
              <w:t>свыше 40</w:t>
            </w:r>
          </w:p>
        </w:tc>
        <w:tc>
          <w:tcPr>
            <w:tcW w:w="1276" w:type="dxa"/>
            <w:vMerge/>
            <w:tcBorders>
              <w:left w:val="single" w:sz="4" w:space="0" w:color="auto"/>
              <w:right w:val="single" w:sz="4" w:space="0" w:color="auto"/>
            </w:tcBorders>
            <w:vAlign w:val="center"/>
          </w:tcPr>
          <w:p w:rsidR="00FB30FC" w:rsidRPr="00FB30FC" w:rsidRDefault="00FB30FC" w:rsidP="00FB30FC">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0,05</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p>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contextualSpacing/>
              <w:rPr>
                <w:rFonts w:ascii="Times New Roman" w:eastAsia="Calibri" w:hAnsi="Times New Roman"/>
                <w:color w:val="000000"/>
                <w:lang w:eastAsia="en-US"/>
              </w:rPr>
            </w:pPr>
            <w:r w:rsidRPr="00FB30FC">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0,04</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100</w:t>
            </w:r>
          </w:p>
        </w:tc>
        <w:tc>
          <w:tcPr>
            <w:tcW w:w="1559" w:type="dxa"/>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contextualSpacing/>
              <w:rPr>
                <w:rFonts w:ascii="Times New Roman" w:hAnsi="Times New Roman"/>
                <w:color w:val="000000"/>
              </w:rPr>
            </w:pPr>
            <w:r w:rsidRPr="00FB30FC">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0,04</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СП 42.13330.2011</w:t>
            </w:r>
          </w:p>
        </w:tc>
      </w:tr>
      <w:tr w:rsidR="00FB30FC" w:rsidRPr="00FB30FC" w:rsidTr="00FB30FC">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rPr>
                <w:rFonts w:ascii="Times New Roman" w:hAnsi="Times New Roman"/>
                <w:color w:val="000000"/>
              </w:rPr>
            </w:pPr>
            <w:r w:rsidRPr="00FB30FC">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0,02-0,05</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ind w:left="-108"/>
              <w:contextualSpacing/>
              <w:rPr>
                <w:rFonts w:ascii="Times New Roman" w:eastAsia="Calibri" w:hAnsi="Times New Roman"/>
                <w:color w:val="000000"/>
                <w:lang w:eastAsia="en-US"/>
              </w:rPr>
            </w:pPr>
            <w:r w:rsidRPr="00FB30FC">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0,04</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contextualSpacing/>
              <w:rPr>
                <w:rFonts w:ascii="Times New Roman" w:eastAsia="Calibri" w:hAnsi="Times New Roman"/>
                <w:color w:val="000000"/>
                <w:lang w:eastAsia="en-US"/>
              </w:rPr>
            </w:pPr>
            <w:r w:rsidRPr="00FB30FC">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0,02</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c>
          <w:tcPr>
            <w:tcW w:w="3969" w:type="dxa"/>
            <w:gridSpan w:val="2"/>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contextualSpacing/>
              <w:rPr>
                <w:rFonts w:ascii="Times New Roman" w:eastAsia="Calibri" w:hAnsi="Times New Roman"/>
                <w:color w:val="000000"/>
                <w:lang w:eastAsia="en-US"/>
              </w:rPr>
            </w:pPr>
            <w:r w:rsidRPr="00FB30FC">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0,3</w:t>
            </w:r>
          </w:p>
        </w:tc>
        <w:tc>
          <w:tcPr>
            <w:tcW w:w="1276" w:type="dxa"/>
            <w:tcBorders>
              <w:left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p>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p>
        </w:tc>
      </w:tr>
      <w:tr w:rsidR="00FB30FC" w:rsidRPr="00FB30FC" w:rsidTr="00FB30FC">
        <w:tc>
          <w:tcPr>
            <w:tcW w:w="5245" w:type="dxa"/>
            <w:gridSpan w:val="3"/>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30FC" w:rsidRPr="00FB30FC" w:rsidRDefault="00FB30FC" w:rsidP="00FB30FC">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30FC" w:rsidRPr="00FB30FC" w:rsidRDefault="00FB30FC" w:rsidP="00FB30FC">
            <w:pPr>
              <w:spacing w:after="0" w:line="240" w:lineRule="auto"/>
              <w:jc w:val="center"/>
              <w:rPr>
                <w:rFonts w:ascii="Times New Roman" w:hAnsi="Times New Roman"/>
                <w:color w:val="000000"/>
              </w:rPr>
            </w:pPr>
            <w:r w:rsidRPr="00FB30FC">
              <w:rPr>
                <w:rFonts w:ascii="Times New Roman" w:hAnsi="Times New Roman"/>
                <w:color w:val="000000"/>
              </w:rPr>
              <w:t>не нормируется</w:t>
            </w:r>
          </w:p>
        </w:tc>
      </w:tr>
    </w:tbl>
    <w:p w:rsidR="00FB30FC" w:rsidRPr="00FB30FC" w:rsidRDefault="00FB30FC" w:rsidP="00FB30FC">
      <w:pPr>
        <w:spacing w:after="0" w:line="240" w:lineRule="auto"/>
        <w:jc w:val="right"/>
        <w:rPr>
          <w:rFonts w:ascii="Times New Roman" w:hAnsi="Times New Roman"/>
          <w:color w:val="000000"/>
          <w:sz w:val="8"/>
          <w:szCs w:val="8"/>
        </w:rPr>
      </w:pPr>
    </w:p>
    <w:p w:rsidR="00FB30FC" w:rsidRPr="00FB30FC" w:rsidRDefault="00FB30FC" w:rsidP="00FB30FC">
      <w:pPr>
        <w:suppressAutoHyphens/>
        <w:spacing w:after="0" w:line="240" w:lineRule="auto"/>
        <w:jc w:val="both"/>
        <w:rPr>
          <w:rFonts w:ascii="Times New Roman" w:hAnsi="Times New Roman"/>
          <w:color w:val="000000"/>
          <w:sz w:val="20"/>
          <w:szCs w:val="20"/>
          <w:lang w:eastAsia="ar-SA"/>
        </w:rPr>
      </w:pPr>
      <w:r w:rsidRPr="00FB30FC">
        <w:rPr>
          <w:rFonts w:ascii="Times New Roman" w:hAnsi="Times New Roman"/>
          <w:b/>
          <w:color w:val="000000"/>
          <w:sz w:val="20"/>
          <w:szCs w:val="20"/>
          <w:lang w:eastAsia="ar-SA"/>
        </w:rPr>
        <w:t>Примечание: (</w:t>
      </w:r>
      <w:r w:rsidRPr="00FB30FC">
        <w:rPr>
          <w:rFonts w:ascii="Times New Roman" w:hAnsi="Times New Roman"/>
          <w:color w:val="000000"/>
          <w:sz w:val="20"/>
          <w:szCs w:val="20"/>
          <w:lang w:eastAsia="ar-SA"/>
        </w:rPr>
        <w:t>*) кроме полигонов по обезвреживанию и захоронению токсичных промышленных отходов.</w:t>
      </w:r>
    </w:p>
    <w:p w:rsidR="00FB30FC" w:rsidRPr="00FB30FC" w:rsidRDefault="00FB30FC" w:rsidP="00FB30FC">
      <w:pPr>
        <w:spacing w:after="0" w:line="240" w:lineRule="auto"/>
        <w:rPr>
          <w:rFonts w:ascii="Times New Roman" w:hAnsi="Times New Roman"/>
          <w:color w:val="000000"/>
          <w:sz w:val="8"/>
          <w:szCs w:val="8"/>
        </w:rPr>
      </w:pP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24"/>
          <w:szCs w:val="24"/>
        </w:rPr>
      </w:pPr>
      <w:r w:rsidRPr="00FB30FC">
        <w:rPr>
          <w:rFonts w:ascii="Times New Roman" w:hAnsi="Times New Roman"/>
          <w:color w:val="000000"/>
          <w:sz w:val="24"/>
          <w:szCs w:val="24"/>
        </w:rPr>
        <w:t xml:space="preserve">6.8.15. </w:t>
      </w:r>
      <w:r w:rsidRPr="00FB30FC">
        <w:rPr>
          <w:rFonts w:ascii="Times New Roman" w:hAnsi="Times New Roman"/>
          <w:bCs/>
          <w:color w:val="000000"/>
          <w:spacing w:val="-2"/>
          <w:sz w:val="24"/>
          <w:szCs w:val="24"/>
        </w:rPr>
        <w:t>Объекты хранения и обезвреживания отходов</w:t>
      </w:r>
      <w:r w:rsidRPr="00FB30F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24"/>
          <w:szCs w:val="24"/>
        </w:rPr>
      </w:pPr>
      <w:r w:rsidRPr="00FB30FC">
        <w:rPr>
          <w:rFonts w:ascii="Times New Roman" w:hAnsi="Times New Roman"/>
          <w:color w:val="000000"/>
          <w:sz w:val="24"/>
          <w:szCs w:val="24"/>
        </w:rPr>
        <w:t xml:space="preserve">6.8.16. </w:t>
      </w:r>
      <w:r w:rsidRPr="00FB30F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рекультивации полигонов для твердых коммунальных отходов, утвержденной Минстроем России от 02.11.1996.</w:t>
      </w: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24"/>
          <w:szCs w:val="24"/>
        </w:rPr>
      </w:pPr>
      <w:r w:rsidRPr="00FB30FC">
        <w:rPr>
          <w:rFonts w:ascii="Times New Roman" w:hAnsi="Times New Roman"/>
          <w:color w:val="000000"/>
          <w:sz w:val="24"/>
          <w:szCs w:val="24"/>
        </w:rPr>
        <w:t xml:space="preserve">6.8.17. </w:t>
      </w:r>
      <w:r w:rsidRPr="00FB30F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Pr="00FB30F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938"/>
      </w:tblGrid>
      <w:tr w:rsidR="00FB30FC" w:rsidRPr="00FB30FC" w:rsidTr="00FB30FC">
        <w:tc>
          <w:tcPr>
            <w:tcW w:w="1418" w:type="dxa"/>
            <w:vMerge w:val="restart"/>
          </w:tcPr>
          <w:p w:rsidR="00FB30FC" w:rsidRPr="00FB30FC" w:rsidRDefault="00FB30FC" w:rsidP="00FB30FC">
            <w:pPr>
              <w:widowControl w:val="0"/>
              <w:suppressAutoHyphens/>
              <w:spacing w:after="0" w:line="240" w:lineRule="auto"/>
              <w:jc w:val="center"/>
              <w:rPr>
                <w:rFonts w:ascii="Times New Roman" w:hAnsi="Times New Roman"/>
                <w:bCs/>
                <w:color w:val="000000"/>
              </w:rPr>
            </w:pPr>
          </w:p>
          <w:p w:rsidR="00FB30FC" w:rsidRPr="00FB30FC" w:rsidRDefault="00FB30FC" w:rsidP="00FB30FC">
            <w:pPr>
              <w:widowControl w:val="0"/>
              <w:suppressAutoHyphens/>
              <w:spacing w:after="0" w:line="240" w:lineRule="auto"/>
              <w:jc w:val="center"/>
              <w:rPr>
                <w:rFonts w:ascii="Times New Roman" w:hAnsi="Times New Roman"/>
                <w:bCs/>
                <w:color w:val="000000"/>
              </w:rPr>
            </w:pPr>
            <w:r w:rsidRPr="00FB30FC">
              <w:rPr>
                <w:rFonts w:ascii="Times New Roman" w:hAnsi="Times New Roman"/>
                <w:bCs/>
                <w:color w:val="000000"/>
              </w:rPr>
              <w:t>Не допускается размещение полигонов</w:t>
            </w:r>
          </w:p>
        </w:tc>
        <w:tc>
          <w:tcPr>
            <w:tcW w:w="7938" w:type="dxa"/>
          </w:tcPr>
          <w:p w:rsidR="00FB30FC" w:rsidRPr="00FB30FC" w:rsidRDefault="00FB30FC" w:rsidP="00FB30FC">
            <w:pPr>
              <w:widowControl w:val="0"/>
              <w:suppressAutoHyphens/>
              <w:spacing w:after="0" w:line="240" w:lineRule="auto"/>
              <w:jc w:val="both"/>
              <w:rPr>
                <w:rFonts w:ascii="Times New Roman" w:hAnsi="Times New Roman"/>
                <w:bCs/>
                <w:color w:val="000000"/>
              </w:rPr>
            </w:pPr>
            <w:r w:rsidRPr="00FB30FC">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FB30FC" w:rsidRPr="00FB30FC" w:rsidTr="00FB30FC">
        <w:tc>
          <w:tcPr>
            <w:tcW w:w="1418" w:type="dxa"/>
            <w:vMerge/>
          </w:tcPr>
          <w:p w:rsidR="00FB30FC" w:rsidRPr="00FB30FC" w:rsidRDefault="00FB30FC" w:rsidP="00FB30FC">
            <w:pPr>
              <w:widowControl w:val="0"/>
              <w:suppressAutoHyphens/>
              <w:spacing w:after="0" w:line="240" w:lineRule="auto"/>
              <w:jc w:val="both"/>
              <w:rPr>
                <w:rFonts w:ascii="Times New Roman" w:hAnsi="Times New Roman"/>
                <w:bCs/>
                <w:color w:val="000000"/>
              </w:rPr>
            </w:pPr>
          </w:p>
        </w:tc>
        <w:tc>
          <w:tcPr>
            <w:tcW w:w="7938" w:type="dxa"/>
          </w:tcPr>
          <w:p w:rsidR="00FB30FC" w:rsidRPr="00FB30FC" w:rsidRDefault="00FB30FC" w:rsidP="00FB30FC">
            <w:pPr>
              <w:widowControl w:val="0"/>
              <w:suppressAutoHyphens/>
              <w:spacing w:after="0" w:line="240" w:lineRule="auto"/>
              <w:jc w:val="both"/>
              <w:rPr>
                <w:rFonts w:ascii="Times New Roman" w:hAnsi="Times New Roman"/>
                <w:bCs/>
                <w:color w:val="000000"/>
              </w:rPr>
            </w:pPr>
            <w:r w:rsidRPr="00FB30FC">
              <w:rPr>
                <w:rFonts w:ascii="Times New Roman" w:eastAsia="Calibri" w:hAnsi="Times New Roman"/>
                <w:bCs/>
                <w:color w:val="000000"/>
                <w:lang w:eastAsia="en-US"/>
              </w:rPr>
              <w:t xml:space="preserve">В зонах охраны лечебно-оздоровительных местностей </w:t>
            </w:r>
          </w:p>
        </w:tc>
      </w:tr>
      <w:tr w:rsidR="00FB30FC" w:rsidRPr="00FB30FC" w:rsidTr="00FB30FC">
        <w:tc>
          <w:tcPr>
            <w:tcW w:w="1418" w:type="dxa"/>
            <w:vMerge/>
          </w:tcPr>
          <w:p w:rsidR="00FB30FC" w:rsidRPr="00FB30FC" w:rsidRDefault="00FB30FC" w:rsidP="00FB30FC">
            <w:pPr>
              <w:widowControl w:val="0"/>
              <w:suppressAutoHyphens/>
              <w:spacing w:after="0" w:line="240" w:lineRule="auto"/>
              <w:jc w:val="both"/>
              <w:rPr>
                <w:rFonts w:ascii="Times New Roman" w:hAnsi="Times New Roman"/>
                <w:bCs/>
                <w:color w:val="000000"/>
              </w:rPr>
            </w:pPr>
          </w:p>
        </w:tc>
        <w:tc>
          <w:tcPr>
            <w:tcW w:w="7938" w:type="dxa"/>
          </w:tcPr>
          <w:p w:rsidR="00FB30FC" w:rsidRPr="00FB30FC" w:rsidRDefault="00FB30FC" w:rsidP="00FB30FC">
            <w:pPr>
              <w:widowControl w:val="0"/>
              <w:suppressAutoHyphens/>
              <w:spacing w:after="0" w:line="240" w:lineRule="auto"/>
              <w:jc w:val="both"/>
              <w:rPr>
                <w:rFonts w:ascii="Times New Roman" w:hAnsi="Times New Roman"/>
                <w:bCs/>
                <w:color w:val="000000"/>
              </w:rPr>
            </w:pPr>
            <w:r w:rsidRPr="00FB30FC">
              <w:rPr>
                <w:rFonts w:ascii="Times New Roman" w:hAnsi="Times New Roman"/>
                <w:bCs/>
                <w:color w:val="000000"/>
              </w:rPr>
              <w:t xml:space="preserve">В </w:t>
            </w:r>
            <w:r w:rsidRPr="00FB30FC">
              <w:rPr>
                <w:rFonts w:ascii="Times New Roman" w:eastAsia="Calibri" w:hAnsi="Times New Roman"/>
                <w:bCs/>
                <w:color w:val="000000"/>
                <w:lang w:eastAsia="en-US"/>
              </w:rPr>
              <w:t>местах выхода на поверхность трещиноватых пород</w:t>
            </w:r>
          </w:p>
        </w:tc>
      </w:tr>
      <w:tr w:rsidR="00FB30FC" w:rsidRPr="00FB30FC" w:rsidTr="00FB30FC">
        <w:tc>
          <w:tcPr>
            <w:tcW w:w="1418" w:type="dxa"/>
            <w:vMerge/>
          </w:tcPr>
          <w:p w:rsidR="00FB30FC" w:rsidRPr="00FB30FC" w:rsidRDefault="00FB30FC" w:rsidP="00FB30FC">
            <w:pPr>
              <w:widowControl w:val="0"/>
              <w:suppressAutoHyphens/>
              <w:spacing w:after="0" w:line="240" w:lineRule="auto"/>
              <w:jc w:val="both"/>
              <w:rPr>
                <w:rFonts w:ascii="Times New Roman" w:hAnsi="Times New Roman"/>
                <w:bCs/>
                <w:color w:val="000000"/>
              </w:rPr>
            </w:pPr>
          </w:p>
        </w:tc>
        <w:tc>
          <w:tcPr>
            <w:tcW w:w="7938" w:type="dxa"/>
          </w:tcPr>
          <w:p w:rsidR="00FB30FC" w:rsidRPr="00FB30FC" w:rsidRDefault="00FB30FC" w:rsidP="00FB30FC">
            <w:pPr>
              <w:widowControl w:val="0"/>
              <w:suppressAutoHyphens/>
              <w:spacing w:after="0" w:line="240" w:lineRule="auto"/>
              <w:jc w:val="both"/>
              <w:rPr>
                <w:rFonts w:ascii="Times New Roman" w:hAnsi="Times New Roman"/>
                <w:bCs/>
                <w:color w:val="000000"/>
              </w:rPr>
            </w:pPr>
            <w:r w:rsidRPr="00FB30FC">
              <w:rPr>
                <w:rFonts w:ascii="Times New Roman" w:eastAsia="Calibri" w:hAnsi="Times New Roman"/>
                <w:bCs/>
                <w:color w:val="000000"/>
                <w:lang w:eastAsia="en-US"/>
              </w:rPr>
              <w:t>В местах выклинивания водоносных горизонтов</w:t>
            </w:r>
          </w:p>
        </w:tc>
      </w:tr>
      <w:tr w:rsidR="00FB30FC" w:rsidRPr="00FB30FC" w:rsidTr="00FB30FC">
        <w:tc>
          <w:tcPr>
            <w:tcW w:w="1418" w:type="dxa"/>
            <w:vMerge/>
          </w:tcPr>
          <w:p w:rsidR="00FB30FC" w:rsidRPr="00FB30FC" w:rsidRDefault="00FB30FC" w:rsidP="00FB30FC">
            <w:pPr>
              <w:widowControl w:val="0"/>
              <w:suppressAutoHyphens/>
              <w:spacing w:after="0" w:line="240" w:lineRule="auto"/>
              <w:jc w:val="both"/>
              <w:rPr>
                <w:rFonts w:ascii="Times New Roman" w:hAnsi="Times New Roman"/>
                <w:bCs/>
                <w:color w:val="000000"/>
              </w:rPr>
            </w:pPr>
          </w:p>
        </w:tc>
        <w:tc>
          <w:tcPr>
            <w:tcW w:w="7938" w:type="dxa"/>
          </w:tcPr>
          <w:p w:rsidR="00FB30FC" w:rsidRPr="00FB30FC" w:rsidRDefault="00FB30FC" w:rsidP="00FB30FC">
            <w:pPr>
              <w:widowControl w:val="0"/>
              <w:suppressAutoHyphens/>
              <w:spacing w:after="0" w:line="240" w:lineRule="auto"/>
              <w:jc w:val="both"/>
              <w:rPr>
                <w:rFonts w:ascii="Times New Roman" w:hAnsi="Times New Roman"/>
                <w:bCs/>
                <w:color w:val="000000"/>
              </w:rPr>
            </w:pPr>
            <w:r w:rsidRPr="00FB30FC">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FB30FC" w:rsidRPr="00FB30FC" w:rsidRDefault="00FB30FC" w:rsidP="00FB30FC">
      <w:pPr>
        <w:widowControl w:val="0"/>
        <w:suppressAutoHyphens/>
        <w:spacing w:after="0" w:line="240" w:lineRule="auto"/>
        <w:ind w:firstLine="567"/>
        <w:jc w:val="both"/>
        <w:rPr>
          <w:rFonts w:ascii="Times New Roman" w:hAnsi="Times New Roman"/>
          <w:bCs/>
          <w:color w:val="000000"/>
          <w:sz w:val="16"/>
          <w:szCs w:val="16"/>
        </w:rPr>
      </w:pP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24"/>
          <w:szCs w:val="24"/>
        </w:rPr>
      </w:pPr>
      <w:r w:rsidRPr="00FB30FC">
        <w:rPr>
          <w:rFonts w:ascii="Times New Roman" w:hAnsi="Times New Roman"/>
          <w:color w:val="000000"/>
          <w:sz w:val="24"/>
          <w:szCs w:val="24"/>
        </w:rPr>
        <w:t xml:space="preserve">6.8.18. </w:t>
      </w:r>
      <w:r w:rsidRPr="00FB30F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FB30FC" w:rsidRPr="00FB30FC" w:rsidRDefault="00FB30FC" w:rsidP="00FB30FC">
      <w:pPr>
        <w:widowControl w:val="0"/>
        <w:suppressAutoHyphens/>
        <w:spacing w:after="0" w:line="240" w:lineRule="auto"/>
        <w:ind w:firstLine="567"/>
        <w:jc w:val="both"/>
        <w:rPr>
          <w:rFonts w:ascii="Times New Roman" w:hAnsi="Times New Roman"/>
          <w:bCs/>
          <w:color w:val="000000"/>
          <w:sz w:val="24"/>
          <w:szCs w:val="24"/>
        </w:rPr>
      </w:pPr>
      <w:r w:rsidRPr="00FB30FC">
        <w:rPr>
          <w:rFonts w:ascii="Times New Roman" w:hAnsi="Times New Roman"/>
          <w:color w:val="000000"/>
          <w:sz w:val="24"/>
          <w:szCs w:val="24"/>
        </w:rPr>
        <w:t xml:space="preserve">6.8.19. </w:t>
      </w:r>
      <w:r w:rsidRPr="00FB30F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FB30FC" w:rsidRPr="00FB30FC" w:rsidRDefault="00FB30FC" w:rsidP="00FB30FC">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FB30FC">
        <w:rPr>
          <w:rFonts w:ascii="Times New Roman" w:hAnsi="Times New Roman"/>
          <w:sz w:val="24"/>
          <w:szCs w:val="24"/>
        </w:rPr>
        <w:t>• 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FB30FC" w:rsidRPr="00FB30FC" w:rsidRDefault="00FB30FC" w:rsidP="00FB30FC">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FB30FC">
        <w:rPr>
          <w:rFonts w:ascii="Times New Roman" w:hAnsi="Times New Roman"/>
          <w:sz w:val="24"/>
          <w:szCs w:val="24"/>
        </w:rPr>
        <w:t>• биотермическая переработка в компост (биотопливо и органическое удобрение) на мусороперерабатывающих заводах;</w:t>
      </w:r>
    </w:p>
    <w:p w:rsidR="00FB30FC" w:rsidRPr="00FB30FC" w:rsidRDefault="00FB30FC" w:rsidP="00FB30FC">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FB30FC">
        <w:rPr>
          <w:rFonts w:ascii="Times New Roman" w:hAnsi="Times New Roman"/>
          <w:sz w:val="24"/>
          <w:szCs w:val="24"/>
        </w:rPr>
        <w:t>• сжигание на специализированных мусоросжигательных установках (МСУ), в том числе с утилизацией тепла (комплексные тепловые станции).</w:t>
      </w:r>
    </w:p>
    <w:p w:rsidR="00FB30FC" w:rsidRPr="00FB30FC" w:rsidRDefault="00FB30FC" w:rsidP="00FB30FC">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FB30FC">
        <w:rPr>
          <w:rFonts w:ascii="Times New Roman" w:hAnsi="Times New Roman"/>
          <w:color w:val="000000"/>
          <w:sz w:val="24"/>
          <w:szCs w:val="24"/>
        </w:rPr>
        <w:t xml:space="preserve">6.8.20. </w:t>
      </w:r>
      <w:r w:rsidRPr="00FB30F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6.8.21. </w:t>
      </w:r>
      <w:r w:rsidRPr="00FB30FC">
        <w:rPr>
          <w:rFonts w:ascii="Times New Roman" w:hAnsi="Times New Roman"/>
          <w:spacing w:val="-3"/>
          <w:sz w:val="24"/>
          <w:szCs w:val="24"/>
        </w:rPr>
        <w:t>Объекты размещения отходов производства (далее объекты) предназначены для длитель</w:t>
      </w:r>
      <w:r w:rsidRPr="00FB30FC">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FB30FC" w:rsidRPr="00FB30FC" w:rsidRDefault="00FB30FC" w:rsidP="00FB30FC">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FB30FC">
        <w:rPr>
          <w:rFonts w:ascii="Times New Roman" w:hAnsi="Times New Roman"/>
          <w:color w:val="000000"/>
          <w:sz w:val="24"/>
          <w:szCs w:val="24"/>
        </w:rPr>
        <w:t xml:space="preserve">6.8.22. </w:t>
      </w:r>
      <w:r w:rsidRPr="00FB30FC">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6.8.23. </w:t>
      </w:r>
      <w:r w:rsidRPr="00FB30FC">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FB30FC" w:rsidRPr="00FB30FC" w:rsidRDefault="00FB30FC" w:rsidP="00FB30FC">
      <w:pPr>
        <w:autoSpaceDE w:val="0"/>
        <w:autoSpaceDN w:val="0"/>
        <w:adjustRightInd w:val="0"/>
        <w:spacing w:after="0" w:line="240" w:lineRule="auto"/>
        <w:ind w:firstLine="567"/>
        <w:jc w:val="both"/>
        <w:rPr>
          <w:rFonts w:ascii="Times New Roman" w:hAnsi="Times New Roman"/>
          <w:spacing w:val="-2"/>
          <w:sz w:val="24"/>
          <w:szCs w:val="24"/>
        </w:rPr>
      </w:pPr>
      <w:r w:rsidRPr="00FB30FC">
        <w:rPr>
          <w:rFonts w:ascii="Times New Roman" w:hAnsi="Times New Roman"/>
          <w:spacing w:val="-2"/>
          <w:sz w:val="24"/>
          <w:szCs w:val="24"/>
        </w:rPr>
        <w:t>Объекты должны располагаться с подветренной стороны по отношению к жилой застройке.</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6.8.24. </w:t>
      </w:r>
      <w:r w:rsidRPr="00FB30FC">
        <w:rPr>
          <w:rFonts w:ascii="Times New Roman" w:hAnsi="Times New Roman"/>
          <w:sz w:val="24"/>
          <w:szCs w:val="24"/>
        </w:rPr>
        <w:t>Размещение объектов не допускается:</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зонах санитарной охраны источников питьевого водоснабжения в соответствии с требованиями СанПиН 2.1.4.1110-02;</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зонах охраны лечебно-оздоровительных местностей и курортов;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зонах массового загородного отдыха населения и на территории лечебно-оздоровительных учреждений;</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рекреационных зонах;</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местах выклинивания водоносных горизонтов;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на заболачиваемых и подтопляемых территориях.</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границах, установленных водоохранных зон водоемов и водотоков.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6.8.25. </w:t>
      </w:r>
      <w:r w:rsidRPr="00FB30FC">
        <w:rPr>
          <w:rFonts w:ascii="Times New Roman" w:hAnsi="Times New Roman"/>
          <w:sz w:val="24"/>
          <w:szCs w:val="24"/>
        </w:rPr>
        <w:t xml:space="preserve">Полигоны </w:t>
      </w:r>
      <w:r w:rsidRPr="00FB30FC">
        <w:rPr>
          <w:rFonts w:ascii="Times New Roman" w:hAnsi="Times New Roman"/>
          <w:spacing w:val="-2"/>
          <w:sz w:val="24"/>
          <w:szCs w:val="24"/>
        </w:rPr>
        <w:t xml:space="preserve">по обезвреживанию и захоронению </w:t>
      </w:r>
      <w:r w:rsidRPr="00FB30FC">
        <w:rPr>
          <w:rFonts w:ascii="Times New Roman" w:hAnsi="Times New Roman"/>
          <w:sz w:val="24"/>
          <w:szCs w:val="24"/>
        </w:rPr>
        <w:t>токсичных промышленных отходов также не допускается размещать:</w:t>
      </w:r>
    </w:p>
    <w:p w:rsidR="00FB30FC" w:rsidRPr="00FB30FC" w:rsidRDefault="00FB30FC" w:rsidP="00FB30FC">
      <w:pPr>
        <w:spacing w:after="0" w:line="240" w:lineRule="auto"/>
        <w:ind w:firstLine="567"/>
        <w:jc w:val="both"/>
        <w:rPr>
          <w:rFonts w:ascii="Times New Roman" w:hAnsi="Times New Roman"/>
          <w:spacing w:val="-2"/>
          <w:sz w:val="24"/>
          <w:szCs w:val="24"/>
        </w:rPr>
      </w:pPr>
      <w:r w:rsidRPr="00FB30FC">
        <w:rPr>
          <w:rFonts w:ascii="Times New Roman" w:hAnsi="Times New Roman"/>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зонах активного карста;</w:t>
      </w:r>
    </w:p>
    <w:p w:rsidR="00FB30FC" w:rsidRPr="00FB30FC" w:rsidRDefault="00FB30FC" w:rsidP="00FB30FC">
      <w:pPr>
        <w:autoSpaceDE w:val="0"/>
        <w:autoSpaceDN w:val="0"/>
        <w:adjustRightInd w:val="0"/>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зонах оползней;</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зоне питания подземных источников питьевой воды;</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на территориях пригородных и рекреационных зон;</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 на участках, загрязненных органическими и радиоактивными отходами, до </w:t>
      </w:r>
      <w:r w:rsidRPr="00FB30FC">
        <w:rPr>
          <w:rFonts w:ascii="Times New Roman" w:hAnsi="Times New Roman"/>
          <w:spacing w:val="-3"/>
          <w:sz w:val="24"/>
          <w:szCs w:val="24"/>
        </w:rPr>
        <w:t xml:space="preserve">истечения сроков, установленных органами </w:t>
      </w:r>
      <w:r w:rsidRPr="00FB30FC">
        <w:rPr>
          <w:rFonts w:ascii="Times New Roman" w:hAnsi="Times New Roman"/>
          <w:sz w:val="24"/>
          <w:szCs w:val="24"/>
        </w:rPr>
        <w:t>службы Роспотребнадзора</w:t>
      </w:r>
      <w:r w:rsidRPr="00FB30FC">
        <w:rPr>
          <w:rFonts w:ascii="Times New Roman" w:hAnsi="Times New Roman"/>
          <w:spacing w:val="-3"/>
          <w:sz w:val="24"/>
          <w:szCs w:val="24"/>
        </w:rPr>
        <w:t>.</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6.8.26. </w:t>
      </w:r>
      <w:r w:rsidRPr="00FB30FC">
        <w:rPr>
          <w:rFonts w:ascii="Times New Roman" w:hAnsi="Times New Roman"/>
          <w:spacing w:val="-2"/>
          <w:sz w:val="24"/>
          <w:szCs w:val="24"/>
        </w:rPr>
        <w:t>Полигоны по обезвреживанию и захоронению токсичных промышленных</w:t>
      </w:r>
      <w:r w:rsidRPr="00FB30FC">
        <w:rPr>
          <w:rFonts w:ascii="Times New Roman" w:hAnsi="Times New Roman"/>
          <w:sz w:val="24"/>
          <w:szCs w:val="24"/>
        </w:rPr>
        <w:t xml:space="preserve"> отходов следует проектировать:</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с подветренной стороны (для ветров преобладающего направления) по отношению к территории населенных пунктов;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на площадках, на которых возможно осуществление мероприятий и инженерных решений, исключающих загрязнение окружающей среды;</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ниже мест водозаборов питьевой воды, рыбоводных хозяйств;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6.8.27. </w:t>
      </w:r>
      <w:r w:rsidRPr="00FB30FC">
        <w:rPr>
          <w:rFonts w:ascii="Times New Roman" w:hAnsi="Times New Roman"/>
          <w:spacing w:val="-2"/>
          <w:sz w:val="24"/>
          <w:szCs w:val="24"/>
        </w:rPr>
        <w:t>Участок для размещения полигона должен располагаться на территориях</w:t>
      </w:r>
      <w:r w:rsidRPr="00FB30FC">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 xml:space="preserve">При неблагоприятных гидрогеологических условиях на выбранной </w:t>
      </w:r>
      <w:r w:rsidRPr="00FB30FC">
        <w:rPr>
          <w:rFonts w:ascii="Times New Roman" w:hAnsi="Times New Roman"/>
          <w:spacing w:val="-2"/>
          <w:sz w:val="24"/>
          <w:szCs w:val="24"/>
        </w:rPr>
        <w:t>площадке необходимо предусматривать инженерные мероприятия, обеспечивающие</w:t>
      </w:r>
      <w:r w:rsidRPr="00FB30FC">
        <w:rPr>
          <w:rFonts w:ascii="Times New Roman" w:hAnsi="Times New Roman"/>
          <w:sz w:val="24"/>
          <w:szCs w:val="24"/>
        </w:rPr>
        <w:t xml:space="preserve"> требуемое снижение уровня грунтовых вод.</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6.8.28. </w:t>
      </w:r>
      <w:r w:rsidRPr="00FB30FC">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FB30FC" w:rsidRPr="00FB30FC" w:rsidRDefault="00FB30FC" w:rsidP="00FB30FC">
      <w:pPr>
        <w:spacing w:after="0" w:line="240" w:lineRule="auto"/>
        <w:ind w:firstLine="567"/>
        <w:jc w:val="both"/>
        <w:rPr>
          <w:rFonts w:ascii="Times New Roman" w:hAnsi="Times New Roman"/>
          <w:sz w:val="24"/>
          <w:szCs w:val="24"/>
        </w:rPr>
      </w:pPr>
      <w:r w:rsidRPr="00FB30FC">
        <w:rPr>
          <w:rFonts w:ascii="Times New Roman" w:hAnsi="Times New Roman"/>
          <w:color w:val="000000"/>
          <w:sz w:val="24"/>
          <w:szCs w:val="24"/>
        </w:rPr>
        <w:t xml:space="preserve">6.8.29. </w:t>
      </w:r>
      <w:r w:rsidRPr="00FB30FC">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Pr="00FB30FC">
        <w:rPr>
          <w:rFonts w:ascii="Times New Roman" w:hAnsi="Times New Roman"/>
          <w:spacing w:val="-2"/>
          <w:sz w:val="24"/>
          <w:szCs w:val="24"/>
        </w:rPr>
        <w:t>токсичных промышленных</w:t>
      </w:r>
      <w:r w:rsidRPr="00FB30FC">
        <w:rPr>
          <w:rFonts w:ascii="Times New Roman" w:hAnsi="Times New Roman"/>
          <w:sz w:val="24"/>
          <w:szCs w:val="24"/>
        </w:rPr>
        <w:t xml:space="preserve"> отходов – также в соответствии с требованиями СНиП 2.01.28-85.</w:t>
      </w:r>
    </w:p>
    <w:p w:rsidR="00FB30FC" w:rsidRPr="00FB30FC" w:rsidRDefault="00FB30FC" w:rsidP="00FB30FC">
      <w:pPr>
        <w:tabs>
          <w:tab w:val="left" w:pos="851"/>
          <w:tab w:val="left" w:pos="993"/>
        </w:tabs>
        <w:spacing w:after="0" w:line="240" w:lineRule="auto"/>
        <w:jc w:val="both"/>
        <w:rPr>
          <w:rFonts w:ascii="Times New Roman" w:hAnsi="Times New Roman"/>
          <w:bCs/>
          <w:sz w:val="20"/>
          <w:szCs w:val="20"/>
          <w:u w:val="single"/>
        </w:rPr>
      </w:pPr>
    </w:p>
    <w:p w:rsidR="00FB30FC" w:rsidRDefault="00FB30FC" w:rsidP="00646E37">
      <w:pPr>
        <w:suppressAutoHyphens/>
        <w:autoSpaceDE w:val="0"/>
        <w:autoSpaceDN w:val="0"/>
        <w:adjustRightInd w:val="0"/>
        <w:spacing w:after="0" w:line="240" w:lineRule="auto"/>
        <w:jc w:val="both"/>
        <w:rPr>
          <w:rFonts w:ascii="Times New Roman" w:hAnsi="Times New Roman"/>
          <w:color w:val="000000"/>
          <w:sz w:val="24"/>
          <w:szCs w:val="24"/>
        </w:rPr>
      </w:pPr>
    </w:p>
    <w:p w:rsidR="00FB30FC" w:rsidRDefault="00FB30FC"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FB30FC" w:rsidRDefault="00FB30FC"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7606F4" w:rsidRDefault="00492D40"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B0484F">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492D40" w:rsidP="002D6B59">
      <w:pPr>
        <w:spacing w:after="0" w:line="240" w:lineRule="auto"/>
        <w:jc w:val="center"/>
        <w:rPr>
          <w:rFonts w:ascii="Arial Narrow" w:hAnsi="Arial Narrow"/>
          <w:b/>
          <w:color w:val="1F497D" w:themeColor="text2"/>
          <w:sz w:val="16"/>
          <w:szCs w:val="16"/>
        </w:rPr>
      </w:pPr>
      <w:r>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6.9.1.1. Учреждения и предприятия обслуживания следует размещать на территории городского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6.9.1.2. 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6.9.1.3. К объектам местного значения в иных областях в связи с решением вопросов городского поселения относятся:</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646E37">
        <w:rPr>
          <w:rFonts w:ascii="Times New Roman" w:hAnsi="Times New Roman"/>
          <w:color w:val="000000"/>
          <w:spacing w:val="-2"/>
          <w:sz w:val="24"/>
          <w:szCs w:val="24"/>
          <w:u w:val="single"/>
        </w:rPr>
        <w:t>Объекты в сфере обслуживания: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 организации и учреждения управления, архивы, предприятия связи;</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hAnsi="Times New Roman"/>
          <w:color w:val="000000"/>
          <w:spacing w:val="-2"/>
          <w:sz w:val="24"/>
          <w:szCs w:val="24"/>
        </w:rPr>
        <w:t xml:space="preserve">• </w:t>
      </w:r>
      <w:r w:rsidRPr="00646E37">
        <w:rPr>
          <w:rFonts w:ascii="Times New Roman" w:eastAsia="Calibri" w:hAnsi="Times New Roman"/>
          <w:color w:val="000000"/>
          <w:sz w:val="24"/>
          <w:szCs w:val="24"/>
          <w:lang w:eastAsia="en-US"/>
        </w:rPr>
        <w:t>объекты досуга, культуры, объекты для работы с детьми и молодежью;</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объекты библиотечного обслуживания населения;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объекты общественного питания, торговли и бытового обслуживания;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объекты, предназначенные для создания условий расширения рынка сельхозпродукции, сырья и продовольствия, для содействия развитию малого и среднего предпринимательства;</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объекты в области туристско-гостиничной деятельности.</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u w:val="single"/>
          <w:lang w:eastAsia="en-US"/>
        </w:rPr>
      </w:pPr>
      <w:r w:rsidRPr="00646E37">
        <w:rPr>
          <w:rFonts w:ascii="Times New Roman" w:eastAsia="Calibri" w:hAnsi="Times New Roman"/>
          <w:color w:val="000000"/>
          <w:sz w:val="24"/>
          <w:szCs w:val="24"/>
          <w:u w:val="single"/>
          <w:lang w:eastAsia="en-US"/>
        </w:rPr>
        <w:t>Озелененные территории населенных пунктов городского поселения: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eastAsia="Calibri" w:hAnsi="Times New Roman"/>
          <w:color w:val="000000"/>
          <w:sz w:val="24"/>
          <w:szCs w:val="24"/>
          <w:lang w:eastAsia="en-US"/>
        </w:rPr>
        <w:t xml:space="preserve">• </w:t>
      </w:r>
      <w:r w:rsidRPr="00646E37">
        <w:rPr>
          <w:rFonts w:ascii="Times New Roman" w:hAnsi="Times New Roman"/>
          <w:sz w:val="24"/>
          <w:szCs w:val="24"/>
        </w:rPr>
        <w:t>озелененные территории общего пользования (</w:t>
      </w:r>
      <w:r w:rsidRPr="00646E37">
        <w:rPr>
          <w:rFonts w:ascii="Times New Roman" w:eastAsia="Calibri" w:hAnsi="Times New Roman"/>
          <w:color w:val="000000"/>
          <w:sz w:val="24"/>
          <w:szCs w:val="24"/>
          <w:lang w:eastAsia="en-US"/>
        </w:rPr>
        <w:t>объекты для массового отдыха жителей городского поселения);</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территории зеленых насаждений в составе жилой, общественной и производственной застройки;</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объекты придомовой зоны и игровые зоны.</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u w:val="single"/>
          <w:lang w:eastAsia="en-US"/>
        </w:rPr>
      </w:pPr>
      <w:r w:rsidRPr="00646E37">
        <w:rPr>
          <w:rFonts w:ascii="Times New Roman" w:eastAsia="Calibri" w:hAnsi="Times New Roman"/>
          <w:color w:val="000000"/>
          <w:sz w:val="24"/>
          <w:szCs w:val="24"/>
          <w:u w:val="single"/>
          <w:lang w:eastAsia="en-US"/>
        </w:rPr>
        <w:t>Объекты для организации ритуальных услуг и содержания мест захоронения: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eastAsia="Calibri" w:hAnsi="Times New Roman"/>
          <w:color w:val="000000"/>
          <w:sz w:val="24"/>
          <w:szCs w:val="24"/>
          <w:lang w:eastAsia="en-US"/>
        </w:rPr>
        <w:t xml:space="preserve">• кладбища, места захоронения урн. </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u w:val="single"/>
          <w:lang w:eastAsia="en-US"/>
        </w:rPr>
      </w:pPr>
      <w:r w:rsidRPr="00646E37">
        <w:rPr>
          <w:rFonts w:ascii="Times New Roman" w:eastAsia="Calibri" w:hAnsi="Times New Roman"/>
          <w:color w:val="000000"/>
          <w:sz w:val="24"/>
          <w:szCs w:val="24"/>
          <w:u w:val="single"/>
          <w:lang w:eastAsia="en-US"/>
        </w:rPr>
        <w:t>Объекты, предназначенные для организации защиты населения от чрезвычайных ситуаций природного и техногенного характера.</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p>
    <w:p w:rsidR="00646E37" w:rsidRPr="00646E37" w:rsidRDefault="00646E37" w:rsidP="00646E37">
      <w:pPr>
        <w:widowControl w:val="0"/>
        <w:shd w:val="clear" w:color="auto" w:fill="EEECE1"/>
        <w:suppressAutoHyphens/>
        <w:spacing w:after="0" w:line="240" w:lineRule="auto"/>
        <w:jc w:val="both"/>
        <w:rPr>
          <w:rFonts w:ascii="Arial Narrow" w:hAnsi="Arial Narrow"/>
          <w:b/>
          <w:color w:val="000000"/>
          <w:sz w:val="28"/>
          <w:szCs w:val="28"/>
        </w:rPr>
      </w:pPr>
      <w:r w:rsidRPr="00646E37">
        <w:rPr>
          <w:rFonts w:ascii="Arial Narrow" w:hAnsi="Arial Narrow"/>
          <w:b/>
          <w:color w:val="000000"/>
          <w:sz w:val="28"/>
          <w:szCs w:val="28"/>
        </w:rPr>
        <w:t>6.9.2. Объекты и учреждения обслуживания:</w:t>
      </w: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8"/>
          <w:szCs w:val="8"/>
          <w:lang w:eastAsia="en-US"/>
        </w:rPr>
      </w:pPr>
    </w:p>
    <w:p w:rsidR="00646E37" w:rsidRPr="00646E37" w:rsidRDefault="00646E37" w:rsidP="00646E37">
      <w:pPr>
        <w:widowControl w:val="0"/>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646E37">
        <w:rPr>
          <w:rFonts w:ascii="Times New Roman" w:hAnsi="Times New Roman"/>
          <w:color w:val="000000"/>
          <w:spacing w:val="-2"/>
          <w:sz w:val="24"/>
          <w:szCs w:val="24"/>
        </w:rPr>
        <w:t xml:space="preserve">6.9.2.1.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представлено в </w:t>
      </w:r>
      <w:r w:rsidRPr="00646E37">
        <w:rPr>
          <w:rFonts w:ascii="Times New Roman" w:hAnsi="Times New Roman"/>
          <w:i/>
          <w:color w:val="000000"/>
          <w:spacing w:val="-2"/>
          <w:sz w:val="24"/>
          <w:szCs w:val="24"/>
        </w:rPr>
        <w:t>табл.175-177.</w:t>
      </w:r>
    </w:p>
    <w:p w:rsidR="00646E37" w:rsidRPr="00646E37" w:rsidRDefault="00646E37" w:rsidP="00646E37">
      <w:pPr>
        <w:widowControl w:val="0"/>
        <w:autoSpaceDE w:val="0"/>
        <w:autoSpaceDN w:val="0"/>
        <w:adjustRightInd w:val="0"/>
        <w:spacing w:after="0" w:line="240" w:lineRule="auto"/>
        <w:jc w:val="both"/>
        <w:rPr>
          <w:rFonts w:ascii="Times New Roman" w:hAnsi="Times New Roman"/>
          <w:color w:val="C0504D"/>
          <w:spacing w:val="-2"/>
          <w:sz w:val="8"/>
          <w:szCs w:val="8"/>
        </w:rPr>
      </w:pPr>
    </w:p>
    <w:p w:rsidR="00646E37" w:rsidRPr="00646E37" w:rsidRDefault="00646E37" w:rsidP="00646E37">
      <w:pPr>
        <w:widowControl w:val="0"/>
        <w:autoSpaceDE w:val="0"/>
        <w:autoSpaceDN w:val="0"/>
        <w:adjustRightInd w:val="0"/>
        <w:spacing w:after="0" w:line="240" w:lineRule="auto"/>
        <w:jc w:val="both"/>
        <w:rPr>
          <w:rFonts w:ascii="Times New Roman" w:hAnsi="Times New Roman"/>
          <w:b/>
          <w:i/>
          <w:color w:val="C0504D"/>
          <w:spacing w:val="-2"/>
          <w:sz w:val="24"/>
          <w:szCs w:val="24"/>
        </w:rPr>
      </w:pPr>
      <w:r w:rsidRPr="00646E37">
        <w:rPr>
          <w:rFonts w:ascii="Times New Roman" w:hAnsi="Times New Roman"/>
          <w:i/>
          <w:spacing w:val="-2"/>
          <w:sz w:val="24"/>
          <w:szCs w:val="24"/>
        </w:rPr>
        <w:t>Таблица 175.</w:t>
      </w:r>
      <w:r w:rsidRPr="00646E37">
        <w:rPr>
          <w:rFonts w:ascii="Times New Roman" w:hAnsi="Times New Roman"/>
          <w:b/>
          <w:i/>
          <w:color w:val="C0504D"/>
          <w:spacing w:val="-2"/>
          <w:sz w:val="24"/>
          <w:szCs w:val="24"/>
        </w:rPr>
        <w:t xml:space="preserve"> </w:t>
      </w:r>
    </w:p>
    <w:p w:rsidR="00646E37" w:rsidRPr="00646E37" w:rsidRDefault="00646E37" w:rsidP="00646E37">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17"/>
        <w:gridCol w:w="3260"/>
        <w:gridCol w:w="1985"/>
      </w:tblGrid>
      <w:tr w:rsidR="00646E37" w:rsidRPr="00646E37" w:rsidTr="00646E37">
        <w:tc>
          <w:tcPr>
            <w:tcW w:w="2694"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1417"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3260"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98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Borders>
              <w:bottom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spacing w:val="-2"/>
              </w:rPr>
              <w:t>Обоснование нормативов минимального допустимого уровня обеспеченности объектов и учреждений обслуживания</w:t>
            </w:r>
          </w:p>
        </w:tc>
      </w:tr>
      <w:tr w:rsidR="00646E37" w:rsidRPr="00646E37" w:rsidTr="00646E37">
        <w:tc>
          <w:tcPr>
            <w:tcW w:w="9356" w:type="dxa"/>
            <w:gridSpan w:val="4"/>
            <w:tcBorders>
              <w:bottom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1225"/>
        </w:trPr>
        <w:tc>
          <w:tcPr>
            <w:tcW w:w="2694" w:type="dxa"/>
            <w:tcBorders>
              <w:top w:val="single" w:sz="4"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Организации и учреждения управления</w:t>
            </w:r>
          </w:p>
        </w:tc>
        <w:tc>
          <w:tcPr>
            <w:tcW w:w="1417" w:type="dxa"/>
            <w:tcBorders>
              <w:top w:val="single" w:sz="4"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объект</w:t>
            </w:r>
          </w:p>
        </w:tc>
        <w:tc>
          <w:tcPr>
            <w:tcW w:w="3260" w:type="dxa"/>
            <w:tcBorders>
              <w:top w:val="single" w:sz="4"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По заданию на проектирование (в зависимости от этажности, м</w:t>
            </w:r>
            <w:r w:rsidRPr="00646E37">
              <w:rPr>
                <w:rFonts w:ascii="Times New Roman" w:hAnsi="Times New Roman"/>
                <w:color w:val="000000"/>
                <w:vertAlign w:val="superscript"/>
              </w:rPr>
              <w:t>2</w:t>
            </w:r>
            <w:r w:rsidRPr="00646E37">
              <w:rPr>
                <w:rFonts w:ascii="Times New Roman" w:hAnsi="Times New Roman"/>
                <w:color w:val="000000"/>
              </w:rPr>
              <w:t xml:space="preserve"> на 1 сотрудника: 54-30 при этажности 3-5)</w:t>
            </w:r>
          </w:p>
        </w:tc>
        <w:tc>
          <w:tcPr>
            <w:tcW w:w="1985" w:type="dxa"/>
            <w:tcBorders>
              <w:top w:val="single" w:sz="4"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СП 42.13330.2011</w:t>
            </w:r>
          </w:p>
        </w:tc>
      </w:tr>
      <w:tr w:rsidR="00646E37" w:rsidRPr="00646E37" w:rsidTr="00646E37">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объект</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По нормам и правилам Министерства связи РФ</w:t>
            </w:r>
          </w:p>
        </w:tc>
        <w:tc>
          <w:tcPr>
            <w:tcW w:w="1985" w:type="dxa"/>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Распоряжение Правительства РФ от 03.07.1996 № 1063-р</w:t>
            </w:r>
          </w:p>
        </w:tc>
      </w:tr>
      <w:tr w:rsidR="00646E37" w:rsidRPr="00646E37" w:rsidTr="00646E37">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Отделения банков</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операционная касса</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операционная касса на 10-30 тыс. чел</w:t>
            </w:r>
          </w:p>
        </w:tc>
        <w:tc>
          <w:tcPr>
            <w:tcW w:w="1985" w:type="dxa"/>
            <w:vMerge w:val="restart"/>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59"/>
        </w:trPr>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Отделения и филиалы сберегательного банка</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операционное место</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операционное место на 2-3 тыс. чел</w:t>
            </w:r>
          </w:p>
        </w:tc>
        <w:tc>
          <w:tcPr>
            <w:tcW w:w="1985"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Муниципальный архив</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объект</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w:t>
            </w:r>
          </w:p>
        </w:tc>
        <w:tc>
          <w:tcPr>
            <w:tcW w:w="1985" w:type="dxa"/>
            <w:vMerge/>
            <w:tcBorders>
              <w:top w:val="single" w:sz="6" w:space="0" w:color="auto"/>
              <w:left w:val="single" w:sz="6" w:space="0" w:color="auto"/>
              <w:bottom w:val="single" w:sz="6"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59"/>
        </w:trPr>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Юридические консультации</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место </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юрист-адвокат на 10 тыс. человек</w:t>
            </w:r>
          </w:p>
        </w:tc>
        <w:tc>
          <w:tcPr>
            <w:tcW w:w="1985"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Суды</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рабочее место</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судья на 30 тыс. человек</w:t>
            </w:r>
          </w:p>
        </w:tc>
        <w:tc>
          <w:tcPr>
            <w:tcW w:w="1985"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59"/>
        </w:trPr>
        <w:tc>
          <w:tcPr>
            <w:tcW w:w="2694" w:type="dxa"/>
            <w:tcBorders>
              <w:top w:val="single" w:sz="6" w:space="0" w:color="auto"/>
              <w:left w:val="single" w:sz="4" w:space="0" w:color="auto"/>
              <w:bottom w:val="single" w:sz="6" w:space="0" w:color="auto"/>
              <w:right w:val="single" w:sz="6" w:space="0" w:color="auto"/>
            </w:tcBorders>
          </w:tcPr>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Нотариальные</w:t>
            </w:r>
          </w:p>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конторы</w:t>
            </w:r>
          </w:p>
        </w:tc>
        <w:tc>
          <w:tcPr>
            <w:tcW w:w="1417"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рабочее место</w:t>
            </w:r>
          </w:p>
        </w:tc>
        <w:tc>
          <w:tcPr>
            <w:tcW w:w="3260"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нотариус на 30 тыс. человек</w:t>
            </w:r>
          </w:p>
        </w:tc>
        <w:tc>
          <w:tcPr>
            <w:tcW w:w="1985"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59"/>
        </w:trPr>
        <w:tc>
          <w:tcPr>
            <w:tcW w:w="2694" w:type="dxa"/>
            <w:tcBorders>
              <w:top w:val="single" w:sz="6" w:space="0" w:color="auto"/>
              <w:left w:val="single" w:sz="4" w:space="0" w:color="auto"/>
              <w:bottom w:val="single" w:sz="4" w:space="0" w:color="auto"/>
              <w:right w:val="single" w:sz="6" w:space="0" w:color="auto"/>
            </w:tcBorders>
          </w:tcPr>
          <w:p w:rsidR="00646E37" w:rsidRPr="00646E37" w:rsidRDefault="00646E37" w:rsidP="00646E37">
            <w:pPr>
              <w:spacing w:after="0" w:line="240" w:lineRule="auto"/>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Территориальные центры социальной помощи семье и детям</w:t>
            </w:r>
          </w:p>
        </w:tc>
        <w:tc>
          <w:tcPr>
            <w:tcW w:w="1417" w:type="dxa"/>
            <w:tcBorders>
              <w:top w:val="single" w:sz="6" w:space="0" w:color="auto"/>
              <w:left w:val="single" w:sz="6" w:space="0" w:color="auto"/>
              <w:bottom w:val="single" w:sz="4"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центров</w:t>
            </w:r>
          </w:p>
        </w:tc>
        <w:tc>
          <w:tcPr>
            <w:tcW w:w="3260" w:type="dxa"/>
            <w:tcBorders>
              <w:top w:val="single" w:sz="6" w:space="0" w:color="auto"/>
              <w:left w:val="single" w:sz="6" w:space="0" w:color="auto"/>
              <w:bottom w:val="single" w:sz="4"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на 50 тыс. жителей</w:t>
            </w:r>
          </w:p>
        </w:tc>
        <w:tc>
          <w:tcPr>
            <w:tcW w:w="1985" w:type="dxa"/>
            <w:tcBorders>
              <w:top w:val="single" w:sz="6" w:space="0" w:color="auto"/>
              <w:left w:val="single" w:sz="6"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Распоряжение Правительства РФ от 03.07.1996</w:t>
            </w:r>
            <w:r w:rsidRPr="00646E37">
              <w:rPr>
                <w:rFonts w:ascii="Times New Roman" w:hAnsi="Times New Roman"/>
                <w:color w:val="000000"/>
              </w:rPr>
              <w:br/>
              <w:t>№ 1063-р</w:t>
            </w:r>
          </w:p>
        </w:tc>
      </w:tr>
      <w:tr w:rsidR="00646E37" w:rsidRPr="00646E37" w:rsidTr="00646E37">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не нормируется</w:t>
            </w:r>
          </w:p>
        </w:tc>
      </w:tr>
    </w:tbl>
    <w:p w:rsidR="00646E37" w:rsidRPr="00646E37" w:rsidRDefault="00646E37" w:rsidP="00646E37">
      <w:pPr>
        <w:spacing w:after="0" w:line="240" w:lineRule="auto"/>
        <w:jc w:val="right"/>
        <w:rPr>
          <w:rFonts w:ascii="Times New Roman" w:hAnsi="Times New Roman"/>
          <w:b/>
          <w:i/>
          <w:color w:val="000000"/>
          <w:sz w:val="8"/>
          <w:szCs w:val="8"/>
        </w:rPr>
      </w:pPr>
    </w:p>
    <w:p w:rsidR="00646E37" w:rsidRPr="00646E37" w:rsidRDefault="00646E37" w:rsidP="00646E37">
      <w:pPr>
        <w:spacing w:after="0" w:line="240" w:lineRule="auto"/>
        <w:rPr>
          <w:rFonts w:ascii="Times New Roman" w:hAnsi="Times New Roman"/>
          <w:b/>
          <w:i/>
          <w:color w:val="000000"/>
          <w:sz w:val="24"/>
          <w:szCs w:val="24"/>
        </w:rPr>
      </w:pPr>
      <w:r w:rsidRPr="00646E37">
        <w:rPr>
          <w:rFonts w:ascii="Times New Roman" w:hAnsi="Times New Roman"/>
          <w:i/>
          <w:sz w:val="24"/>
          <w:szCs w:val="24"/>
        </w:rPr>
        <w:t>Таблица 176.</w:t>
      </w:r>
      <w:r w:rsidRPr="00646E37">
        <w:rPr>
          <w:rFonts w:ascii="Times New Roman" w:hAnsi="Times New Roman"/>
          <w:b/>
          <w:i/>
          <w:sz w:val="24"/>
          <w:szCs w:val="24"/>
        </w:rPr>
        <w:t xml:space="preserve"> </w:t>
      </w:r>
    </w:p>
    <w:p w:rsidR="00646E37" w:rsidRPr="00646E37" w:rsidRDefault="00646E37" w:rsidP="00646E37">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984"/>
        <w:gridCol w:w="1145"/>
        <w:gridCol w:w="1832"/>
      </w:tblGrid>
      <w:tr w:rsidR="00646E37" w:rsidRPr="00646E37" w:rsidTr="00646E37">
        <w:tc>
          <w:tcPr>
            <w:tcW w:w="439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1984"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114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832"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rPr>
              <w:t>Объекты досуга, культуры, объекты для работы с детьми и молодежью</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70"/>
        </w:trPr>
        <w:tc>
          <w:tcPr>
            <w:tcW w:w="4395" w:type="dxa"/>
            <w:tcBorders>
              <w:top w:val="single" w:sz="4" w:space="0" w:color="auto"/>
              <w:left w:val="single" w:sz="4" w:space="0" w:color="auto"/>
              <w:right w:val="single" w:sz="4" w:space="0" w:color="auto"/>
            </w:tcBorders>
          </w:tcPr>
          <w:p w:rsidR="00646E37" w:rsidRPr="00646E37" w:rsidRDefault="00646E37" w:rsidP="00646E37">
            <w:pPr>
              <w:spacing w:after="0" w:line="240" w:lineRule="auto"/>
              <w:rPr>
                <w:rFonts w:ascii="Times New Roman" w:hAnsi="Times New Roman"/>
                <w:b/>
                <w:color w:val="000000"/>
              </w:rPr>
            </w:pPr>
            <w:r w:rsidRPr="00646E37">
              <w:rPr>
                <w:rFonts w:ascii="Times New Roman" w:hAnsi="Times New Roman"/>
                <w:color w:val="000000"/>
              </w:rPr>
              <w:t>Помещение для культурно-массовой и политико-воспитательной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СП 42.13330.2011</w:t>
            </w:r>
          </w:p>
        </w:tc>
      </w:tr>
      <w:tr w:rsidR="00646E37" w:rsidRPr="00646E37" w:rsidTr="00646E37">
        <w:trPr>
          <w:trHeight w:val="70"/>
        </w:trPr>
        <w:tc>
          <w:tcPr>
            <w:tcW w:w="4395" w:type="dxa"/>
            <w:tcBorders>
              <w:top w:val="single" w:sz="4" w:space="0" w:color="auto"/>
              <w:left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6</w:t>
            </w:r>
          </w:p>
        </w:tc>
        <w:tc>
          <w:tcPr>
            <w:tcW w:w="1832"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73"/>
        </w:trPr>
        <w:tc>
          <w:tcPr>
            <w:tcW w:w="4395"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80</w:t>
            </w:r>
          </w:p>
          <w:p w:rsidR="00646E37" w:rsidRPr="00646E37" w:rsidRDefault="00646E37" w:rsidP="00646E37">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395"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35</w:t>
            </w:r>
          </w:p>
        </w:tc>
        <w:tc>
          <w:tcPr>
            <w:tcW w:w="1832"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1010"/>
        </w:trPr>
        <w:tc>
          <w:tcPr>
            <w:tcW w:w="4395" w:type="dxa"/>
            <w:tcBorders>
              <w:top w:val="single" w:sz="4" w:space="0" w:color="auto"/>
              <w:left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Выставочные залы, картинные галереи в городских поселениях с числом жителей до 300 тыс. чел.</w:t>
            </w:r>
          </w:p>
        </w:tc>
        <w:tc>
          <w:tcPr>
            <w:tcW w:w="1984"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организаций культуры</w:t>
            </w:r>
          </w:p>
        </w:tc>
        <w:tc>
          <w:tcPr>
            <w:tcW w:w="11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w:t>
            </w:r>
          </w:p>
        </w:tc>
        <w:tc>
          <w:tcPr>
            <w:tcW w:w="1832"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Распоряжение Правительства РФ от 03.07.1996 № 1063-р </w:t>
            </w:r>
          </w:p>
        </w:tc>
      </w:tr>
      <w:tr w:rsidR="00646E37" w:rsidRPr="00646E37" w:rsidTr="00646E37">
        <w:trPr>
          <w:trHeight w:val="390"/>
        </w:trPr>
        <w:tc>
          <w:tcPr>
            <w:tcW w:w="4395" w:type="dxa"/>
            <w:tcBorders>
              <w:left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30</w:t>
            </w:r>
          </w:p>
        </w:tc>
        <w:tc>
          <w:tcPr>
            <w:tcW w:w="1832"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bl>
    <w:p w:rsidR="00646E37" w:rsidRPr="00646E37" w:rsidRDefault="00646E37" w:rsidP="00646E37">
      <w:pPr>
        <w:spacing w:after="0" w:line="240" w:lineRule="auto"/>
        <w:ind w:firstLine="567"/>
        <w:jc w:val="both"/>
        <w:rPr>
          <w:rFonts w:ascii="Times New Roman" w:hAnsi="Times New Roman"/>
          <w:color w:val="000000"/>
          <w:sz w:val="8"/>
          <w:szCs w:val="8"/>
        </w:rPr>
      </w:pPr>
    </w:p>
    <w:p w:rsidR="00646E37" w:rsidRPr="00646E37" w:rsidRDefault="00646E37" w:rsidP="00646E37">
      <w:pPr>
        <w:spacing w:after="0" w:line="240" w:lineRule="auto"/>
        <w:jc w:val="both"/>
        <w:rPr>
          <w:rFonts w:ascii="Times New Roman" w:hAnsi="Times New Roman"/>
          <w:color w:val="000000"/>
          <w:sz w:val="20"/>
          <w:szCs w:val="20"/>
        </w:rPr>
      </w:pPr>
      <w:r w:rsidRPr="00646E37">
        <w:rPr>
          <w:rFonts w:ascii="Times New Roman" w:hAnsi="Times New Roman"/>
          <w:b/>
          <w:color w:val="000000"/>
          <w:sz w:val="20"/>
          <w:szCs w:val="20"/>
        </w:rPr>
        <w:t>Примечание:</w:t>
      </w:r>
      <w:r w:rsidRPr="00646E37">
        <w:rPr>
          <w:rFonts w:ascii="Times New Roman" w:hAnsi="Times New Roman"/>
          <w:color w:val="000000"/>
          <w:sz w:val="20"/>
          <w:szCs w:val="20"/>
        </w:rPr>
        <w:t xml:space="preserve"> 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646E37" w:rsidRPr="00646E37" w:rsidRDefault="00646E37" w:rsidP="00646E37">
      <w:pPr>
        <w:spacing w:after="0" w:line="240" w:lineRule="auto"/>
        <w:jc w:val="right"/>
        <w:rPr>
          <w:rFonts w:ascii="Times New Roman" w:hAnsi="Times New Roman"/>
          <w:color w:val="000000"/>
          <w:sz w:val="8"/>
          <w:szCs w:val="8"/>
        </w:rPr>
      </w:pPr>
    </w:p>
    <w:p w:rsidR="00646E37" w:rsidRPr="00646E37" w:rsidRDefault="00646E37" w:rsidP="00646E37">
      <w:pPr>
        <w:spacing w:after="0" w:line="240" w:lineRule="auto"/>
        <w:jc w:val="both"/>
        <w:rPr>
          <w:rFonts w:ascii="Times New Roman" w:hAnsi="Times New Roman"/>
          <w:i/>
          <w:sz w:val="24"/>
          <w:szCs w:val="24"/>
        </w:rPr>
      </w:pPr>
    </w:p>
    <w:p w:rsidR="00646E37" w:rsidRPr="00646E37" w:rsidRDefault="00646E37" w:rsidP="00646E37">
      <w:pPr>
        <w:spacing w:after="0" w:line="240" w:lineRule="auto"/>
        <w:jc w:val="both"/>
        <w:rPr>
          <w:rFonts w:ascii="Times New Roman" w:hAnsi="Times New Roman"/>
          <w:b/>
          <w:i/>
          <w:color w:val="000000"/>
          <w:sz w:val="24"/>
          <w:szCs w:val="24"/>
        </w:rPr>
      </w:pPr>
      <w:r w:rsidRPr="00646E37">
        <w:rPr>
          <w:rFonts w:ascii="Times New Roman" w:hAnsi="Times New Roman"/>
          <w:i/>
          <w:sz w:val="24"/>
          <w:szCs w:val="24"/>
        </w:rPr>
        <w:t>Таблица 177.</w:t>
      </w:r>
      <w:r w:rsidRPr="00646E37">
        <w:rPr>
          <w:rFonts w:ascii="Times New Roman" w:hAnsi="Times New Roman"/>
          <w:b/>
          <w:i/>
          <w:sz w:val="24"/>
          <w:szCs w:val="24"/>
        </w:rPr>
        <w:t xml:space="preserve"> </w:t>
      </w:r>
    </w:p>
    <w:p w:rsidR="00646E37" w:rsidRPr="00646E37" w:rsidRDefault="00646E37" w:rsidP="00646E37">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701"/>
        <w:gridCol w:w="2693"/>
        <w:gridCol w:w="1985"/>
      </w:tblGrid>
      <w:tr w:rsidR="00646E37" w:rsidRPr="00646E37" w:rsidTr="00646E37">
        <w:tc>
          <w:tcPr>
            <w:tcW w:w="2977"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1701"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2693"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98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rPr>
              <w:t>Объекты библиотечного обслуживания населения</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70"/>
        </w:trPr>
        <w:tc>
          <w:tcPr>
            <w:tcW w:w="297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Общедоступная</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библиотека</w:t>
            </w:r>
          </w:p>
        </w:tc>
        <w:tc>
          <w:tcPr>
            <w:tcW w:w="1701"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на 10 тыс. населения</w:t>
            </w:r>
          </w:p>
        </w:tc>
        <w:tc>
          <w:tcPr>
            <w:tcW w:w="1985"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Распоряжение Правительства РФ от 03.07.1996 № 1063-р</w:t>
            </w:r>
          </w:p>
        </w:tc>
      </w:tr>
      <w:tr w:rsidR="00646E37" w:rsidRPr="00646E37" w:rsidTr="00646E37">
        <w:trPr>
          <w:trHeight w:val="70"/>
        </w:trPr>
        <w:tc>
          <w:tcPr>
            <w:tcW w:w="297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contextualSpacing/>
              <w:jc w:val="center"/>
              <w:rPr>
                <w:rFonts w:ascii="Times New Roman" w:hAnsi="Times New Roman"/>
                <w:color w:val="000000"/>
              </w:rPr>
            </w:pPr>
            <w:r w:rsidRPr="00646E37">
              <w:rPr>
                <w:rFonts w:ascii="Times New Roman" w:eastAsia="Calibri" w:hAnsi="Times New Roman"/>
                <w:color w:val="000000"/>
                <w:lang w:eastAsia="en-US"/>
              </w:rPr>
              <w:t>Юношеская библиотека</w:t>
            </w:r>
          </w:p>
        </w:tc>
        <w:tc>
          <w:tcPr>
            <w:tcW w:w="1701"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на 17 тыс. населения</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297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Детская библиотека</w:t>
            </w:r>
          </w:p>
        </w:tc>
        <w:tc>
          <w:tcPr>
            <w:tcW w:w="1701"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 на 4 тыс. школьников и дошкольников</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297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Распоряжение Правительства РФ от 03.07.1996 № 1063-р</w:t>
            </w:r>
          </w:p>
        </w:tc>
      </w:tr>
      <w:tr w:rsidR="00646E37" w:rsidRPr="00646E37" w:rsidTr="00646E37">
        <w:trPr>
          <w:trHeight w:val="541"/>
        </w:trPr>
        <w:tc>
          <w:tcPr>
            <w:tcW w:w="297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bl>
    <w:p w:rsidR="00646E37" w:rsidRPr="00646E37" w:rsidRDefault="00646E37" w:rsidP="00646E37">
      <w:pPr>
        <w:spacing w:after="0" w:line="240" w:lineRule="auto"/>
        <w:jc w:val="center"/>
        <w:rPr>
          <w:rFonts w:ascii="Times New Roman" w:hAnsi="Times New Roman"/>
          <w:color w:val="000000"/>
          <w:sz w:val="8"/>
          <w:szCs w:val="8"/>
        </w:rPr>
      </w:pPr>
    </w:p>
    <w:p w:rsidR="00646E37" w:rsidRPr="00646E37" w:rsidRDefault="00646E37" w:rsidP="00646E37">
      <w:pPr>
        <w:spacing w:after="0" w:line="240" w:lineRule="auto"/>
        <w:ind w:firstLine="567"/>
        <w:jc w:val="both"/>
        <w:rPr>
          <w:rFonts w:ascii="Times New Roman" w:hAnsi="Times New Roman"/>
          <w:i/>
          <w:sz w:val="24"/>
          <w:szCs w:val="24"/>
        </w:rPr>
      </w:pPr>
      <w:r w:rsidRPr="00646E37">
        <w:rPr>
          <w:rFonts w:ascii="Times New Roman" w:hAnsi="Times New Roman"/>
          <w:color w:val="000000"/>
          <w:spacing w:val="-2"/>
          <w:sz w:val="24"/>
          <w:szCs w:val="24"/>
        </w:rPr>
        <w:t xml:space="preserve">6.9.2.2.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 представлено в </w:t>
      </w:r>
      <w:r w:rsidRPr="00646E37">
        <w:rPr>
          <w:rFonts w:ascii="Times New Roman" w:hAnsi="Times New Roman"/>
          <w:i/>
          <w:spacing w:val="-2"/>
          <w:sz w:val="24"/>
          <w:szCs w:val="24"/>
        </w:rPr>
        <w:t>табл.178.</w:t>
      </w:r>
    </w:p>
    <w:p w:rsidR="00646E37" w:rsidRPr="00646E37" w:rsidRDefault="00646E37" w:rsidP="00646E37">
      <w:pPr>
        <w:spacing w:after="0" w:line="240" w:lineRule="auto"/>
        <w:jc w:val="right"/>
        <w:rPr>
          <w:rFonts w:ascii="Times New Roman" w:hAnsi="Times New Roman"/>
          <w:i/>
          <w:color w:val="C0504D"/>
          <w:sz w:val="8"/>
          <w:szCs w:val="8"/>
        </w:rPr>
      </w:pPr>
    </w:p>
    <w:p w:rsidR="00646E37" w:rsidRPr="00646E37" w:rsidRDefault="00646E37" w:rsidP="00646E37">
      <w:pPr>
        <w:spacing w:after="0" w:line="240" w:lineRule="auto"/>
        <w:rPr>
          <w:rFonts w:ascii="Times New Roman" w:hAnsi="Times New Roman"/>
          <w:b/>
          <w:i/>
          <w:color w:val="000000"/>
          <w:sz w:val="24"/>
          <w:szCs w:val="24"/>
        </w:rPr>
      </w:pPr>
      <w:r w:rsidRPr="00646E37">
        <w:rPr>
          <w:rFonts w:ascii="Times New Roman" w:hAnsi="Times New Roman"/>
          <w:i/>
          <w:sz w:val="24"/>
          <w:szCs w:val="24"/>
        </w:rPr>
        <w:t>Таблица 178.</w:t>
      </w:r>
      <w:r w:rsidRPr="00646E37">
        <w:rPr>
          <w:rFonts w:ascii="Times New Roman" w:hAnsi="Times New Roman"/>
          <w:b/>
          <w:i/>
          <w:sz w:val="24"/>
          <w:szCs w:val="24"/>
        </w:rPr>
        <w:t xml:space="preserve"> </w:t>
      </w:r>
    </w:p>
    <w:p w:rsidR="00646E37" w:rsidRPr="00646E37" w:rsidRDefault="00646E37" w:rsidP="00646E37">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377"/>
        <w:gridCol w:w="1132"/>
        <w:gridCol w:w="1985"/>
      </w:tblGrid>
      <w:tr w:rsidR="00646E37" w:rsidRPr="00646E37" w:rsidTr="00646E37">
        <w:tc>
          <w:tcPr>
            <w:tcW w:w="3828"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2377"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1132"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98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22" w:type="dxa"/>
            <w:gridSpan w:val="4"/>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rPr>
              <w:t>Объекты общественного питания, торговли и бытового</w:t>
            </w:r>
            <w:r w:rsidRPr="00646E37">
              <w:rPr>
                <w:rFonts w:ascii="Times New Roman" w:hAnsi="Times New Roman"/>
                <w:color w:val="000000"/>
              </w:rPr>
              <w:t xml:space="preserve"> обслуживания</w:t>
            </w:r>
          </w:p>
        </w:tc>
      </w:tr>
      <w:tr w:rsidR="00646E37" w:rsidRPr="00646E37" w:rsidTr="00646E37">
        <w:tc>
          <w:tcPr>
            <w:tcW w:w="9322" w:type="dxa"/>
            <w:gridSpan w:val="4"/>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555"/>
        </w:trPr>
        <w:tc>
          <w:tcPr>
            <w:tcW w:w="3828"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both"/>
              <w:rPr>
                <w:rFonts w:ascii="Times New Roman" w:hAnsi="Times New Roman"/>
                <w:b/>
                <w:color w:val="000000"/>
              </w:rPr>
            </w:pPr>
            <w:r w:rsidRPr="00646E37">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торговой площади </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b/>
                <w:color w:val="000000"/>
              </w:rPr>
            </w:pPr>
          </w:p>
        </w:tc>
      </w:tr>
      <w:tr w:rsidR="00646E37" w:rsidRPr="00646E37" w:rsidTr="00646E37">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торговой площади </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267</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рабочее место</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9 (2)</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5</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500</w:t>
            </w:r>
          </w:p>
        </w:tc>
        <w:tc>
          <w:tcPr>
            <w:tcW w:w="1985" w:type="dxa"/>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bl>
    <w:p w:rsidR="00646E37" w:rsidRPr="00646E37" w:rsidRDefault="00646E37" w:rsidP="00646E37">
      <w:pPr>
        <w:spacing w:after="0" w:line="240" w:lineRule="auto"/>
        <w:jc w:val="both"/>
        <w:rPr>
          <w:rFonts w:ascii="Times New Roman" w:hAnsi="Times New Roman"/>
          <w:color w:val="000000"/>
          <w:sz w:val="8"/>
          <w:szCs w:val="8"/>
        </w:rPr>
      </w:pPr>
    </w:p>
    <w:p w:rsidR="00646E37" w:rsidRPr="00646E37" w:rsidRDefault="00646E37" w:rsidP="00646E37">
      <w:pPr>
        <w:widowControl w:val="0"/>
        <w:suppressAutoHyphens/>
        <w:spacing w:after="0" w:line="240" w:lineRule="auto"/>
        <w:rPr>
          <w:rFonts w:ascii="Times New Roman" w:hAnsi="Times New Roman"/>
          <w:b/>
          <w:color w:val="000000"/>
          <w:sz w:val="20"/>
          <w:szCs w:val="20"/>
        </w:rPr>
      </w:pPr>
    </w:p>
    <w:p w:rsidR="00646E37" w:rsidRPr="00646E37" w:rsidRDefault="00646E37" w:rsidP="00646E37">
      <w:pPr>
        <w:widowControl w:val="0"/>
        <w:suppressAutoHyphens/>
        <w:spacing w:after="0" w:line="240" w:lineRule="auto"/>
        <w:rPr>
          <w:rFonts w:ascii="Times New Roman" w:hAnsi="Times New Roman"/>
          <w:b/>
          <w:color w:val="000000"/>
          <w:sz w:val="20"/>
          <w:szCs w:val="20"/>
        </w:rPr>
      </w:pPr>
      <w:r w:rsidRPr="00646E37">
        <w:rPr>
          <w:rFonts w:ascii="Times New Roman" w:hAnsi="Times New Roman"/>
          <w:b/>
          <w:color w:val="000000"/>
          <w:sz w:val="20"/>
          <w:szCs w:val="20"/>
        </w:rPr>
        <w:t>Примечание:</w:t>
      </w:r>
    </w:p>
    <w:p w:rsidR="00646E37" w:rsidRPr="00646E37" w:rsidRDefault="00646E37" w:rsidP="00646E37">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646E37">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646E37" w:rsidRPr="00646E37" w:rsidRDefault="00646E37" w:rsidP="00646E37">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646E37">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646E37" w:rsidRPr="00646E37" w:rsidRDefault="00646E37" w:rsidP="00646E37">
      <w:pPr>
        <w:tabs>
          <w:tab w:val="left" w:pos="2520"/>
        </w:tabs>
        <w:spacing w:after="0" w:line="240" w:lineRule="auto"/>
        <w:jc w:val="center"/>
        <w:rPr>
          <w:rFonts w:ascii="Times New Roman" w:hAnsi="Times New Roman"/>
          <w:b/>
          <w:color w:val="000000"/>
          <w:sz w:val="8"/>
          <w:szCs w:val="8"/>
        </w:rPr>
      </w:pPr>
    </w:p>
    <w:p w:rsidR="00646E37" w:rsidRPr="00646E37" w:rsidRDefault="00646E37" w:rsidP="00646E37">
      <w:pPr>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 xml:space="preserve">6.9.2.3. Радиус обслуживания населения предприятиями торговли, общественного питания, бытового, кредитно-финансового обслуживания следует принимать в соответствии с </w:t>
      </w:r>
      <w:r w:rsidRPr="00646E37">
        <w:rPr>
          <w:rFonts w:ascii="Times New Roman" w:hAnsi="Times New Roman"/>
          <w:i/>
          <w:color w:val="000000"/>
          <w:spacing w:val="-2"/>
          <w:sz w:val="24"/>
          <w:szCs w:val="24"/>
        </w:rPr>
        <w:t>табл.179.</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i/>
          <w:sz w:val="24"/>
          <w:szCs w:val="24"/>
        </w:rPr>
      </w:pPr>
    </w:p>
    <w:p w:rsidR="00646E37" w:rsidRPr="00646E37" w:rsidRDefault="00646E37" w:rsidP="00646E37">
      <w:pPr>
        <w:spacing w:after="0" w:line="240" w:lineRule="auto"/>
        <w:jc w:val="both"/>
        <w:rPr>
          <w:rFonts w:ascii="Times New Roman" w:hAnsi="Times New Roman"/>
          <w:i/>
          <w:sz w:val="24"/>
          <w:szCs w:val="24"/>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 xml:space="preserve">Таблица 179. </w:t>
      </w:r>
    </w:p>
    <w:p w:rsidR="00646E37" w:rsidRPr="00646E37" w:rsidRDefault="00646E37" w:rsidP="00646E37">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323"/>
      </w:tblGrid>
      <w:tr w:rsidR="00646E37" w:rsidRPr="00646E37" w:rsidTr="00646E37">
        <w:trPr>
          <w:trHeight w:val="312"/>
          <w:tblHeader/>
          <w:jc w:val="center"/>
        </w:trPr>
        <w:tc>
          <w:tcPr>
            <w:tcW w:w="6096" w:type="dxa"/>
            <w:shd w:val="clear" w:color="auto" w:fill="EEECE1"/>
          </w:tcPr>
          <w:p w:rsidR="00646E37" w:rsidRPr="00646E37" w:rsidRDefault="00646E37" w:rsidP="00646E37">
            <w:pPr>
              <w:tabs>
                <w:tab w:val="center" w:pos="3915"/>
                <w:tab w:val="left" w:pos="6540"/>
              </w:tabs>
              <w:spacing w:after="0" w:line="240" w:lineRule="auto"/>
              <w:jc w:val="center"/>
              <w:rPr>
                <w:rFonts w:ascii="Times New Roman" w:hAnsi="Times New Roman"/>
                <w:b/>
              </w:rPr>
            </w:pPr>
            <w:r w:rsidRPr="00646E37">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b/>
              </w:rPr>
            </w:pPr>
            <w:r w:rsidRPr="00646E37">
              <w:rPr>
                <w:rFonts w:ascii="Times New Roman" w:hAnsi="Times New Roman"/>
              </w:rPr>
              <w:t>Радиус обслуживания, м</w:t>
            </w: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rPr>
            </w:pP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b/>
                <w:bCs/>
              </w:rPr>
            </w:pPr>
            <w:r w:rsidRPr="00646E37">
              <w:rPr>
                <w:rFonts w:ascii="Times New Roman" w:hAnsi="Times New Roman"/>
              </w:rPr>
              <w:t>- многоквартирной жилой застройки</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b/>
                <w:bCs/>
              </w:rPr>
            </w:pPr>
            <w:r w:rsidRPr="00646E37">
              <w:rPr>
                <w:rFonts w:ascii="Times New Roman" w:hAnsi="Times New Roman"/>
              </w:rPr>
              <w:t>500</w:t>
            </w: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b/>
                <w:bCs/>
              </w:rPr>
            </w:pPr>
            <w:r w:rsidRPr="00646E37">
              <w:rPr>
                <w:rFonts w:ascii="Times New Roman" w:hAnsi="Times New Roman"/>
              </w:rPr>
              <w:t>- малоэтажной и индивидуальной жилой застройки</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b/>
                <w:bCs/>
              </w:rPr>
            </w:pPr>
            <w:r w:rsidRPr="00646E37">
              <w:rPr>
                <w:rFonts w:ascii="Times New Roman" w:hAnsi="Times New Roman"/>
              </w:rPr>
              <w:t>800</w:t>
            </w: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rPr>
            </w:pP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500</w:t>
            </w: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800</w:t>
            </w:r>
          </w:p>
        </w:tc>
      </w:tr>
      <w:tr w:rsidR="00646E37" w:rsidRPr="00646E37" w:rsidTr="00646E37">
        <w:trPr>
          <w:trHeight w:val="227"/>
          <w:jc w:val="center"/>
        </w:trPr>
        <w:tc>
          <w:tcPr>
            <w:tcW w:w="6096" w:type="dxa"/>
            <w:tcBorders>
              <w:top w:val="single" w:sz="4" w:space="0" w:color="auto"/>
              <w:bottom w:val="single" w:sz="4" w:space="0" w:color="auto"/>
            </w:tcBorders>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800</w:t>
            </w:r>
          </w:p>
        </w:tc>
      </w:tr>
    </w:tbl>
    <w:p w:rsidR="00646E37" w:rsidRPr="00646E37" w:rsidRDefault="00646E37" w:rsidP="00646E37">
      <w:pPr>
        <w:spacing w:after="0" w:line="240" w:lineRule="auto"/>
        <w:ind w:firstLine="567"/>
        <w:jc w:val="right"/>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b/>
          <w:sz w:val="20"/>
          <w:szCs w:val="20"/>
        </w:rPr>
        <w:t xml:space="preserve">Примечание: </w:t>
      </w:r>
      <w:r w:rsidRPr="00646E37">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городского поселения.</w:t>
      </w:r>
    </w:p>
    <w:p w:rsidR="00646E37" w:rsidRPr="00646E37" w:rsidRDefault="00646E37" w:rsidP="00646E37">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646E37" w:rsidRPr="00646E37" w:rsidRDefault="00646E37" w:rsidP="00646E37">
      <w:pPr>
        <w:spacing w:after="0" w:line="240" w:lineRule="auto"/>
        <w:ind w:firstLine="567"/>
        <w:jc w:val="both"/>
        <w:rPr>
          <w:rFonts w:ascii="Times New Roman" w:hAnsi="Times New Roman"/>
          <w:color w:val="000000"/>
          <w:sz w:val="24"/>
          <w:szCs w:val="24"/>
        </w:rPr>
      </w:pPr>
      <w:r w:rsidRPr="00646E37">
        <w:rPr>
          <w:rFonts w:ascii="Times New Roman" w:hAnsi="Times New Roman"/>
          <w:color w:val="000000"/>
          <w:spacing w:val="-2"/>
          <w:sz w:val="24"/>
          <w:szCs w:val="24"/>
        </w:rPr>
        <w:t xml:space="preserve">6.9.2.4. </w:t>
      </w:r>
      <w:r w:rsidRPr="00646E37">
        <w:rPr>
          <w:rFonts w:ascii="Times New Roman" w:hAnsi="Times New Roman"/>
          <w:color w:val="000000"/>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646E37" w:rsidRPr="00646E37" w:rsidRDefault="00646E37" w:rsidP="00646E37">
      <w:pPr>
        <w:spacing w:after="0" w:line="240" w:lineRule="auto"/>
        <w:ind w:firstLine="567"/>
        <w:jc w:val="both"/>
        <w:rPr>
          <w:rFonts w:ascii="Times New Roman" w:hAnsi="Times New Roman"/>
          <w:color w:val="000000"/>
          <w:sz w:val="24"/>
          <w:szCs w:val="24"/>
        </w:rPr>
      </w:pPr>
      <w:r w:rsidRPr="00646E37">
        <w:rPr>
          <w:rFonts w:ascii="Times New Roman" w:hAnsi="Times New Roman"/>
          <w:color w:val="000000"/>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646E37" w:rsidRPr="00646E37" w:rsidRDefault="00646E37" w:rsidP="00646E37">
      <w:pPr>
        <w:spacing w:after="0" w:line="240" w:lineRule="auto"/>
        <w:ind w:firstLine="567"/>
        <w:jc w:val="both"/>
        <w:rPr>
          <w:rFonts w:ascii="Times New Roman" w:hAnsi="Times New Roman"/>
          <w:color w:val="000000"/>
          <w:sz w:val="24"/>
          <w:szCs w:val="24"/>
        </w:rPr>
      </w:pPr>
      <w:r w:rsidRPr="00646E37">
        <w:rPr>
          <w:rFonts w:ascii="Times New Roman" w:hAnsi="Times New Roman"/>
          <w:color w:val="000000"/>
          <w:sz w:val="24"/>
          <w:szCs w:val="24"/>
        </w:rPr>
        <w:t xml:space="preserve">• до 200 человек - столовую-раздаточную; </w:t>
      </w:r>
    </w:p>
    <w:p w:rsidR="00646E37" w:rsidRPr="00646E37" w:rsidRDefault="00646E37" w:rsidP="00646E37">
      <w:pPr>
        <w:spacing w:after="0" w:line="240" w:lineRule="auto"/>
        <w:ind w:firstLine="567"/>
        <w:jc w:val="both"/>
        <w:rPr>
          <w:rFonts w:ascii="Times New Roman" w:hAnsi="Times New Roman"/>
          <w:color w:val="000000"/>
          <w:sz w:val="24"/>
          <w:szCs w:val="24"/>
        </w:rPr>
      </w:pPr>
      <w:r w:rsidRPr="00646E37">
        <w:rPr>
          <w:rFonts w:ascii="Times New Roman" w:hAnsi="Times New Roman"/>
          <w:color w:val="000000"/>
          <w:sz w:val="24"/>
          <w:szCs w:val="24"/>
        </w:rPr>
        <w:t>• при численности работающих в смену менее 30 человек допускается предусматривать комнату приема пищи.</w:t>
      </w:r>
    </w:p>
    <w:p w:rsidR="00646E37" w:rsidRPr="00646E37" w:rsidRDefault="00646E37" w:rsidP="00646E37">
      <w:pPr>
        <w:spacing w:after="0" w:line="240" w:lineRule="auto"/>
        <w:ind w:firstLine="567"/>
        <w:jc w:val="both"/>
        <w:rPr>
          <w:rFonts w:ascii="Times New Roman" w:hAnsi="Times New Roman"/>
          <w:color w:val="C0504D"/>
          <w:sz w:val="24"/>
          <w:szCs w:val="24"/>
        </w:rPr>
      </w:pPr>
      <w:r w:rsidRPr="00646E37">
        <w:rPr>
          <w:rFonts w:ascii="Times New Roman" w:hAnsi="Times New Roman"/>
          <w:color w:val="000000"/>
          <w:spacing w:val="-2"/>
          <w:sz w:val="24"/>
          <w:szCs w:val="24"/>
        </w:rPr>
        <w:t xml:space="preserve">6.9.2.5. </w:t>
      </w:r>
      <w:r w:rsidRPr="00646E37">
        <w:rPr>
          <w:rFonts w:ascii="Times New Roman" w:hAnsi="Times New Roman"/>
          <w:sz w:val="24"/>
          <w:szCs w:val="24"/>
        </w:rPr>
        <w:t xml:space="preserve">Емкость торговых объектов, предприятий общественного питания и бытового обслуживания, размещаемых на границе территорий производственных зон и жилых районов, рассчитывается также и на население этих районов с использованием коэффициентов по </w:t>
      </w:r>
      <w:r w:rsidRPr="00646E37">
        <w:rPr>
          <w:rFonts w:ascii="Times New Roman" w:hAnsi="Times New Roman"/>
          <w:i/>
          <w:sz w:val="24"/>
          <w:szCs w:val="24"/>
        </w:rPr>
        <w:t>табл.180.</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Таблица 180.</w:t>
      </w:r>
      <w:r w:rsidRPr="00646E37">
        <w:rPr>
          <w:rFonts w:ascii="Times New Roman" w:hAnsi="Times New Roman"/>
          <w:b/>
          <w:i/>
          <w:sz w:val="24"/>
          <w:szCs w:val="24"/>
        </w:rPr>
        <w:t xml:space="preserve"> </w:t>
      </w:r>
    </w:p>
    <w:p w:rsidR="00646E37" w:rsidRPr="00646E37" w:rsidRDefault="00646E37" w:rsidP="00646E37">
      <w:pPr>
        <w:spacing w:after="0" w:line="240" w:lineRule="auto"/>
        <w:ind w:firstLine="708"/>
        <w:jc w:val="center"/>
        <w:rPr>
          <w:rFonts w:ascii="Times New Roman" w:hAnsi="Times New Roman"/>
          <w:b/>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1701"/>
        <w:gridCol w:w="1701"/>
        <w:gridCol w:w="1650"/>
        <w:gridCol w:w="1469"/>
      </w:tblGrid>
      <w:tr w:rsidR="00646E37" w:rsidRPr="00646E37" w:rsidTr="00646E37">
        <w:tc>
          <w:tcPr>
            <w:tcW w:w="1701" w:type="dxa"/>
            <w:vMerge w:val="restart"/>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Соотношение: работающие (тыс. чел.)/ жители (тыс. чел.)</w:t>
            </w:r>
          </w:p>
        </w:tc>
        <w:tc>
          <w:tcPr>
            <w:tcW w:w="1134" w:type="dxa"/>
            <w:vMerge w:val="restart"/>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Коэффициент</w:t>
            </w:r>
          </w:p>
        </w:tc>
        <w:tc>
          <w:tcPr>
            <w:tcW w:w="6521" w:type="dxa"/>
            <w:gridSpan w:val="4"/>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Расчетные показатели (на 1000 жителей)</w:t>
            </w:r>
          </w:p>
        </w:tc>
      </w:tr>
      <w:tr w:rsidR="00646E37" w:rsidRPr="00646E37" w:rsidTr="00646E37">
        <w:tc>
          <w:tcPr>
            <w:tcW w:w="1701" w:type="dxa"/>
            <w:vMerge/>
            <w:shd w:val="clear" w:color="auto" w:fill="EEECE1"/>
          </w:tcPr>
          <w:p w:rsidR="00646E37" w:rsidRPr="00646E37" w:rsidRDefault="00646E37" w:rsidP="00646E37">
            <w:pPr>
              <w:spacing w:after="0" w:line="240" w:lineRule="auto"/>
              <w:jc w:val="center"/>
              <w:rPr>
                <w:rFonts w:ascii="Times New Roman" w:hAnsi="Times New Roman"/>
              </w:rPr>
            </w:pPr>
          </w:p>
        </w:tc>
        <w:tc>
          <w:tcPr>
            <w:tcW w:w="1134" w:type="dxa"/>
            <w:vMerge/>
            <w:shd w:val="clear" w:color="auto" w:fill="EEECE1"/>
          </w:tcPr>
          <w:p w:rsidR="00646E37" w:rsidRPr="00646E37" w:rsidRDefault="00646E37" w:rsidP="00646E37">
            <w:pPr>
              <w:spacing w:after="0" w:line="240" w:lineRule="auto"/>
              <w:jc w:val="center"/>
              <w:rPr>
                <w:rFonts w:ascii="Times New Roman" w:hAnsi="Times New Roman"/>
              </w:rPr>
            </w:pPr>
          </w:p>
        </w:tc>
        <w:tc>
          <w:tcPr>
            <w:tcW w:w="3402" w:type="dxa"/>
            <w:gridSpan w:val="2"/>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Торговые объекты, кв. м торговой площади</w:t>
            </w:r>
          </w:p>
        </w:tc>
        <w:tc>
          <w:tcPr>
            <w:tcW w:w="1650" w:type="dxa"/>
            <w:vMerge w:val="restart"/>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Общественное питание</w:t>
            </w:r>
          </w:p>
        </w:tc>
        <w:tc>
          <w:tcPr>
            <w:tcW w:w="1469" w:type="dxa"/>
            <w:vMerge w:val="restart"/>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Бытовое обслуживание рабочих мест</w:t>
            </w:r>
          </w:p>
        </w:tc>
      </w:tr>
      <w:tr w:rsidR="00646E37" w:rsidRPr="00646E37" w:rsidTr="00646E37">
        <w:tc>
          <w:tcPr>
            <w:tcW w:w="1701" w:type="dxa"/>
            <w:vMerge/>
          </w:tcPr>
          <w:p w:rsidR="00646E37" w:rsidRPr="00646E37" w:rsidRDefault="00646E37" w:rsidP="00646E37">
            <w:pPr>
              <w:spacing w:after="0" w:line="240" w:lineRule="auto"/>
              <w:jc w:val="both"/>
              <w:rPr>
                <w:rFonts w:ascii="Times New Roman" w:hAnsi="Times New Roman"/>
              </w:rPr>
            </w:pPr>
          </w:p>
        </w:tc>
        <w:tc>
          <w:tcPr>
            <w:tcW w:w="1134" w:type="dxa"/>
            <w:vMerge/>
          </w:tcPr>
          <w:p w:rsidR="00646E37" w:rsidRPr="00646E37" w:rsidRDefault="00646E37" w:rsidP="00646E37">
            <w:pPr>
              <w:spacing w:after="0" w:line="240" w:lineRule="auto"/>
              <w:jc w:val="both"/>
              <w:rPr>
                <w:rFonts w:ascii="Times New Roman" w:hAnsi="Times New Roman"/>
              </w:rPr>
            </w:pPr>
          </w:p>
        </w:tc>
        <w:tc>
          <w:tcPr>
            <w:tcW w:w="1701" w:type="dxa"/>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Продовольственные</w:t>
            </w:r>
          </w:p>
        </w:tc>
        <w:tc>
          <w:tcPr>
            <w:tcW w:w="1701" w:type="dxa"/>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Непродовольственные</w:t>
            </w:r>
          </w:p>
        </w:tc>
        <w:tc>
          <w:tcPr>
            <w:tcW w:w="1650" w:type="dxa"/>
            <w:vMerge/>
          </w:tcPr>
          <w:p w:rsidR="00646E37" w:rsidRPr="00646E37" w:rsidRDefault="00646E37" w:rsidP="00646E37">
            <w:pPr>
              <w:spacing w:after="0" w:line="240" w:lineRule="auto"/>
              <w:jc w:val="both"/>
              <w:rPr>
                <w:rFonts w:ascii="Times New Roman" w:hAnsi="Times New Roman"/>
              </w:rPr>
            </w:pPr>
          </w:p>
        </w:tc>
        <w:tc>
          <w:tcPr>
            <w:tcW w:w="1469" w:type="dxa"/>
            <w:vMerge/>
          </w:tcPr>
          <w:p w:rsidR="00646E37" w:rsidRPr="00646E37" w:rsidRDefault="00646E37" w:rsidP="00646E37">
            <w:pPr>
              <w:spacing w:after="0" w:line="240" w:lineRule="auto"/>
              <w:jc w:val="both"/>
              <w:rPr>
                <w:rFonts w:ascii="Times New Roman" w:hAnsi="Times New Roman"/>
              </w:rPr>
            </w:pPr>
          </w:p>
        </w:tc>
      </w:tr>
      <w:tr w:rsidR="00646E37" w:rsidRPr="00646E37" w:rsidTr="00646E37">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0,5</w:t>
            </w:r>
          </w:p>
        </w:tc>
        <w:tc>
          <w:tcPr>
            <w:tcW w:w="1134"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70</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30</w:t>
            </w:r>
          </w:p>
        </w:tc>
        <w:tc>
          <w:tcPr>
            <w:tcW w:w="1650"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8</w:t>
            </w:r>
          </w:p>
        </w:tc>
        <w:tc>
          <w:tcPr>
            <w:tcW w:w="1469"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w:t>
            </w:r>
          </w:p>
        </w:tc>
      </w:tr>
      <w:tr w:rsidR="00646E37" w:rsidRPr="00646E37" w:rsidTr="00646E37">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w:t>
            </w:r>
          </w:p>
        </w:tc>
        <w:tc>
          <w:tcPr>
            <w:tcW w:w="1134"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140</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60</w:t>
            </w:r>
          </w:p>
        </w:tc>
        <w:tc>
          <w:tcPr>
            <w:tcW w:w="1650"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16</w:t>
            </w:r>
          </w:p>
        </w:tc>
        <w:tc>
          <w:tcPr>
            <w:tcW w:w="1469"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4</w:t>
            </w:r>
          </w:p>
        </w:tc>
      </w:tr>
      <w:tr w:rsidR="00646E37" w:rsidRPr="00646E37" w:rsidTr="00646E37">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1,5</w:t>
            </w:r>
          </w:p>
        </w:tc>
        <w:tc>
          <w:tcPr>
            <w:tcW w:w="1134"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3</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210</w:t>
            </w:r>
          </w:p>
        </w:tc>
        <w:tc>
          <w:tcPr>
            <w:tcW w:w="170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90</w:t>
            </w:r>
          </w:p>
        </w:tc>
        <w:tc>
          <w:tcPr>
            <w:tcW w:w="1650"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24</w:t>
            </w:r>
          </w:p>
        </w:tc>
        <w:tc>
          <w:tcPr>
            <w:tcW w:w="1469"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6</w:t>
            </w:r>
          </w:p>
        </w:tc>
      </w:tr>
    </w:tbl>
    <w:p w:rsidR="00646E37" w:rsidRPr="00646E37" w:rsidRDefault="00646E37" w:rsidP="00646E37">
      <w:pPr>
        <w:spacing w:after="0" w:line="240" w:lineRule="auto"/>
        <w:ind w:firstLine="708"/>
        <w:jc w:val="both"/>
        <w:rPr>
          <w:rFonts w:ascii="Times New Roman" w:hAnsi="Times New Roman"/>
          <w:sz w:val="8"/>
          <w:szCs w:val="8"/>
        </w:rPr>
      </w:pPr>
    </w:p>
    <w:p w:rsidR="00646E37" w:rsidRPr="00646E37" w:rsidRDefault="00646E37" w:rsidP="00646E37">
      <w:pPr>
        <w:tabs>
          <w:tab w:val="left" w:pos="2520"/>
        </w:tabs>
        <w:spacing w:after="0" w:line="240" w:lineRule="auto"/>
        <w:ind w:firstLine="567"/>
        <w:jc w:val="both"/>
        <w:rPr>
          <w:rFonts w:ascii="Times New Roman" w:hAnsi="Times New Roman"/>
          <w:color w:val="000000"/>
          <w:spacing w:val="-2"/>
          <w:sz w:val="24"/>
          <w:szCs w:val="24"/>
        </w:rPr>
      </w:pPr>
      <w:r w:rsidRPr="00646E37">
        <w:rPr>
          <w:rFonts w:ascii="Times New Roman" w:hAnsi="Times New Roman"/>
          <w:color w:val="000000"/>
          <w:spacing w:val="-2"/>
          <w:sz w:val="24"/>
          <w:szCs w:val="24"/>
        </w:rPr>
        <w:t xml:space="preserve">6.9.2.6. 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w:t>
      </w:r>
      <w:r w:rsidRPr="00646E37">
        <w:rPr>
          <w:rFonts w:ascii="Times New Roman" w:hAnsi="Times New Roman"/>
          <w:i/>
          <w:color w:val="000000"/>
          <w:spacing w:val="-2"/>
          <w:sz w:val="24"/>
          <w:szCs w:val="24"/>
        </w:rPr>
        <w:t>табл.181-182.</w:t>
      </w:r>
    </w:p>
    <w:p w:rsidR="00646E37" w:rsidRPr="00646E37" w:rsidRDefault="00646E37" w:rsidP="00646E37">
      <w:pPr>
        <w:tabs>
          <w:tab w:val="left" w:pos="2520"/>
        </w:tabs>
        <w:spacing w:after="0" w:line="240" w:lineRule="auto"/>
        <w:jc w:val="both"/>
        <w:rPr>
          <w:rFonts w:ascii="Times New Roman" w:hAnsi="Times New Roman"/>
          <w:color w:val="000000"/>
          <w:spacing w:val="-2"/>
          <w:sz w:val="8"/>
          <w:szCs w:val="8"/>
        </w:rPr>
      </w:pPr>
    </w:p>
    <w:p w:rsidR="00646E37" w:rsidRPr="00646E37" w:rsidRDefault="00646E37" w:rsidP="00646E37">
      <w:pPr>
        <w:tabs>
          <w:tab w:val="left" w:pos="2520"/>
        </w:tabs>
        <w:spacing w:after="0" w:line="240" w:lineRule="auto"/>
        <w:jc w:val="both"/>
        <w:rPr>
          <w:rFonts w:ascii="Times New Roman" w:hAnsi="Times New Roman"/>
          <w:b/>
          <w:i/>
          <w:color w:val="000000"/>
          <w:sz w:val="24"/>
          <w:szCs w:val="24"/>
        </w:rPr>
      </w:pPr>
      <w:r w:rsidRPr="00646E37">
        <w:rPr>
          <w:rFonts w:ascii="Times New Roman" w:hAnsi="Times New Roman"/>
          <w:i/>
          <w:spacing w:val="-2"/>
          <w:sz w:val="24"/>
          <w:szCs w:val="24"/>
        </w:rPr>
        <w:t>Таблица 181.</w:t>
      </w:r>
      <w:r w:rsidRPr="00646E37">
        <w:rPr>
          <w:rFonts w:ascii="Times New Roman" w:hAnsi="Times New Roman"/>
          <w:b/>
          <w:i/>
          <w:color w:val="000000"/>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2551"/>
        <w:gridCol w:w="851"/>
        <w:gridCol w:w="1701"/>
      </w:tblGrid>
      <w:tr w:rsidR="00646E37" w:rsidRPr="00646E37" w:rsidTr="00646E37">
        <w:tc>
          <w:tcPr>
            <w:tcW w:w="4253" w:type="dxa"/>
            <w:tcBorders>
              <w:bottom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Наименование объекта, ресурса</w:t>
            </w:r>
          </w:p>
        </w:tc>
        <w:tc>
          <w:tcPr>
            <w:tcW w:w="2551" w:type="dxa"/>
            <w:tcBorders>
              <w:bottom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измерения</w:t>
            </w:r>
          </w:p>
        </w:tc>
        <w:tc>
          <w:tcPr>
            <w:tcW w:w="851" w:type="dxa"/>
            <w:tcBorders>
              <w:bottom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701" w:type="dxa"/>
            <w:tcBorders>
              <w:bottom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Borders>
              <w:bottom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spacing w:val="-2"/>
              </w:rPr>
              <w:t>Нормативы</w:t>
            </w:r>
            <w:r w:rsidRPr="00646E37">
              <w:rPr>
                <w:rFonts w:ascii="Times New Roman" w:hAnsi="Times New Roman"/>
                <w:color w:val="000000"/>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w:t>
            </w:r>
          </w:p>
        </w:tc>
      </w:tr>
      <w:tr w:rsidR="00646E37" w:rsidRPr="00646E37" w:rsidTr="00646E37">
        <w:tc>
          <w:tcPr>
            <w:tcW w:w="9356" w:type="dxa"/>
            <w:gridSpan w:val="4"/>
            <w:tcBorders>
              <w:bottom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Склад продовольственных товаров</w:t>
            </w:r>
          </w:p>
        </w:tc>
        <w:tc>
          <w:tcPr>
            <w:tcW w:w="25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на 1000 чел.</w:t>
            </w:r>
          </w:p>
        </w:tc>
        <w:tc>
          <w:tcPr>
            <w:tcW w:w="8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77</w:t>
            </w:r>
          </w:p>
        </w:tc>
        <w:tc>
          <w:tcPr>
            <w:tcW w:w="1701" w:type="dxa"/>
            <w:vMerge w:val="restart"/>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СП 42.13330.2011</w:t>
            </w:r>
          </w:p>
        </w:tc>
      </w:tr>
      <w:tr w:rsidR="00646E37" w:rsidRPr="00646E37" w:rsidTr="00646E37">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Склад непродовольственных</w:t>
            </w:r>
            <w:r w:rsidRPr="00646E37">
              <w:rPr>
                <w:rFonts w:ascii="Times New Roman" w:hAnsi="Times New Roman"/>
                <w:color w:val="000000"/>
              </w:rPr>
              <w:br/>
              <w:t>товаров</w:t>
            </w:r>
          </w:p>
        </w:tc>
        <w:tc>
          <w:tcPr>
            <w:tcW w:w="25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на 1000 чел.</w:t>
            </w:r>
          </w:p>
        </w:tc>
        <w:tc>
          <w:tcPr>
            <w:tcW w:w="8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217</w:t>
            </w:r>
          </w:p>
        </w:tc>
        <w:tc>
          <w:tcPr>
            <w:tcW w:w="1701"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Рыночные комплексы</w:t>
            </w:r>
          </w:p>
        </w:tc>
        <w:tc>
          <w:tcPr>
            <w:tcW w:w="25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 xml:space="preserve"> торговой площади на 1000 чел</w:t>
            </w:r>
          </w:p>
        </w:tc>
        <w:tc>
          <w:tcPr>
            <w:tcW w:w="8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24</w:t>
            </w:r>
          </w:p>
        </w:tc>
        <w:tc>
          <w:tcPr>
            <w:tcW w:w="1701"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5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 тонн на 1000 чел.</w:t>
            </w:r>
          </w:p>
        </w:tc>
        <w:tc>
          <w:tcPr>
            <w:tcW w:w="8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27</w:t>
            </w:r>
          </w:p>
        </w:tc>
        <w:tc>
          <w:tcPr>
            <w:tcW w:w="1701"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Овощехранилища, картофелехранилища, фруктохранилища</w:t>
            </w:r>
          </w:p>
        </w:tc>
        <w:tc>
          <w:tcPr>
            <w:tcW w:w="25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тонн на 1000 чел.</w:t>
            </w:r>
          </w:p>
        </w:tc>
        <w:tc>
          <w:tcPr>
            <w:tcW w:w="851" w:type="dxa"/>
            <w:tcBorders>
              <w:top w:val="single" w:sz="6" w:space="0" w:color="auto"/>
              <w:left w:val="single" w:sz="6" w:space="0" w:color="auto"/>
              <w:bottom w:val="single" w:sz="6"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54</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57</w:t>
            </w:r>
          </w:p>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17</w:t>
            </w:r>
          </w:p>
        </w:tc>
        <w:tc>
          <w:tcPr>
            <w:tcW w:w="1701" w:type="dxa"/>
            <w:vMerge/>
            <w:tcBorders>
              <w:top w:val="single" w:sz="6" w:space="0" w:color="auto"/>
              <w:left w:val="single" w:sz="6" w:space="0" w:color="auto"/>
              <w:bottom w:val="single" w:sz="6"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6804" w:type="dxa"/>
            <w:gridSpan w:val="2"/>
            <w:tcBorders>
              <w:top w:val="single" w:sz="6" w:space="0" w:color="auto"/>
              <w:left w:val="single" w:sz="4" w:space="0" w:color="auto"/>
              <w:bottom w:val="single" w:sz="4" w:space="0" w:color="auto"/>
              <w:right w:val="single" w:sz="6"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2552" w:type="dxa"/>
            <w:gridSpan w:val="2"/>
            <w:tcBorders>
              <w:top w:val="single" w:sz="6" w:space="0" w:color="auto"/>
              <w:left w:val="single" w:sz="6"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не нормируется</w:t>
            </w:r>
          </w:p>
        </w:tc>
      </w:tr>
    </w:tbl>
    <w:p w:rsidR="00646E37" w:rsidRPr="00646E37" w:rsidRDefault="00646E37" w:rsidP="00646E37">
      <w:pPr>
        <w:autoSpaceDE w:val="0"/>
        <w:autoSpaceDN w:val="0"/>
        <w:adjustRightInd w:val="0"/>
        <w:spacing w:after="0" w:line="240" w:lineRule="auto"/>
        <w:jc w:val="both"/>
        <w:rPr>
          <w:rFonts w:ascii="Times New Roman" w:hAnsi="Times New Roman"/>
          <w:color w:val="000000"/>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b/>
          <w:color w:val="000000"/>
          <w:sz w:val="20"/>
          <w:szCs w:val="20"/>
        </w:rPr>
      </w:pPr>
      <w:r w:rsidRPr="00646E37">
        <w:rPr>
          <w:rFonts w:ascii="Times New Roman" w:hAnsi="Times New Roman"/>
          <w:b/>
          <w:color w:val="000000"/>
          <w:sz w:val="20"/>
          <w:szCs w:val="20"/>
        </w:rPr>
        <w:t>Примечание:</w:t>
      </w:r>
    </w:p>
    <w:p w:rsidR="00646E37" w:rsidRPr="00646E37" w:rsidRDefault="00646E37" w:rsidP="00646E37">
      <w:pPr>
        <w:autoSpaceDE w:val="0"/>
        <w:autoSpaceDN w:val="0"/>
        <w:adjustRightInd w:val="0"/>
        <w:spacing w:after="0" w:line="240" w:lineRule="auto"/>
        <w:jc w:val="both"/>
        <w:rPr>
          <w:rFonts w:ascii="Times New Roman" w:hAnsi="Times New Roman"/>
          <w:color w:val="000000"/>
          <w:sz w:val="20"/>
          <w:szCs w:val="20"/>
        </w:rPr>
      </w:pPr>
      <w:r w:rsidRPr="00646E37">
        <w:rPr>
          <w:rFonts w:ascii="Times New Roman" w:hAnsi="Times New Roman"/>
          <w:color w:val="000000"/>
          <w:sz w:val="20"/>
          <w:szCs w:val="20"/>
        </w:rPr>
        <w:t>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 доля которого устанавливается органами управления торговлей области.</w:t>
      </w:r>
    </w:p>
    <w:p w:rsidR="00646E37" w:rsidRPr="00646E37" w:rsidRDefault="00646E37" w:rsidP="00646E37">
      <w:pPr>
        <w:autoSpaceDE w:val="0"/>
        <w:autoSpaceDN w:val="0"/>
        <w:adjustRightInd w:val="0"/>
        <w:spacing w:after="0" w:line="240" w:lineRule="auto"/>
        <w:jc w:val="both"/>
        <w:rPr>
          <w:rFonts w:ascii="Times New Roman" w:hAnsi="Times New Roman"/>
          <w:color w:val="000000"/>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b/>
          <w:i/>
          <w:color w:val="000000"/>
          <w:sz w:val="20"/>
          <w:szCs w:val="20"/>
        </w:rPr>
      </w:pPr>
      <w:r w:rsidRPr="00646E37">
        <w:rPr>
          <w:rFonts w:ascii="Times New Roman" w:hAnsi="Times New Roman"/>
          <w:i/>
          <w:sz w:val="24"/>
          <w:szCs w:val="24"/>
        </w:rPr>
        <w:t>Таблица 182</w:t>
      </w:r>
      <w:r w:rsidRPr="00646E37">
        <w:rPr>
          <w:rFonts w:ascii="Times New Roman" w:hAnsi="Times New Roman"/>
          <w:b/>
          <w:i/>
          <w:sz w:val="24"/>
          <w:szCs w:val="24"/>
        </w:rPr>
        <w:t xml:space="preserve">. </w:t>
      </w:r>
    </w:p>
    <w:p w:rsidR="00646E37" w:rsidRPr="00646E37" w:rsidRDefault="00646E37" w:rsidP="00646E37">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268"/>
        <w:gridCol w:w="2693"/>
      </w:tblGrid>
      <w:tr w:rsidR="00646E37" w:rsidRPr="00646E37" w:rsidTr="00646E37">
        <w:tc>
          <w:tcPr>
            <w:tcW w:w="439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Размер земельного участка</w:t>
            </w:r>
          </w:p>
        </w:tc>
      </w:tr>
      <w:tr w:rsidR="00646E37" w:rsidRPr="00646E37" w:rsidTr="00646E37">
        <w:trPr>
          <w:trHeight w:val="303"/>
        </w:trPr>
        <w:tc>
          <w:tcPr>
            <w:tcW w:w="9356" w:type="dxa"/>
            <w:gridSpan w:val="3"/>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Размеры земельных участков складов строительных материалов</w:t>
            </w:r>
          </w:p>
        </w:tc>
      </w:tr>
      <w:tr w:rsidR="00646E37" w:rsidRPr="00646E37" w:rsidTr="00646E37">
        <w:tc>
          <w:tcPr>
            <w:tcW w:w="4395" w:type="dxa"/>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300</w:t>
            </w:r>
          </w:p>
        </w:tc>
      </w:tr>
    </w:tbl>
    <w:p w:rsidR="00646E37" w:rsidRPr="00646E37" w:rsidRDefault="00646E37" w:rsidP="00646E37">
      <w:pPr>
        <w:autoSpaceDE w:val="0"/>
        <w:autoSpaceDN w:val="0"/>
        <w:adjustRightInd w:val="0"/>
        <w:spacing w:after="0" w:line="240" w:lineRule="auto"/>
        <w:ind w:firstLine="708"/>
        <w:jc w:val="both"/>
        <w:rPr>
          <w:rFonts w:ascii="Times New Roman" w:hAnsi="Times New Roman"/>
          <w:sz w:val="16"/>
          <w:szCs w:val="16"/>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color w:val="000000"/>
          <w:spacing w:val="-2"/>
          <w:sz w:val="24"/>
          <w:szCs w:val="24"/>
        </w:rPr>
        <w:t xml:space="preserve">6.9.2.7. </w:t>
      </w:r>
      <w:r w:rsidRPr="00646E37">
        <w:rPr>
          <w:rFonts w:ascii="Times New Roman" w:hAnsi="Times New Roman"/>
          <w:sz w:val="24"/>
          <w:szCs w:val="24"/>
        </w:rPr>
        <w:t xml:space="preserve">Обоснование минимально допустимого уровня обеспеченности помещений для работы участкового уполномоченного полиции представлено в </w:t>
      </w:r>
      <w:r w:rsidRPr="00646E37">
        <w:rPr>
          <w:rFonts w:ascii="Times New Roman" w:hAnsi="Times New Roman"/>
          <w:i/>
          <w:sz w:val="24"/>
          <w:szCs w:val="24"/>
        </w:rPr>
        <w:t>табл.183.</w:t>
      </w:r>
    </w:p>
    <w:p w:rsidR="00646E37" w:rsidRPr="00646E37" w:rsidRDefault="00646E37" w:rsidP="00646E37">
      <w:pPr>
        <w:spacing w:after="0" w:line="240" w:lineRule="auto"/>
        <w:ind w:firstLine="709"/>
        <w:jc w:val="both"/>
        <w:rPr>
          <w:rFonts w:ascii="Times New Roman" w:hAnsi="Times New Roman"/>
          <w:color w:val="C0504D"/>
          <w:sz w:val="8"/>
          <w:szCs w:val="8"/>
        </w:rPr>
      </w:pPr>
    </w:p>
    <w:p w:rsidR="00646E37" w:rsidRPr="00646E37" w:rsidRDefault="00646E37" w:rsidP="00646E37">
      <w:pPr>
        <w:spacing w:after="0" w:line="240" w:lineRule="auto"/>
        <w:ind w:firstLine="709"/>
        <w:jc w:val="both"/>
        <w:rPr>
          <w:rFonts w:ascii="Times New Roman" w:hAnsi="Times New Roman"/>
          <w:color w:val="C0504D"/>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Таблица 183.</w:t>
      </w:r>
      <w:r w:rsidRPr="00646E37">
        <w:rPr>
          <w:rFonts w:ascii="Times New Roman" w:hAnsi="Times New Roman"/>
          <w:b/>
          <w:i/>
          <w:sz w:val="24"/>
          <w:szCs w:val="24"/>
        </w:rPr>
        <w:t xml:space="preserve"> </w:t>
      </w:r>
    </w:p>
    <w:p w:rsidR="00646E37" w:rsidRPr="00646E37" w:rsidRDefault="00646E37" w:rsidP="00646E37">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
        <w:gridCol w:w="3493"/>
        <w:gridCol w:w="2127"/>
        <w:gridCol w:w="1215"/>
        <w:gridCol w:w="2045"/>
      </w:tblGrid>
      <w:tr w:rsidR="00646E37" w:rsidRPr="00646E37" w:rsidTr="00646E37">
        <w:tc>
          <w:tcPr>
            <w:tcW w:w="476" w:type="dxa"/>
            <w:shd w:val="clear" w:color="auto" w:fill="EEECE1"/>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w:t>
            </w:r>
          </w:p>
        </w:tc>
        <w:tc>
          <w:tcPr>
            <w:tcW w:w="3493"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 xml:space="preserve">Наименование </w:t>
            </w:r>
          </w:p>
          <w:p w:rsidR="00646E37" w:rsidRPr="00646E37" w:rsidRDefault="00646E37" w:rsidP="00646E37">
            <w:pPr>
              <w:spacing w:after="0" w:line="240" w:lineRule="auto"/>
              <w:jc w:val="center"/>
              <w:rPr>
                <w:rFonts w:ascii="Times New Roman" w:hAnsi="Times New Roman"/>
                <w:b/>
              </w:rPr>
            </w:pPr>
            <w:r w:rsidRPr="00646E37">
              <w:rPr>
                <w:rFonts w:ascii="Times New Roman" w:hAnsi="Times New Roman"/>
              </w:rPr>
              <w:t>объекта, ресурса</w:t>
            </w:r>
          </w:p>
        </w:tc>
        <w:tc>
          <w:tcPr>
            <w:tcW w:w="2127"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Единица</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измерения</w:t>
            </w:r>
          </w:p>
        </w:tc>
        <w:tc>
          <w:tcPr>
            <w:tcW w:w="1215"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Величина</w:t>
            </w:r>
          </w:p>
        </w:tc>
        <w:tc>
          <w:tcPr>
            <w:tcW w:w="2045"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Обоснование</w:t>
            </w:r>
          </w:p>
        </w:tc>
      </w:tr>
      <w:tr w:rsidR="00646E37" w:rsidRPr="00646E37" w:rsidTr="00646E37">
        <w:tc>
          <w:tcPr>
            <w:tcW w:w="476" w:type="dxa"/>
          </w:tcPr>
          <w:p w:rsidR="00646E37" w:rsidRPr="00646E37" w:rsidRDefault="00646E37" w:rsidP="00646E37">
            <w:pPr>
              <w:spacing w:after="0" w:line="240" w:lineRule="auto"/>
              <w:ind w:left="-94" w:right="-52"/>
              <w:jc w:val="center"/>
              <w:rPr>
                <w:rFonts w:ascii="Times New Roman" w:hAnsi="Times New Roman"/>
              </w:rPr>
            </w:pPr>
            <w:r w:rsidRPr="00646E37">
              <w:rPr>
                <w:rFonts w:ascii="Times New Roman" w:hAnsi="Times New Roman"/>
              </w:rPr>
              <w:t>1.</w:t>
            </w:r>
          </w:p>
        </w:tc>
        <w:tc>
          <w:tcPr>
            <w:tcW w:w="8880" w:type="dxa"/>
            <w:gridSpan w:val="4"/>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Минимально допустимый уровень обеспеченности</w:t>
            </w:r>
          </w:p>
        </w:tc>
      </w:tr>
      <w:tr w:rsidR="00646E37" w:rsidRPr="00646E37" w:rsidTr="00646E37">
        <w:tc>
          <w:tcPr>
            <w:tcW w:w="476"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ind w:left="-94" w:right="-52"/>
              <w:jc w:val="center"/>
              <w:rPr>
                <w:rFonts w:ascii="Times New Roman" w:hAnsi="Times New Roman"/>
              </w:rPr>
            </w:pPr>
            <w:r w:rsidRPr="00646E37">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rPr>
            </w:pPr>
            <w:r w:rsidRPr="00646E37">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w:t>
            </w:r>
            <w:r w:rsidRPr="00646E37">
              <w:rPr>
                <w:rFonts w:ascii="Times New Roman" w:hAnsi="Times New Roman"/>
                <w:vertAlign w:val="superscript"/>
              </w:rPr>
              <w:t>2</w:t>
            </w:r>
            <w:r w:rsidRPr="00646E37">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по расчёту</w:t>
            </w:r>
          </w:p>
        </w:tc>
      </w:tr>
      <w:tr w:rsidR="00646E37" w:rsidRPr="00646E37" w:rsidTr="00646E37">
        <w:tc>
          <w:tcPr>
            <w:tcW w:w="476"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ind w:left="-94" w:right="-52"/>
              <w:contextualSpacing/>
              <w:jc w:val="center"/>
              <w:rPr>
                <w:rFonts w:ascii="Times New Roman" w:hAnsi="Times New Roman"/>
              </w:rPr>
            </w:pPr>
            <w:r w:rsidRPr="00646E37">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uppressAutoHyphens/>
              <w:spacing w:after="0" w:line="240" w:lineRule="auto"/>
              <w:rPr>
                <w:rFonts w:ascii="Times New Roman" w:hAnsi="Times New Roman"/>
              </w:rPr>
            </w:pPr>
            <w:r w:rsidRPr="00646E37">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w:t>
            </w:r>
            <w:r w:rsidRPr="00646E37">
              <w:rPr>
                <w:rFonts w:ascii="Times New Roman" w:hAnsi="Times New Roman"/>
                <w:vertAlign w:val="superscript"/>
              </w:rPr>
              <w:t>2</w:t>
            </w:r>
            <w:r w:rsidRPr="00646E37">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Федеральный закон от 19.07.2011</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 247-ФЗ</w:t>
            </w:r>
          </w:p>
        </w:tc>
      </w:tr>
      <w:tr w:rsidR="00646E37" w:rsidRPr="00646E37" w:rsidTr="00646E37">
        <w:tc>
          <w:tcPr>
            <w:tcW w:w="476" w:type="dxa"/>
            <w:tcBorders>
              <w:top w:val="single" w:sz="4" w:space="0" w:color="auto"/>
              <w:left w:val="single" w:sz="4" w:space="0" w:color="auto"/>
              <w:right w:val="single" w:sz="4" w:space="0" w:color="auto"/>
            </w:tcBorders>
          </w:tcPr>
          <w:p w:rsidR="00646E37" w:rsidRPr="00646E37" w:rsidRDefault="00646E37" w:rsidP="00646E37">
            <w:pPr>
              <w:spacing w:after="0" w:line="240" w:lineRule="auto"/>
              <w:ind w:left="-94" w:right="-52"/>
              <w:jc w:val="center"/>
              <w:rPr>
                <w:rFonts w:ascii="Times New Roman" w:hAnsi="Times New Roman"/>
              </w:rPr>
            </w:pPr>
            <w:r w:rsidRPr="00646E37">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 xml:space="preserve">не </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нормируется</w:t>
            </w:r>
          </w:p>
        </w:tc>
      </w:tr>
    </w:tbl>
    <w:p w:rsidR="00646E37" w:rsidRPr="00646E37" w:rsidRDefault="00646E37" w:rsidP="00646E37">
      <w:pPr>
        <w:spacing w:after="0" w:line="240" w:lineRule="auto"/>
        <w:jc w:val="both"/>
        <w:rPr>
          <w:rFonts w:ascii="Times New Roman" w:hAnsi="Times New Roman"/>
          <w:sz w:val="16"/>
          <w:szCs w:val="16"/>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color w:val="000000"/>
          <w:spacing w:val="-2"/>
          <w:sz w:val="24"/>
          <w:szCs w:val="24"/>
        </w:rPr>
        <w:t xml:space="preserve">6.9.2.8. </w:t>
      </w:r>
      <w:r w:rsidRPr="00646E37">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 м</w:t>
      </w:r>
      <w:r w:rsidRPr="00646E37">
        <w:rPr>
          <w:rFonts w:ascii="Times New Roman" w:hAnsi="Times New Roman"/>
          <w:sz w:val="24"/>
          <w:szCs w:val="24"/>
          <w:vertAlign w:val="superscript"/>
        </w:rPr>
        <w:t>2</w:t>
      </w:r>
      <w:r w:rsidRPr="00646E37">
        <w:rPr>
          <w:rFonts w:ascii="Times New Roman" w:hAnsi="Times New Roman"/>
          <w:sz w:val="24"/>
          <w:szCs w:val="24"/>
        </w:rPr>
        <w:t>) и организации места ожидания посетителей (4,5 м</w:t>
      </w:r>
      <w:r w:rsidRPr="00646E37">
        <w:rPr>
          <w:rFonts w:ascii="Times New Roman" w:hAnsi="Times New Roman"/>
          <w:sz w:val="24"/>
          <w:szCs w:val="24"/>
          <w:vertAlign w:val="superscript"/>
        </w:rPr>
        <w:t>2</w:t>
      </w:r>
      <w:r w:rsidRPr="00646E37">
        <w:rPr>
          <w:rFonts w:ascii="Times New Roman" w:hAnsi="Times New Roman"/>
          <w:sz w:val="24"/>
          <w:szCs w:val="24"/>
        </w:rPr>
        <w:t xml:space="preserve">).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646E37">
        <w:rPr>
          <w:rFonts w:ascii="Times New Roman" w:hAnsi="Times New Roman"/>
          <w:sz w:val="24"/>
          <w:szCs w:val="24"/>
          <w:vertAlign w:val="superscript"/>
        </w:rPr>
        <w:t>2</w:t>
      </w:r>
      <w:r w:rsidRPr="00646E37">
        <w:rPr>
          <w:rFonts w:ascii="Times New Roman" w:hAnsi="Times New Roman"/>
          <w:sz w:val="24"/>
          <w:szCs w:val="24"/>
        </w:rPr>
        <w:t xml:space="preserve"> общей площади для каждого из этих работников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color w:val="000000"/>
          <w:spacing w:val="-2"/>
          <w:sz w:val="24"/>
          <w:szCs w:val="24"/>
        </w:rPr>
        <w:t xml:space="preserve">6.9.2.9. </w:t>
      </w:r>
      <w:r w:rsidRPr="00646E37">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Норма предоставления жилого помещения на одного человека составляет 33м</w:t>
      </w:r>
      <w:r w:rsidRPr="00646E37">
        <w:rPr>
          <w:rFonts w:ascii="Times New Roman" w:hAnsi="Times New Roman"/>
          <w:sz w:val="24"/>
          <w:szCs w:val="24"/>
          <w:vertAlign w:val="superscript"/>
        </w:rPr>
        <w:t xml:space="preserve">2 </w:t>
      </w:r>
      <w:r w:rsidRPr="00646E37">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646E37">
          <w:rPr>
            <w:rFonts w:ascii="Times New Roman" w:hAnsi="Times New Roman"/>
            <w:sz w:val="24"/>
            <w:szCs w:val="24"/>
          </w:rPr>
          <w:t>42 м</w:t>
        </w:r>
        <w:r w:rsidRPr="00646E37">
          <w:rPr>
            <w:rFonts w:ascii="Times New Roman" w:hAnsi="Times New Roman"/>
            <w:sz w:val="24"/>
            <w:szCs w:val="24"/>
            <w:vertAlign w:val="superscript"/>
          </w:rPr>
          <w:t>2</w:t>
        </w:r>
      </w:smartTag>
      <w:r w:rsidRPr="00646E37">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646E37">
          <w:rPr>
            <w:rFonts w:ascii="Times New Roman" w:hAnsi="Times New Roman"/>
            <w:sz w:val="24"/>
            <w:szCs w:val="24"/>
          </w:rPr>
          <w:t>18 м</w:t>
        </w:r>
        <w:r w:rsidRPr="00646E37">
          <w:rPr>
            <w:rFonts w:ascii="Times New Roman" w:hAnsi="Times New Roman"/>
            <w:sz w:val="24"/>
            <w:szCs w:val="24"/>
            <w:vertAlign w:val="superscript"/>
          </w:rPr>
          <w:t>2</w:t>
        </w:r>
      </w:smartTag>
      <w:r w:rsidRPr="00646E37">
        <w:rPr>
          <w:rFonts w:ascii="Times New Roman" w:hAnsi="Times New Roman"/>
          <w:sz w:val="24"/>
          <w:szCs w:val="24"/>
          <w:vertAlign w:val="superscript"/>
        </w:rPr>
        <w:t xml:space="preserve"> </w:t>
      </w:r>
      <w:r w:rsidRPr="00646E37">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646E37">
        <w:rPr>
          <w:rFonts w:ascii="Times New Roman" w:hAnsi="Times New Roman"/>
          <w:sz w:val="24"/>
          <w:szCs w:val="24"/>
          <w:vertAlign w:val="superscript"/>
        </w:rPr>
        <w:t>2</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z w:val="24"/>
          <w:szCs w:val="24"/>
        </w:rPr>
      </w:pPr>
    </w:p>
    <w:p w:rsidR="00646E37" w:rsidRPr="00646E37" w:rsidRDefault="00646E37" w:rsidP="00646E37">
      <w:pPr>
        <w:widowControl w:val="0"/>
        <w:shd w:val="clear" w:color="auto" w:fill="EEECE1"/>
        <w:suppressAutoHyphens/>
        <w:spacing w:after="0" w:line="240" w:lineRule="auto"/>
        <w:jc w:val="both"/>
        <w:rPr>
          <w:rFonts w:ascii="Arial Narrow" w:hAnsi="Arial Narrow"/>
          <w:b/>
          <w:color w:val="000000"/>
          <w:sz w:val="28"/>
          <w:szCs w:val="28"/>
        </w:rPr>
      </w:pPr>
      <w:r w:rsidRPr="00646E37">
        <w:rPr>
          <w:rFonts w:ascii="Arial Narrow" w:hAnsi="Arial Narrow"/>
          <w:b/>
          <w:color w:val="000000"/>
          <w:sz w:val="28"/>
          <w:szCs w:val="28"/>
        </w:rPr>
        <w:t>6.9.3. Объекты в области туристско-гостиничной деятельности:</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6.9.3.1. Территория </w:t>
      </w:r>
      <w:r>
        <w:rPr>
          <w:rFonts w:ascii="Times New Roman" w:hAnsi="Times New Roman"/>
          <w:sz w:val="24"/>
          <w:szCs w:val="24"/>
          <w:lang w:eastAsia="ar-SA"/>
        </w:rPr>
        <w:t>Петровского</w:t>
      </w:r>
      <w:r w:rsidRPr="00646E37">
        <w:rPr>
          <w:rFonts w:ascii="Times New Roman" w:hAnsi="Times New Roman"/>
          <w:sz w:val="24"/>
          <w:szCs w:val="24"/>
          <w:lang w:eastAsia="ar-SA"/>
        </w:rPr>
        <w:t xml:space="preserve"> городского поселения </w:t>
      </w:r>
      <w:r w:rsidRPr="00646E37">
        <w:rPr>
          <w:rFonts w:ascii="Times New Roman" w:hAnsi="Times New Roman"/>
          <w:sz w:val="24"/>
          <w:szCs w:val="24"/>
        </w:rPr>
        <w:t xml:space="preserve">благоприятна для развития следующих видов туристической деятельности: </w:t>
      </w:r>
    </w:p>
    <w:p w:rsidR="00646E37" w:rsidRPr="00646E37" w:rsidRDefault="00646E37" w:rsidP="0005135A">
      <w:pPr>
        <w:numPr>
          <w:ilvl w:val="0"/>
          <w:numId w:val="42"/>
        </w:numPr>
        <w:tabs>
          <w:tab w:val="left" w:pos="720"/>
          <w:tab w:val="left" w:pos="4020"/>
        </w:tabs>
        <w:suppressAutoHyphens/>
        <w:spacing w:after="0" w:line="240" w:lineRule="auto"/>
        <w:ind w:firstLine="284"/>
        <w:jc w:val="both"/>
        <w:rPr>
          <w:rFonts w:ascii="Times New Roman" w:hAnsi="Times New Roman"/>
          <w:sz w:val="24"/>
          <w:szCs w:val="24"/>
        </w:rPr>
      </w:pPr>
      <w:r w:rsidRPr="00646E37">
        <w:rPr>
          <w:rFonts w:ascii="Times New Roman" w:hAnsi="Times New Roman"/>
          <w:sz w:val="24"/>
          <w:szCs w:val="24"/>
        </w:rPr>
        <w:t>- спортивно-оздоровительный (пеший, водный, велосипедный туризм);</w:t>
      </w:r>
    </w:p>
    <w:p w:rsidR="00646E37" w:rsidRPr="00646E37" w:rsidRDefault="00646E37" w:rsidP="0005135A">
      <w:pPr>
        <w:numPr>
          <w:ilvl w:val="0"/>
          <w:numId w:val="42"/>
        </w:numPr>
        <w:tabs>
          <w:tab w:val="left" w:pos="720"/>
          <w:tab w:val="left" w:pos="4020"/>
        </w:tabs>
        <w:suppressAutoHyphens/>
        <w:spacing w:after="0" w:line="240" w:lineRule="auto"/>
        <w:ind w:firstLine="284"/>
        <w:jc w:val="both"/>
        <w:rPr>
          <w:rFonts w:ascii="Times New Roman" w:hAnsi="Times New Roman"/>
          <w:sz w:val="24"/>
          <w:szCs w:val="24"/>
        </w:rPr>
      </w:pPr>
      <w:r w:rsidRPr="00646E37">
        <w:rPr>
          <w:rFonts w:ascii="Times New Roman" w:hAnsi="Times New Roman"/>
          <w:sz w:val="24"/>
          <w:szCs w:val="24"/>
        </w:rPr>
        <w:t xml:space="preserve">- познавательный (экскурсионный, эколого-просветительский, паломнический туризм); </w:t>
      </w:r>
    </w:p>
    <w:p w:rsidR="00646E37" w:rsidRPr="00646E37" w:rsidRDefault="00646E37" w:rsidP="0005135A">
      <w:pPr>
        <w:numPr>
          <w:ilvl w:val="0"/>
          <w:numId w:val="42"/>
        </w:numPr>
        <w:tabs>
          <w:tab w:val="left" w:pos="720"/>
          <w:tab w:val="left" w:pos="4020"/>
        </w:tabs>
        <w:suppressAutoHyphens/>
        <w:spacing w:after="0" w:line="240" w:lineRule="auto"/>
        <w:ind w:firstLine="284"/>
        <w:jc w:val="both"/>
        <w:rPr>
          <w:rFonts w:ascii="Times New Roman" w:hAnsi="Times New Roman"/>
          <w:sz w:val="24"/>
          <w:szCs w:val="24"/>
        </w:rPr>
      </w:pPr>
      <w:r w:rsidRPr="00646E37">
        <w:rPr>
          <w:rFonts w:ascii="Times New Roman" w:hAnsi="Times New Roman"/>
          <w:sz w:val="24"/>
          <w:szCs w:val="24"/>
        </w:rPr>
        <w:t>- отдых выходного дня.</w:t>
      </w:r>
    </w:p>
    <w:p w:rsidR="00646E37" w:rsidRPr="00646E37" w:rsidRDefault="00646E37" w:rsidP="00646E3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646E37">
        <w:rPr>
          <w:rFonts w:ascii="Times New Roman" w:hAnsi="Times New Roman"/>
          <w:sz w:val="24"/>
          <w:szCs w:val="24"/>
        </w:rPr>
        <w:t xml:space="preserve">6.9.3.2. Обоснование минимально допустимого уровня обеспеченности объектами в области туристической деятельности приведено в </w:t>
      </w:r>
      <w:r w:rsidRPr="00646E37">
        <w:rPr>
          <w:rFonts w:ascii="Times New Roman" w:hAnsi="Times New Roman"/>
          <w:i/>
          <w:sz w:val="24"/>
          <w:szCs w:val="24"/>
        </w:rPr>
        <w:t>табл.184</w:t>
      </w:r>
      <w:r w:rsidRPr="00646E37">
        <w:rPr>
          <w:rFonts w:ascii="Times New Roman" w:hAnsi="Times New Roman"/>
          <w:sz w:val="24"/>
          <w:szCs w:val="24"/>
        </w:rPr>
        <w:t>.</w:t>
      </w:r>
    </w:p>
    <w:p w:rsidR="00646E37" w:rsidRPr="00646E37" w:rsidRDefault="00646E37" w:rsidP="00646E37">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646E37" w:rsidRPr="00646E37" w:rsidRDefault="00646E37" w:rsidP="00646E37">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646E37">
        <w:rPr>
          <w:rFonts w:ascii="Times New Roman" w:hAnsi="Times New Roman"/>
          <w:i/>
          <w:sz w:val="24"/>
          <w:szCs w:val="24"/>
        </w:rPr>
        <w:t>Таблица 184.</w:t>
      </w:r>
      <w:r w:rsidRPr="00646E37">
        <w:rPr>
          <w:rFonts w:ascii="Times New Roman" w:hAnsi="Times New Roman"/>
          <w:i/>
          <w:color w:val="000000"/>
          <w:sz w:val="24"/>
          <w:szCs w:val="24"/>
        </w:rPr>
        <w:t xml:space="preserve"> </w:t>
      </w:r>
    </w:p>
    <w:p w:rsidR="00646E37" w:rsidRPr="00646E37" w:rsidRDefault="00646E37" w:rsidP="00646E37">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2409"/>
        <w:gridCol w:w="1985"/>
        <w:gridCol w:w="1701"/>
      </w:tblGrid>
      <w:tr w:rsidR="00646E37" w:rsidRPr="00646E37" w:rsidTr="00646E37">
        <w:tc>
          <w:tcPr>
            <w:tcW w:w="567" w:type="dxa"/>
            <w:shd w:val="clear" w:color="auto" w:fill="EEECE1"/>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w:t>
            </w:r>
          </w:p>
        </w:tc>
        <w:tc>
          <w:tcPr>
            <w:tcW w:w="2694"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2409"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198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701"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567" w:type="dxa"/>
          </w:tcPr>
          <w:p w:rsidR="00646E37" w:rsidRPr="00646E37" w:rsidRDefault="00646E37" w:rsidP="00646E37">
            <w:pPr>
              <w:spacing w:after="0" w:line="240" w:lineRule="auto"/>
              <w:ind w:left="-94" w:right="-52"/>
              <w:jc w:val="center"/>
              <w:rPr>
                <w:rFonts w:ascii="Times New Roman" w:hAnsi="Times New Roman"/>
                <w:color w:val="000000"/>
              </w:rPr>
            </w:pPr>
            <w:r w:rsidRPr="00646E37">
              <w:rPr>
                <w:rFonts w:ascii="Times New Roman" w:hAnsi="Times New Roman"/>
                <w:color w:val="000000"/>
              </w:rPr>
              <w:t>1.</w:t>
            </w:r>
          </w:p>
        </w:tc>
        <w:tc>
          <w:tcPr>
            <w:tcW w:w="8789"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304"/>
        </w:trPr>
        <w:tc>
          <w:tcPr>
            <w:tcW w:w="56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ind w:left="-94" w:right="-52"/>
              <w:jc w:val="center"/>
              <w:rPr>
                <w:rFonts w:ascii="Times New Roman" w:hAnsi="Times New Roman"/>
                <w:color w:val="000000"/>
              </w:rPr>
            </w:pPr>
            <w:r w:rsidRPr="00646E37">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6*</w:t>
            </w:r>
          </w:p>
        </w:tc>
        <w:tc>
          <w:tcPr>
            <w:tcW w:w="1701"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r w:rsidR="00646E37" w:rsidRPr="00646E37" w:rsidTr="00646E37">
        <w:trPr>
          <w:trHeight w:val="567"/>
        </w:trPr>
        <w:tc>
          <w:tcPr>
            <w:tcW w:w="56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ind w:left="-94" w:right="-52"/>
              <w:contextualSpacing/>
              <w:jc w:val="center"/>
              <w:rPr>
                <w:rFonts w:ascii="Times New Roman" w:eastAsia="Calibri" w:hAnsi="Times New Roman"/>
                <w:color w:val="000000"/>
                <w:lang w:eastAsia="en-US"/>
              </w:rPr>
            </w:pPr>
            <w:r w:rsidRPr="00646E37">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both"/>
              <w:rPr>
                <w:rFonts w:ascii="Times New Roman" w:hAnsi="Times New Roman"/>
                <w:color w:val="000000"/>
              </w:rPr>
            </w:pPr>
          </w:p>
        </w:tc>
      </w:tr>
      <w:tr w:rsidR="00646E37" w:rsidRPr="00646E37" w:rsidTr="00646E37">
        <w:trPr>
          <w:trHeight w:val="70"/>
        </w:trPr>
        <w:tc>
          <w:tcPr>
            <w:tcW w:w="567" w:type="dxa"/>
            <w:tcBorders>
              <w:top w:val="single" w:sz="4" w:space="0" w:color="auto"/>
              <w:left w:val="single" w:sz="4" w:space="0" w:color="auto"/>
              <w:right w:val="single" w:sz="4" w:space="0" w:color="auto"/>
            </w:tcBorders>
          </w:tcPr>
          <w:p w:rsidR="00646E37" w:rsidRPr="00646E37" w:rsidRDefault="00646E37" w:rsidP="00646E37">
            <w:pPr>
              <w:spacing w:after="0" w:line="240" w:lineRule="auto"/>
              <w:ind w:left="-94" w:right="-52"/>
              <w:jc w:val="center"/>
              <w:rPr>
                <w:rFonts w:ascii="Times New Roman" w:hAnsi="Times New Roman"/>
                <w:color w:val="000000"/>
              </w:rPr>
            </w:pPr>
            <w:r w:rsidRPr="00646E37">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не нормируется</w:t>
            </w:r>
          </w:p>
        </w:tc>
      </w:tr>
    </w:tbl>
    <w:p w:rsidR="00646E37" w:rsidRPr="00646E37" w:rsidRDefault="00646E37" w:rsidP="00646E37">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646E37" w:rsidRPr="00646E37" w:rsidRDefault="00646E37" w:rsidP="00646E37">
      <w:pPr>
        <w:widowControl w:val="0"/>
        <w:suppressAutoHyphens/>
        <w:autoSpaceDE w:val="0"/>
        <w:autoSpaceDN w:val="0"/>
        <w:adjustRightInd w:val="0"/>
        <w:spacing w:after="0" w:line="240" w:lineRule="auto"/>
        <w:jc w:val="both"/>
        <w:rPr>
          <w:rFonts w:ascii="Times New Roman" w:hAnsi="Times New Roman"/>
          <w:color w:val="000000"/>
          <w:sz w:val="20"/>
          <w:szCs w:val="20"/>
        </w:rPr>
      </w:pPr>
      <w:r w:rsidRPr="00646E37">
        <w:rPr>
          <w:rFonts w:ascii="Times New Roman" w:hAnsi="Times New Roman"/>
          <w:b/>
          <w:color w:val="000000"/>
          <w:sz w:val="20"/>
          <w:szCs w:val="20"/>
        </w:rPr>
        <w:t>Примечание:</w:t>
      </w:r>
      <w:r w:rsidRPr="00646E37">
        <w:rPr>
          <w:rFonts w:ascii="Times New Roman" w:hAnsi="Times New Roman"/>
          <w:color w:val="000000"/>
          <w:sz w:val="20"/>
          <w:szCs w:val="20"/>
        </w:rPr>
        <w:t xml:space="preserve"> (*) Общая вместимость объектов обслуживания для условий обеспечения роста туризма и отдыха рекомендуется увеличивать на 10-15 мест на 1000 жителей (соответственно на 2020 и 2030 годы).</w:t>
      </w:r>
    </w:p>
    <w:p w:rsidR="00646E37" w:rsidRPr="00646E37" w:rsidRDefault="00646E37" w:rsidP="00646E37">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6.9.3.2. Зоны отдыха городского поселения для организации массового кратковременного отдыха населения следует формировать на базе озелененных территорий общего пользования природных и искусственных водоемов, рек. </w:t>
      </w:r>
    </w:p>
    <w:p w:rsidR="00646E37" w:rsidRPr="00646E37" w:rsidRDefault="00646E37" w:rsidP="00646E37">
      <w:pPr>
        <w:spacing w:after="0" w:line="240" w:lineRule="auto"/>
        <w:ind w:firstLine="567"/>
        <w:jc w:val="both"/>
        <w:rPr>
          <w:rFonts w:ascii="Times New Roman" w:hAnsi="Times New Roman"/>
          <w:bCs/>
          <w:sz w:val="24"/>
          <w:szCs w:val="24"/>
        </w:rPr>
      </w:pPr>
      <w:r w:rsidRPr="00646E37">
        <w:rPr>
          <w:rFonts w:ascii="Times New Roman" w:hAnsi="Times New Roman"/>
          <w:bCs/>
          <w:sz w:val="24"/>
          <w:szCs w:val="24"/>
        </w:rPr>
        <w:t xml:space="preserve">Зоны кратковременного отдыха в </w:t>
      </w:r>
      <w:r w:rsidRPr="00646E37">
        <w:rPr>
          <w:rFonts w:ascii="Times New Roman" w:hAnsi="Times New Roman"/>
          <w:sz w:val="24"/>
          <w:szCs w:val="24"/>
        </w:rPr>
        <w:t xml:space="preserve">населенных пунктах </w:t>
      </w:r>
      <w:r w:rsidRPr="00646E37">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646E37" w:rsidRPr="00646E37" w:rsidRDefault="00646E37" w:rsidP="00646E37">
      <w:pPr>
        <w:spacing w:after="0" w:line="240" w:lineRule="auto"/>
        <w:ind w:firstLine="567"/>
        <w:jc w:val="both"/>
        <w:rPr>
          <w:rFonts w:ascii="Times New Roman" w:hAnsi="Times New Roman"/>
          <w:bCs/>
          <w:sz w:val="24"/>
          <w:szCs w:val="24"/>
        </w:rPr>
      </w:pPr>
      <w:r w:rsidRPr="00646E37">
        <w:rPr>
          <w:rFonts w:ascii="Times New Roman" w:hAnsi="Times New Roman"/>
          <w:bCs/>
          <w:sz w:val="24"/>
          <w:szCs w:val="24"/>
        </w:rPr>
        <w:t>Для организации кратковременного зимнего отдыха: лыжное и горнолыжное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малых городских населенных пунктов, а также приближенных к ним сельских населенных пунктов городского поселения.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6.9.3.3. </w:t>
      </w:r>
      <w:r w:rsidRPr="00646E37">
        <w:rPr>
          <w:rFonts w:ascii="Times New Roman" w:hAnsi="Times New Roman"/>
          <w:spacing w:val="-4"/>
          <w:sz w:val="24"/>
          <w:szCs w:val="24"/>
        </w:rPr>
        <w:t>При выделении территорий для рекреационной деятельности необходимо</w:t>
      </w:r>
      <w:r w:rsidRPr="00646E37">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Размеры территории зон отдыха следует принимать из расчета не менее 500-</w:t>
      </w:r>
      <w:r w:rsidRPr="00646E37">
        <w:rPr>
          <w:rFonts w:ascii="Times New Roman" w:hAnsi="Times New Roman"/>
          <w:spacing w:val="-2"/>
          <w:sz w:val="24"/>
          <w:szCs w:val="24"/>
        </w:rPr>
        <w:t>1000 м</w:t>
      </w:r>
      <w:r w:rsidRPr="00646E37">
        <w:rPr>
          <w:rFonts w:ascii="Times New Roman" w:hAnsi="Times New Roman"/>
          <w:spacing w:val="-2"/>
          <w:sz w:val="24"/>
          <w:szCs w:val="24"/>
          <w:vertAlign w:val="superscript"/>
        </w:rPr>
        <w:t>2</w:t>
      </w:r>
      <w:r w:rsidRPr="00646E37">
        <w:rPr>
          <w:rFonts w:ascii="Times New Roman" w:hAnsi="Times New Roman"/>
          <w:spacing w:val="-2"/>
          <w:sz w:val="24"/>
          <w:szCs w:val="24"/>
        </w:rPr>
        <w:t xml:space="preserve"> на 1 посетителя, в том числе интенсивно используемая ее часть для активных</w:t>
      </w:r>
      <w:r w:rsidRPr="00646E37">
        <w:rPr>
          <w:rFonts w:ascii="Times New Roman" w:hAnsi="Times New Roman"/>
          <w:sz w:val="24"/>
          <w:szCs w:val="24"/>
        </w:rPr>
        <w:t xml:space="preserve"> видов отдыха должна составлять не менее 100 м</w:t>
      </w:r>
      <w:r w:rsidRPr="00646E37">
        <w:rPr>
          <w:rFonts w:ascii="Times New Roman" w:hAnsi="Times New Roman"/>
          <w:sz w:val="24"/>
          <w:szCs w:val="24"/>
          <w:vertAlign w:val="superscript"/>
        </w:rPr>
        <w:t>2</w:t>
      </w:r>
      <w:r w:rsidRPr="00646E37">
        <w:rPr>
          <w:rFonts w:ascii="Times New Roman" w:hAnsi="Times New Roman"/>
          <w:sz w:val="24"/>
          <w:szCs w:val="24"/>
        </w:rPr>
        <w:t xml:space="preserve"> на одного посетителя.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огороднических объединений, автомобильных дорог общей сети и железных дорог не менее 500 м, а от домов отдыха – не менее 300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pacing w:val="-2"/>
          <w:sz w:val="24"/>
          <w:szCs w:val="24"/>
        </w:rPr>
        <w:t xml:space="preserve">В зонах отдыха допускается размещение </w:t>
      </w:r>
      <w:r w:rsidRPr="00646E37">
        <w:rPr>
          <w:rFonts w:ascii="Times New Roman" w:hAnsi="Times New Roman"/>
          <w:sz w:val="24"/>
          <w:szCs w:val="24"/>
        </w:rPr>
        <w:t xml:space="preserve">объектов, </w:t>
      </w:r>
      <w:r w:rsidRPr="00646E37">
        <w:rPr>
          <w:rFonts w:ascii="Times New Roman" w:hAnsi="Times New Roman"/>
          <w:spacing w:val="-2"/>
          <w:sz w:val="24"/>
          <w:szCs w:val="24"/>
        </w:rPr>
        <w:t>непосредственно связанных с рекреационной деятельностью (пансионаты, кемпинги,</w:t>
      </w:r>
      <w:r w:rsidRPr="00646E37">
        <w:rPr>
          <w:rFonts w:ascii="Times New Roman" w:hAnsi="Times New Roman"/>
          <w:sz w:val="24"/>
          <w:szCs w:val="24"/>
        </w:rPr>
        <w:t xml:space="preserve"> </w:t>
      </w:r>
      <w:r w:rsidRPr="00646E37">
        <w:rPr>
          <w:rFonts w:ascii="Times New Roman" w:hAnsi="Times New Roman"/>
          <w:spacing w:val="-4"/>
          <w:sz w:val="24"/>
          <w:szCs w:val="24"/>
        </w:rPr>
        <w:t>базы отдыха, пляжи, спортивные и игровые площадки и др.), а также с обслуживанием</w:t>
      </w:r>
      <w:r w:rsidRPr="00646E37">
        <w:rPr>
          <w:rFonts w:ascii="Times New Roman" w:hAnsi="Times New Roman"/>
          <w:sz w:val="24"/>
          <w:szCs w:val="24"/>
        </w:rPr>
        <w:t xml:space="preserve"> </w:t>
      </w:r>
      <w:r w:rsidRPr="00646E37">
        <w:rPr>
          <w:rFonts w:ascii="Times New Roman" w:hAnsi="Times New Roman"/>
          <w:spacing w:val="-4"/>
          <w:sz w:val="24"/>
          <w:szCs w:val="24"/>
        </w:rPr>
        <w:t>зоны отдыха (загородные рестораны, кафе, центры развлечения, пункты проката и др.).</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6.9.3.4. 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6.9.3.5. 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рекомендуется принимать по </w:t>
      </w:r>
      <w:r w:rsidRPr="00646E37">
        <w:rPr>
          <w:rFonts w:ascii="Times New Roman" w:hAnsi="Times New Roman"/>
          <w:i/>
          <w:sz w:val="24"/>
          <w:szCs w:val="24"/>
        </w:rPr>
        <w:t>табл.185.</w:t>
      </w:r>
    </w:p>
    <w:p w:rsidR="00646E37" w:rsidRPr="00646E37" w:rsidRDefault="00646E37" w:rsidP="00646E37">
      <w:pPr>
        <w:spacing w:after="0" w:line="240" w:lineRule="auto"/>
        <w:ind w:firstLine="1"/>
        <w:jc w:val="both"/>
        <w:rPr>
          <w:rFonts w:ascii="Times New Roman" w:hAnsi="Times New Roman"/>
          <w:sz w:val="8"/>
          <w:szCs w:val="8"/>
        </w:rPr>
      </w:pPr>
    </w:p>
    <w:p w:rsidR="00646E37" w:rsidRPr="00646E37" w:rsidRDefault="00646E37" w:rsidP="00646E37">
      <w:pPr>
        <w:spacing w:after="0" w:line="240" w:lineRule="auto"/>
        <w:ind w:firstLine="1"/>
        <w:jc w:val="both"/>
        <w:rPr>
          <w:rFonts w:ascii="Times New Roman" w:hAnsi="Times New Roman"/>
          <w:b/>
          <w:i/>
          <w:sz w:val="24"/>
          <w:szCs w:val="24"/>
        </w:rPr>
      </w:pPr>
      <w:r w:rsidRPr="00646E37">
        <w:rPr>
          <w:rFonts w:ascii="Times New Roman" w:hAnsi="Times New Roman"/>
          <w:i/>
          <w:sz w:val="24"/>
          <w:szCs w:val="24"/>
        </w:rPr>
        <w:t>Таблица 185.</w:t>
      </w:r>
      <w:r w:rsidRPr="00646E37">
        <w:rPr>
          <w:rFonts w:ascii="Times New Roman" w:hAnsi="Times New Roman"/>
          <w:b/>
          <w:i/>
          <w:sz w:val="24"/>
          <w:szCs w:val="24"/>
        </w:rPr>
        <w:t xml:space="preserve"> </w:t>
      </w:r>
    </w:p>
    <w:p w:rsidR="00646E37" w:rsidRPr="00646E37" w:rsidRDefault="00646E37" w:rsidP="00646E37">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2"/>
        <w:gridCol w:w="2241"/>
        <w:gridCol w:w="2287"/>
      </w:tblGrid>
      <w:tr w:rsidR="00646E37" w:rsidRPr="00646E37" w:rsidTr="00646E37">
        <w:trPr>
          <w:jc w:val="center"/>
        </w:trPr>
        <w:tc>
          <w:tcPr>
            <w:tcW w:w="4872" w:type="dxa"/>
            <w:shd w:val="clear" w:color="auto" w:fill="EEECE1"/>
            <w:vAlign w:val="center"/>
          </w:tcPr>
          <w:p w:rsidR="00646E37" w:rsidRPr="00646E37" w:rsidRDefault="00646E37" w:rsidP="00646E37">
            <w:pPr>
              <w:spacing w:after="0" w:line="240" w:lineRule="auto"/>
              <w:jc w:val="both"/>
              <w:rPr>
                <w:rFonts w:ascii="Times New Roman" w:hAnsi="Times New Roman"/>
                <w:bCs/>
              </w:rPr>
            </w:pPr>
            <w:r w:rsidRPr="00646E37">
              <w:rPr>
                <w:rFonts w:ascii="Times New Roman" w:hAnsi="Times New Roman"/>
                <w:bCs/>
              </w:rPr>
              <w:t>Учреждения, предприятия, сооружения</w:t>
            </w:r>
          </w:p>
        </w:tc>
        <w:tc>
          <w:tcPr>
            <w:tcW w:w="2241" w:type="dxa"/>
            <w:shd w:val="clear" w:color="auto" w:fill="EEECE1"/>
            <w:vAlign w:val="center"/>
          </w:tcPr>
          <w:p w:rsidR="00646E37" w:rsidRPr="00646E37" w:rsidRDefault="00646E37" w:rsidP="00646E37">
            <w:pPr>
              <w:spacing w:after="0" w:line="240" w:lineRule="auto"/>
              <w:jc w:val="both"/>
              <w:rPr>
                <w:rFonts w:ascii="Times New Roman" w:hAnsi="Times New Roman"/>
                <w:bCs/>
              </w:rPr>
            </w:pPr>
            <w:r w:rsidRPr="00646E37">
              <w:rPr>
                <w:rFonts w:ascii="Times New Roman" w:hAnsi="Times New Roman"/>
                <w:bCs/>
              </w:rPr>
              <w:t>Единица измерения</w:t>
            </w:r>
          </w:p>
        </w:tc>
        <w:tc>
          <w:tcPr>
            <w:tcW w:w="2287" w:type="dxa"/>
            <w:shd w:val="clear" w:color="auto" w:fill="EEECE1"/>
            <w:vAlign w:val="center"/>
          </w:tcPr>
          <w:p w:rsidR="00646E37" w:rsidRPr="00646E37" w:rsidRDefault="00646E37" w:rsidP="00646E37">
            <w:pPr>
              <w:spacing w:after="0" w:line="240" w:lineRule="auto"/>
              <w:jc w:val="center"/>
              <w:rPr>
                <w:rFonts w:ascii="Times New Roman" w:hAnsi="Times New Roman"/>
                <w:bCs/>
              </w:rPr>
            </w:pPr>
            <w:r w:rsidRPr="00646E37">
              <w:rPr>
                <w:rFonts w:ascii="Times New Roman" w:hAnsi="Times New Roman"/>
                <w:bCs/>
              </w:rPr>
              <w:t>Обеспеченность</w:t>
            </w:r>
          </w:p>
          <w:p w:rsidR="00646E37" w:rsidRPr="00646E37" w:rsidRDefault="00646E37" w:rsidP="00646E37">
            <w:pPr>
              <w:spacing w:after="0" w:line="240" w:lineRule="auto"/>
              <w:jc w:val="center"/>
              <w:rPr>
                <w:rFonts w:ascii="Times New Roman" w:hAnsi="Times New Roman"/>
                <w:bCs/>
              </w:rPr>
            </w:pPr>
            <w:r w:rsidRPr="00646E37">
              <w:rPr>
                <w:rFonts w:ascii="Times New Roman" w:hAnsi="Times New Roman"/>
                <w:bCs/>
              </w:rPr>
              <w:t>на 1000 отдыхающих</w:t>
            </w:r>
          </w:p>
        </w:tc>
      </w:tr>
      <w:tr w:rsidR="00646E37" w:rsidRPr="00646E37" w:rsidTr="00646E37">
        <w:tblPrEx>
          <w:tblBorders>
            <w:bottom w:val="single" w:sz="4" w:space="0" w:color="auto"/>
          </w:tblBorders>
        </w:tblPrEx>
        <w:trPr>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Предприятия общественного питания:</w:t>
            </w:r>
          </w:p>
          <w:p w:rsidR="00646E37" w:rsidRPr="00646E37" w:rsidRDefault="00646E37" w:rsidP="00646E37">
            <w:pPr>
              <w:spacing w:after="0" w:line="240" w:lineRule="auto"/>
              <w:ind w:left="180"/>
              <w:jc w:val="both"/>
              <w:rPr>
                <w:rFonts w:ascii="Times New Roman" w:hAnsi="Times New Roman"/>
              </w:rPr>
            </w:pPr>
            <w:r w:rsidRPr="00646E37">
              <w:rPr>
                <w:rFonts w:ascii="Times New Roman" w:hAnsi="Times New Roman"/>
              </w:rPr>
              <w:t>- кафе, закусочные</w:t>
            </w:r>
          </w:p>
          <w:p w:rsidR="00646E37" w:rsidRPr="00646E37" w:rsidRDefault="00646E37" w:rsidP="00646E37">
            <w:pPr>
              <w:spacing w:after="0" w:line="240" w:lineRule="auto"/>
              <w:ind w:left="180"/>
              <w:jc w:val="both"/>
              <w:rPr>
                <w:rFonts w:ascii="Times New Roman" w:hAnsi="Times New Roman"/>
              </w:rPr>
            </w:pPr>
            <w:r w:rsidRPr="00646E37">
              <w:rPr>
                <w:rFonts w:ascii="Times New Roman" w:hAnsi="Times New Roman"/>
              </w:rPr>
              <w:t>- столовые</w:t>
            </w:r>
          </w:p>
          <w:p w:rsidR="00646E37" w:rsidRPr="00646E37" w:rsidRDefault="00646E37" w:rsidP="00646E37">
            <w:pPr>
              <w:spacing w:after="0" w:line="240" w:lineRule="auto"/>
              <w:ind w:left="180"/>
              <w:jc w:val="both"/>
              <w:rPr>
                <w:rFonts w:ascii="Times New Roman" w:hAnsi="Times New Roman"/>
              </w:rPr>
            </w:pPr>
            <w:r w:rsidRPr="00646E37">
              <w:rPr>
                <w:rFonts w:ascii="Times New Roman" w:hAnsi="Times New Roman"/>
              </w:rPr>
              <w:t>- рестораны</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посадочное место</w:t>
            </w:r>
          </w:p>
        </w:tc>
        <w:tc>
          <w:tcPr>
            <w:tcW w:w="2287" w:type="dxa"/>
          </w:tcPr>
          <w:p w:rsidR="00646E37" w:rsidRPr="00646E37" w:rsidRDefault="00646E37" w:rsidP="00646E37">
            <w:pPr>
              <w:spacing w:after="0" w:line="240" w:lineRule="auto"/>
              <w:jc w:val="center"/>
              <w:rPr>
                <w:rFonts w:ascii="Times New Roman" w:hAnsi="Times New Roman"/>
              </w:rPr>
            </w:pP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28</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40</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12</w:t>
            </w:r>
          </w:p>
        </w:tc>
      </w:tr>
      <w:tr w:rsidR="00646E37" w:rsidRPr="00646E37" w:rsidTr="00646E37">
        <w:tblPrEx>
          <w:tblBorders>
            <w:bottom w:val="single" w:sz="4" w:space="0" w:color="auto"/>
          </w:tblBorders>
        </w:tblPrEx>
        <w:trPr>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Очаги самостоятельного приготовления пищи</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шт.</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5</w:t>
            </w:r>
          </w:p>
        </w:tc>
      </w:tr>
      <w:tr w:rsidR="00646E37" w:rsidRPr="00646E37" w:rsidTr="00646E37">
        <w:tblPrEx>
          <w:tblBorders>
            <w:bottom w:val="single" w:sz="4" w:space="0" w:color="auto"/>
          </w:tblBorders>
        </w:tblPrEx>
        <w:trPr>
          <w:jc w:val="center"/>
        </w:trPr>
        <w:tc>
          <w:tcPr>
            <w:tcW w:w="4872" w:type="dxa"/>
            <w:vMerge w:val="restart"/>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Магазины продовольственных товаров</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рабочее 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1 - 1,5</w:t>
            </w:r>
          </w:p>
        </w:tc>
      </w:tr>
      <w:tr w:rsidR="00646E37" w:rsidRPr="00646E37" w:rsidTr="00646E37">
        <w:tblPrEx>
          <w:tblBorders>
            <w:bottom w:val="single" w:sz="4" w:space="0" w:color="auto"/>
          </w:tblBorders>
        </w:tblPrEx>
        <w:trPr>
          <w:jc w:val="center"/>
        </w:trPr>
        <w:tc>
          <w:tcPr>
            <w:tcW w:w="4872" w:type="dxa"/>
            <w:vMerge/>
          </w:tcPr>
          <w:p w:rsidR="00646E37" w:rsidRPr="00646E37" w:rsidRDefault="00646E37" w:rsidP="00646E37">
            <w:pPr>
              <w:spacing w:after="0" w:line="240" w:lineRule="auto"/>
              <w:jc w:val="both"/>
              <w:rPr>
                <w:rFonts w:ascii="Times New Roman" w:hAnsi="Times New Roman"/>
              </w:rPr>
            </w:pP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bCs/>
              </w:rPr>
              <w:t>м</w:t>
            </w:r>
            <w:r w:rsidRPr="00646E37">
              <w:rPr>
                <w:rFonts w:ascii="Times New Roman" w:hAnsi="Times New Roman"/>
                <w:bCs/>
                <w:vertAlign w:val="superscript"/>
              </w:rPr>
              <w:t>2</w:t>
            </w:r>
            <w:r w:rsidRPr="00646E37">
              <w:rPr>
                <w:rFonts w:ascii="Times New Roman" w:hAnsi="Times New Roman"/>
                <w:bCs/>
              </w:rPr>
              <w:t xml:space="preserve"> торговой площади</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50</w:t>
            </w:r>
          </w:p>
        </w:tc>
      </w:tr>
      <w:tr w:rsidR="00646E37" w:rsidRPr="00646E37" w:rsidTr="00646E37">
        <w:tblPrEx>
          <w:tblBorders>
            <w:bottom w:val="single" w:sz="4" w:space="0" w:color="auto"/>
          </w:tblBorders>
        </w:tblPrEx>
        <w:trPr>
          <w:jc w:val="center"/>
        </w:trPr>
        <w:tc>
          <w:tcPr>
            <w:tcW w:w="4872" w:type="dxa"/>
            <w:vMerge w:val="restart"/>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Магазины непродовольственных товаров</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рабочее 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0,5 - 0,8</w:t>
            </w:r>
          </w:p>
        </w:tc>
      </w:tr>
      <w:tr w:rsidR="00646E37" w:rsidRPr="00646E37" w:rsidTr="00646E37">
        <w:tblPrEx>
          <w:tblBorders>
            <w:bottom w:val="single" w:sz="4" w:space="0" w:color="auto"/>
          </w:tblBorders>
        </w:tblPrEx>
        <w:trPr>
          <w:jc w:val="center"/>
        </w:trPr>
        <w:tc>
          <w:tcPr>
            <w:tcW w:w="4872" w:type="dxa"/>
            <w:vMerge/>
          </w:tcPr>
          <w:p w:rsidR="00646E37" w:rsidRPr="00646E37" w:rsidRDefault="00646E37" w:rsidP="00646E37">
            <w:pPr>
              <w:spacing w:after="0" w:line="240" w:lineRule="auto"/>
              <w:jc w:val="both"/>
              <w:rPr>
                <w:rFonts w:ascii="Times New Roman" w:hAnsi="Times New Roman"/>
              </w:rPr>
            </w:pP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bCs/>
              </w:rPr>
              <w:t>м</w:t>
            </w:r>
            <w:r w:rsidRPr="00646E37">
              <w:rPr>
                <w:rFonts w:ascii="Times New Roman" w:hAnsi="Times New Roman"/>
                <w:bCs/>
                <w:vertAlign w:val="superscript"/>
              </w:rPr>
              <w:t>2</w:t>
            </w:r>
            <w:r w:rsidRPr="00646E37">
              <w:rPr>
                <w:rFonts w:ascii="Times New Roman" w:hAnsi="Times New Roman"/>
                <w:bCs/>
              </w:rPr>
              <w:t xml:space="preserve"> торговой площади</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30</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Пункты проката</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рабочее 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0,2</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Киноплощадки</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зрительное 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20</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tabs>
                <w:tab w:val="left" w:pos="540"/>
              </w:tabs>
              <w:spacing w:after="0" w:line="240" w:lineRule="auto"/>
              <w:jc w:val="both"/>
              <w:rPr>
                <w:rFonts w:ascii="Times New Roman" w:hAnsi="Times New Roman"/>
              </w:rPr>
            </w:pPr>
            <w:r w:rsidRPr="00646E37">
              <w:rPr>
                <w:rFonts w:ascii="Times New Roman" w:hAnsi="Times New Roman"/>
              </w:rPr>
              <w:t>Танцевальные площадки</w:t>
            </w:r>
          </w:p>
        </w:tc>
        <w:tc>
          <w:tcPr>
            <w:tcW w:w="2241" w:type="dxa"/>
          </w:tcPr>
          <w:p w:rsidR="00646E37" w:rsidRPr="00646E37" w:rsidRDefault="00646E37" w:rsidP="00646E37">
            <w:pPr>
              <w:spacing w:after="0" w:line="240" w:lineRule="auto"/>
              <w:jc w:val="center"/>
              <w:rPr>
                <w:rFonts w:ascii="Times New Roman" w:hAnsi="Times New Roman"/>
                <w:vertAlign w:val="superscript"/>
              </w:rPr>
            </w:pPr>
            <w:r w:rsidRPr="00646E37">
              <w:rPr>
                <w:rFonts w:ascii="Times New Roman" w:hAnsi="Times New Roman"/>
              </w:rPr>
              <w:t>м</w:t>
            </w:r>
            <w:r w:rsidRPr="00646E37">
              <w:rPr>
                <w:rFonts w:ascii="Times New Roman" w:hAnsi="Times New Roman"/>
                <w:vertAlign w:val="superscript"/>
              </w:rPr>
              <w:t>2</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20 - 35</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 xml:space="preserve">Спортгородки </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w:t>
            </w:r>
            <w:r w:rsidRPr="00646E37">
              <w:rPr>
                <w:rFonts w:ascii="Times New Roman" w:hAnsi="Times New Roman"/>
                <w:vertAlign w:val="superscript"/>
              </w:rPr>
              <w:t>2</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3 800 - 4 000</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Лодочные станции</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лодки, шт.</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15</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 xml:space="preserve">Бассейны </w:t>
            </w:r>
          </w:p>
        </w:tc>
        <w:tc>
          <w:tcPr>
            <w:tcW w:w="2241" w:type="dxa"/>
          </w:tcPr>
          <w:p w:rsidR="00646E37" w:rsidRPr="00646E37" w:rsidRDefault="00646E37" w:rsidP="00646E37">
            <w:pPr>
              <w:spacing w:after="0" w:line="240" w:lineRule="auto"/>
              <w:ind w:left="-57" w:right="-57"/>
              <w:jc w:val="center"/>
              <w:rPr>
                <w:rFonts w:ascii="Times New Roman" w:hAnsi="Times New Roman"/>
              </w:rPr>
            </w:pPr>
            <w:r w:rsidRPr="00646E37">
              <w:rPr>
                <w:rFonts w:ascii="Times New Roman" w:hAnsi="Times New Roman"/>
              </w:rPr>
              <w:t>м</w:t>
            </w:r>
            <w:r w:rsidRPr="00646E37">
              <w:rPr>
                <w:rFonts w:ascii="Times New Roman" w:hAnsi="Times New Roman"/>
                <w:vertAlign w:val="superscript"/>
              </w:rPr>
              <w:t>2</w:t>
            </w:r>
            <w:r w:rsidRPr="00646E37">
              <w:rPr>
                <w:rFonts w:ascii="Times New Roman" w:hAnsi="Times New Roman"/>
              </w:rPr>
              <w:t xml:space="preserve"> водного зеркала</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250</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Велолыжные станции</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200</w:t>
            </w:r>
          </w:p>
        </w:tc>
      </w:tr>
      <w:tr w:rsidR="00646E37" w:rsidRPr="00646E37" w:rsidTr="00646E37">
        <w:tblPrEx>
          <w:tblBorders>
            <w:bottom w:val="single" w:sz="4" w:space="0" w:color="auto"/>
          </w:tblBorders>
        </w:tblPrEx>
        <w:trPr>
          <w:trHeight w:val="227"/>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Автостоянки</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место</w:t>
            </w:r>
          </w:p>
        </w:tc>
        <w:tc>
          <w:tcPr>
            <w:tcW w:w="2287"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15</w:t>
            </w:r>
          </w:p>
        </w:tc>
      </w:tr>
      <w:tr w:rsidR="00646E37" w:rsidRPr="00646E37" w:rsidTr="00646E37">
        <w:tblPrEx>
          <w:tblBorders>
            <w:bottom w:val="single" w:sz="4" w:space="0" w:color="auto"/>
          </w:tblBorders>
        </w:tblPrEx>
        <w:trPr>
          <w:jc w:val="center"/>
        </w:trPr>
        <w:tc>
          <w:tcPr>
            <w:tcW w:w="4872" w:type="dxa"/>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Пляжи общего пользования:</w:t>
            </w:r>
          </w:p>
          <w:p w:rsidR="00646E37" w:rsidRPr="00646E37" w:rsidRDefault="00646E37" w:rsidP="00646E37">
            <w:pPr>
              <w:spacing w:after="0" w:line="240" w:lineRule="auto"/>
              <w:ind w:left="181"/>
              <w:jc w:val="both"/>
              <w:rPr>
                <w:rFonts w:ascii="Times New Roman" w:hAnsi="Times New Roman"/>
              </w:rPr>
            </w:pPr>
            <w:r w:rsidRPr="00646E37">
              <w:rPr>
                <w:rFonts w:ascii="Times New Roman" w:hAnsi="Times New Roman"/>
              </w:rPr>
              <w:t>- пляж</w:t>
            </w:r>
          </w:p>
          <w:p w:rsidR="00646E37" w:rsidRPr="00646E37" w:rsidRDefault="00646E37" w:rsidP="00646E37">
            <w:pPr>
              <w:spacing w:after="0" w:line="240" w:lineRule="auto"/>
              <w:ind w:left="181"/>
              <w:jc w:val="both"/>
              <w:rPr>
                <w:rFonts w:ascii="Times New Roman" w:hAnsi="Times New Roman"/>
              </w:rPr>
            </w:pPr>
            <w:r w:rsidRPr="00646E37">
              <w:rPr>
                <w:rFonts w:ascii="Times New Roman" w:hAnsi="Times New Roman"/>
              </w:rPr>
              <w:t>- акватория</w:t>
            </w:r>
          </w:p>
        </w:tc>
        <w:tc>
          <w:tcPr>
            <w:tcW w:w="2241" w:type="dxa"/>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га</w:t>
            </w:r>
          </w:p>
        </w:tc>
        <w:tc>
          <w:tcPr>
            <w:tcW w:w="2287" w:type="dxa"/>
          </w:tcPr>
          <w:p w:rsidR="00646E37" w:rsidRPr="00646E37" w:rsidRDefault="00646E37" w:rsidP="00646E37">
            <w:pPr>
              <w:spacing w:after="0" w:line="240" w:lineRule="auto"/>
              <w:jc w:val="center"/>
              <w:rPr>
                <w:rFonts w:ascii="Times New Roman" w:hAnsi="Times New Roman"/>
              </w:rPr>
            </w:pP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0,8 - 1</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1 - 2</w:t>
            </w:r>
          </w:p>
        </w:tc>
      </w:tr>
    </w:tbl>
    <w:p w:rsidR="00646E37" w:rsidRPr="00646E37" w:rsidRDefault="00646E37" w:rsidP="00646E37">
      <w:pPr>
        <w:spacing w:after="0" w:line="240" w:lineRule="auto"/>
        <w:ind w:firstLine="709"/>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6.9.3.6. Зона рекреации водных объектов с учетом местных условий должна быть удалена от речного порта и портовых сооружений, гидротехнических сооружений, мест сброса сточных вод, а также других источников загрязнения.</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Зона рекреации должна быть размещена за пределами санитарно-защитных зон и с навет</w:t>
      </w:r>
      <w:r w:rsidRPr="00646E37">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6.9.3.7. Размеры территорий пляжей, размещаемых в зонах отдыха, следует принимать, м</w:t>
      </w:r>
      <w:r w:rsidRPr="00646E37">
        <w:rPr>
          <w:rFonts w:ascii="Times New Roman" w:hAnsi="Times New Roman"/>
          <w:sz w:val="24"/>
          <w:szCs w:val="24"/>
          <w:vertAlign w:val="superscript"/>
        </w:rPr>
        <w:t>2</w:t>
      </w:r>
      <w:r w:rsidRPr="00646E37">
        <w:rPr>
          <w:rFonts w:ascii="Times New Roman" w:hAnsi="Times New Roman"/>
          <w:sz w:val="24"/>
          <w:szCs w:val="24"/>
        </w:rPr>
        <w:t xml:space="preserve"> на одного посетителя, не менее:</w:t>
      </w:r>
    </w:p>
    <w:p w:rsidR="00646E37" w:rsidRPr="00646E37" w:rsidRDefault="00646E37" w:rsidP="00646E37">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речных и озерных – 8;</w:t>
      </w:r>
    </w:p>
    <w:p w:rsidR="00646E37" w:rsidRPr="00646E37" w:rsidRDefault="00646E37" w:rsidP="00646E37">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детей (речных и озерных) – 4.</w:t>
      </w:r>
    </w:p>
    <w:p w:rsidR="00646E37" w:rsidRPr="00646E37" w:rsidRDefault="00646E37" w:rsidP="00646E37">
      <w:pPr>
        <w:overflowPunct w:val="0"/>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Минимальную протяженность береговой полосы следует принимать, м на 1 посетителя, не менее:</w:t>
      </w:r>
    </w:p>
    <w:p w:rsidR="00646E37" w:rsidRPr="00646E37" w:rsidRDefault="00646E37" w:rsidP="00646E37">
      <w:pPr>
        <w:overflowPunct w:val="0"/>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речных и озерных пляжей – 0,25.</w:t>
      </w:r>
    </w:p>
    <w:p w:rsidR="00646E37" w:rsidRPr="00646E37" w:rsidRDefault="00646E37" w:rsidP="00646E37">
      <w:pPr>
        <w:tabs>
          <w:tab w:val="left" w:pos="7479"/>
        </w:tabs>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6.9.3.8. 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646E37" w:rsidRPr="00646E37" w:rsidRDefault="00646E37" w:rsidP="00646E37">
      <w:pPr>
        <w:tabs>
          <w:tab w:val="left" w:pos="7479"/>
        </w:tabs>
        <w:spacing w:after="0" w:line="240" w:lineRule="auto"/>
        <w:ind w:firstLine="567"/>
        <w:jc w:val="both"/>
        <w:rPr>
          <w:rFonts w:ascii="Times New Roman" w:hAnsi="Times New Roman"/>
          <w:sz w:val="24"/>
          <w:szCs w:val="24"/>
        </w:rPr>
      </w:pPr>
      <w:r w:rsidRPr="00646E37">
        <w:rPr>
          <w:rFonts w:ascii="Times New Roman" w:hAnsi="Times New Roman"/>
          <w:sz w:val="24"/>
          <w:szCs w:val="24"/>
        </w:rPr>
        <w:t>6.9.3.9. Проектирование транспортной сети следует осуществлять в соответствии с требованиями разделов 5.2, 6.3.</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На территории зон отдыха </w:t>
      </w:r>
      <w:r w:rsidRPr="00646E37">
        <w:rPr>
          <w:rFonts w:ascii="Times New Roman" w:hAnsi="Times New Roman"/>
          <w:spacing w:val="-2"/>
          <w:sz w:val="24"/>
          <w:szCs w:val="24"/>
        </w:rPr>
        <w:t xml:space="preserve">допускается размещать автостоянки, необходимые инженерные сооружения.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согласно разделу 6.3.7 настоящих нормативов.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6.9.3.10. 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Pr="00646E37">
        <w:rPr>
          <w:rFonts w:ascii="Times New Roman" w:hAnsi="Times New Roman"/>
          <w:i/>
          <w:sz w:val="24"/>
          <w:szCs w:val="24"/>
        </w:rPr>
        <w:t>табл.186.</w:t>
      </w:r>
      <w:r w:rsidRPr="00646E37">
        <w:rPr>
          <w:rFonts w:ascii="Times New Roman" w:hAnsi="Times New Roman"/>
          <w:sz w:val="24"/>
          <w:szCs w:val="24"/>
        </w:rPr>
        <w:t xml:space="preserve"> </w:t>
      </w:r>
    </w:p>
    <w:p w:rsidR="00646E37" w:rsidRPr="00646E37" w:rsidRDefault="00646E37" w:rsidP="00646E37">
      <w:pPr>
        <w:spacing w:after="0" w:line="240" w:lineRule="auto"/>
        <w:ind w:firstLine="709"/>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 xml:space="preserve">Таблица 186. </w:t>
      </w:r>
    </w:p>
    <w:p w:rsidR="00646E37" w:rsidRPr="00646E37" w:rsidRDefault="00646E37" w:rsidP="00646E37">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42"/>
        <w:gridCol w:w="1134"/>
        <w:gridCol w:w="5575"/>
      </w:tblGrid>
      <w:tr w:rsidR="00646E37" w:rsidRPr="00646E37" w:rsidTr="00646E37">
        <w:trPr>
          <w:trHeight w:val="312"/>
          <w:jc w:val="center"/>
        </w:trPr>
        <w:tc>
          <w:tcPr>
            <w:tcW w:w="2742" w:type="dxa"/>
            <w:shd w:val="clear" w:color="auto" w:fill="EEECE1"/>
            <w:vAlign w:val="center"/>
          </w:tcPr>
          <w:p w:rsidR="00646E37" w:rsidRPr="00646E37" w:rsidRDefault="00646E37" w:rsidP="00646E37">
            <w:pPr>
              <w:autoSpaceDE w:val="0"/>
              <w:autoSpaceDN w:val="0"/>
              <w:adjustRightInd w:val="0"/>
              <w:spacing w:after="0" w:line="240" w:lineRule="auto"/>
              <w:ind w:left="-57" w:right="-57"/>
              <w:jc w:val="center"/>
              <w:rPr>
                <w:rFonts w:ascii="Times New Roman" w:hAnsi="Times New Roman"/>
                <w:sz w:val="20"/>
              </w:rPr>
            </w:pPr>
            <w:r w:rsidRPr="00646E37">
              <w:rPr>
                <w:rFonts w:ascii="Times New Roman" w:hAnsi="Times New Roman"/>
                <w:sz w:val="20"/>
              </w:rPr>
              <w:t>Типы дорог и аллей</w:t>
            </w:r>
          </w:p>
        </w:tc>
        <w:tc>
          <w:tcPr>
            <w:tcW w:w="1134" w:type="dxa"/>
            <w:shd w:val="clear" w:color="auto" w:fill="EEECE1"/>
            <w:vAlign w:val="center"/>
          </w:tcPr>
          <w:p w:rsidR="00646E37" w:rsidRPr="00646E37" w:rsidRDefault="00646E37" w:rsidP="00646E37">
            <w:pPr>
              <w:autoSpaceDE w:val="0"/>
              <w:autoSpaceDN w:val="0"/>
              <w:adjustRightInd w:val="0"/>
              <w:spacing w:after="0" w:line="240" w:lineRule="auto"/>
              <w:ind w:left="-57" w:right="-57"/>
              <w:jc w:val="center"/>
              <w:rPr>
                <w:rFonts w:ascii="Times New Roman" w:hAnsi="Times New Roman"/>
                <w:sz w:val="20"/>
              </w:rPr>
            </w:pPr>
            <w:r w:rsidRPr="00646E37">
              <w:rPr>
                <w:rFonts w:ascii="Times New Roman" w:hAnsi="Times New Roman"/>
                <w:sz w:val="20"/>
              </w:rPr>
              <w:t>Ширина, м</w:t>
            </w:r>
          </w:p>
        </w:tc>
        <w:tc>
          <w:tcPr>
            <w:tcW w:w="5575" w:type="dxa"/>
            <w:shd w:val="clear" w:color="auto" w:fill="EEECE1"/>
            <w:vAlign w:val="center"/>
          </w:tcPr>
          <w:p w:rsidR="00646E37" w:rsidRPr="00646E37" w:rsidRDefault="00646E37" w:rsidP="00646E37">
            <w:pPr>
              <w:autoSpaceDE w:val="0"/>
              <w:autoSpaceDN w:val="0"/>
              <w:adjustRightInd w:val="0"/>
              <w:spacing w:after="0" w:line="240" w:lineRule="auto"/>
              <w:ind w:left="-57" w:right="-57"/>
              <w:jc w:val="center"/>
              <w:rPr>
                <w:rFonts w:ascii="Times New Roman" w:hAnsi="Times New Roman"/>
                <w:sz w:val="20"/>
              </w:rPr>
            </w:pPr>
            <w:r w:rsidRPr="00646E37">
              <w:rPr>
                <w:rFonts w:ascii="Times New Roman" w:hAnsi="Times New Roman"/>
                <w:sz w:val="20"/>
              </w:rPr>
              <w:t>Назначение</w:t>
            </w:r>
          </w:p>
        </w:tc>
      </w:tr>
      <w:tr w:rsidR="00646E37" w:rsidRPr="00646E37" w:rsidTr="00646E37">
        <w:trPr>
          <w:trHeight w:val="912"/>
          <w:jc w:val="center"/>
        </w:trPr>
        <w:tc>
          <w:tcPr>
            <w:tcW w:w="2742" w:type="dxa"/>
          </w:tcPr>
          <w:p w:rsidR="00646E37" w:rsidRPr="00646E37" w:rsidRDefault="00646E37" w:rsidP="00646E37">
            <w:pPr>
              <w:autoSpaceDE w:val="0"/>
              <w:autoSpaceDN w:val="0"/>
              <w:adjustRightInd w:val="0"/>
              <w:spacing w:after="0" w:line="240" w:lineRule="auto"/>
              <w:rPr>
                <w:rFonts w:ascii="Times New Roman" w:hAnsi="Times New Roman"/>
                <w:bCs/>
              </w:rPr>
            </w:pPr>
            <w:r w:rsidRPr="00646E37">
              <w:rPr>
                <w:rFonts w:ascii="Times New Roman" w:hAnsi="Times New Roman"/>
                <w:bCs/>
              </w:rPr>
              <w:t>Основные пешеходные дороги и аллеи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6-9</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Интенсивное пешеходное движение (более 300 чел./час). </w:t>
            </w:r>
          </w:p>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Допускается проезд внутри паркового транспорта. </w:t>
            </w:r>
          </w:p>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Соединяет функциональные зоны и участки между собой, те и другие с основными входами </w:t>
            </w:r>
          </w:p>
        </w:tc>
      </w:tr>
      <w:tr w:rsidR="00646E37" w:rsidRPr="00646E37" w:rsidTr="00646E37">
        <w:trPr>
          <w:trHeight w:val="980"/>
          <w:jc w:val="center"/>
        </w:trPr>
        <w:tc>
          <w:tcPr>
            <w:tcW w:w="2742" w:type="dxa"/>
          </w:tcPr>
          <w:p w:rsidR="00646E37" w:rsidRPr="00646E37" w:rsidRDefault="00646E37" w:rsidP="00646E37">
            <w:pPr>
              <w:autoSpaceDE w:val="0"/>
              <w:autoSpaceDN w:val="0"/>
              <w:adjustRightInd w:val="0"/>
              <w:spacing w:after="0" w:line="240" w:lineRule="auto"/>
              <w:rPr>
                <w:rFonts w:ascii="Times New Roman" w:hAnsi="Times New Roman"/>
                <w:bCs/>
              </w:rPr>
            </w:pPr>
            <w:r w:rsidRPr="00646E37">
              <w:rPr>
                <w:rFonts w:ascii="Times New Roman" w:hAnsi="Times New Roman"/>
                <w:bCs/>
              </w:rPr>
              <w:t xml:space="preserve">Второстепенные дороги и аллеи *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3-4,5</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Интенсивное пешеходное движение (до 300 чел./час). </w:t>
            </w:r>
          </w:p>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Допускается проезд эксплуатационного транспорта. </w:t>
            </w:r>
          </w:p>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Соединяют второстепенные входы и парковые объекты между собой </w:t>
            </w:r>
          </w:p>
        </w:tc>
      </w:tr>
      <w:tr w:rsidR="00646E37" w:rsidRPr="00646E37" w:rsidTr="00646E37">
        <w:trPr>
          <w:trHeight w:val="273"/>
          <w:jc w:val="center"/>
        </w:trPr>
        <w:tc>
          <w:tcPr>
            <w:tcW w:w="2742" w:type="dxa"/>
          </w:tcPr>
          <w:p w:rsidR="00646E37" w:rsidRPr="00646E37" w:rsidRDefault="00646E37" w:rsidP="00646E37">
            <w:pPr>
              <w:autoSpaceDE w:val="0"/>
              <w:autoSpaceDN w:val="0"/>
              <w:adjustRightInd w:val="0"/>
              <w:spacing w:after="0" w:line="240" w:lineRule="auto"/>
              <w:rPr>
                <w:rFonts w:ascii="Times New Roman" w:hAnsi="Times New Roman"/>
                <w:bCs/>
              </w:rPr>
            </w:pPr>
            <w:r w:rsidRPr="00646E37">
              <w:rPr>
                <w:rFonts w:ascii="Times New Roman" w:hAnsi="Times New Roman"/>
                <w:bCs/>
              </w:rPr>
              <w:t xml:space="preserve">Дополнительные пешеходные дороги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1,5-2,5</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646E37" w:rsidRPr="00646E37" w:rsidTr="00646E37">
        <w:trPr>
          <w:trHeight w:val="416"/>
          <w:jc w:val="center"/>
        </w:trPr>
        <w:tc>
          <w:tcPr>
            <w:tcW w:w="2742" w:type="dxa"/>
          </w:tcPr>
          <w:p w:rsidR="00646E37" w:rsidRPr="00646E37" w:rsidRDefault="00646E37" w:rsidP="00646E37">
            <w:pPr>
              <w:autoSpaceDE w:val="0"/>
              <w:autoSpaceDN w:val="0"/>
              <w:adjustRightInd w:val="0"/>
              <w:spacing w:after="0" w:line="240" w:lineRule="auto"/>
              <w:rPr>
                <w:rFonts w:ascii="Times New Roman" w:hAnsi="Times New Roman"/>
                <w:bCs/>
              </w:rPr>
            </w:pPr>
            <w:r w:rsidRPr="00646E37">
              <w:rPr>
                <w:rFonts w:ascii="Times New Roman" w:hAnsi="Times New Roman"/>
                <w:bCs/>
              </w:rPr>
              <w:t xml:space="preserve">Тропы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0,75-1,0</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Дополнительная прогулочная сеть с естественным характером ландшафта </w:t>
            </w:r>
          </w:p>
        </w:tc>
      </w:tr>
      <w:tr w:rsidR="00646E37" w:rsidRPr="00646E37" w:rsidTr="00646E37">
        <w:trPr>
          <w:trHeight w:val="70"/>
          <w:jc w:val="center"/>
        </w:trPr>
        <w:tc>
          <w:tcPr>
            <w:tcW w:w="2742" w:type="dxa"/>
          </w:tcPr>
          <w:p w:rsidR="00646E37" w:rsidRPr="00646E37" w:rsidRDefault="00646E37" w:rsidP="00646E37">
            <w:pPr>
              <w:autoSpaceDE w:val="0"/>
              <w:autoSpaceDN w:val="0"/>
              <w:adjustRightInd w:val="0"/>
              <w:spacing w:after="0" w:line="240" w:lineRule="auto"/>
              <w:rPr>
                <w:rFonts w:ascii="Times New Roman" w:hAnsi="Times New Roman"/>
                <w:bCs/>
              </w:rPr>
            </w:pPr>
            <w:r w:rsidRPr="00646E37">
              <w:rPr>
                <w:rFonts w:ascii="Times New Roman" w:hAnsi="Times New Roman"/>
                <w:bCs/>
              </w:rPr>
              <w:t xml:space="preserve">Велосипедные дорожки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1,5-2,25</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Велосипедные прогулки </w:t>
            </w:r>
          </w:p>
        </w:tc>
      </w:tr>
      <w:tr w:rsidR="00646E37" w:rsidRPr="00646E37" w:rsidTr="00646E37">
        <w:trPr>
          <w:trHeight w:val="380"/>
          <w:jc w:val="center"/>
        </w:trPr>
        <w:tc>
          <w:tcPr>
            <w:tcW w:w="2742" w:type="dxa"/>
          </w:tcPr>
          <w:p w:rsidR="00646E37" w:rsidRPr="00646E37" w:rsidRDefault="00646E37" w:rsidP="00646E37">
            <w:pPr>
              <w:autoSpaceDE w:val="0"/>
              <w:autoSpaceDN w:val="0"/>
              <w:adjustRightInd w:val="0"/>
              <w:spacing w:after="0" w:line="240" w:lineRule="auto"/>
              <w:ind w:right="-57"/>
              <w:rPr>
                <w:rFonts w:ascii="Times New Roman" w:hAnsi="Times New Roman"/>
                <w:bCs/>
              </w:rPr>
            </w:pPr>
            <w:r w:rsidRPr="00646E37">
              <w:rPr>
                <w:rFonts w:ascii="Times New Roman" w:hAnsi="Times New Roman"/>
                <w:bCs/>
              </w:rPr>
              <w:t xml:space="preserve">Автомобильная дорога  </w:t>
            </w:r>
          </w:p>
        </w:tc>
        <w:tc>
          <w:tcPr>
            <w:tcW w:w="1134" w:type="dxa"/>
          </w:tcPr>
          <w:p w:rsidR="00646E37" w:rsidRPr="00646E37" w:rsidRDefault="00646E37" w:rsidP="00646E37">
            <w:pPr>
              <w:autoSpaceDE w:val="0"/>
              <w:autoSpaceDN w:val="0"/>
              <w:adjustRightInd w:val="0"/>
              <w:spacing w:after="0" w:line="240" w:lineRule="auto"/>
              <w:jc w:val="center"/>
              <w:rPr>
                <w:rFonts w:ascii="Times New Roman" w:hAnsi="Times New Roman"/>
                <w:bCs/>
              </w:rPr>
            </w:pPr>
            <w:r w:rsidRPr="00646E37">
              <w:rPr>
                <w:rFonts w:ascii="Times New Roman" w:hAnsi="Times New Roman"/>
                <w:bCs/>
              </w:rPr>
              <w:t>4,5-7,0</w:t>
            </w:r>
          </w:p>
        </w:tc>
        <w:tc>
          <w:tcPr>
            <w:tcW w:w="5575" w:type="dxa"/>
          </w:tcPr>
          <w:p w:rsidR="00646E37" w:rsidRPr="00646E37" w:rsidRDefault="00646E37" w:rsidP="00646E37">
            <w:pPr>
              <w:autoSpaceDE w:val="0"/>
              <w:autoSpaceDN w:val="0"/>
              <w:adjustRightInd w:val="0"/>
              <w:spacing w:after="0" w:line="240" w:lineRule="auto"/>
              <w:ind w:left="-57" w:right="-57"/>
              <w:jc w:val="both"/>
              <w:rPr>
                <w:rFonts w:ascii="Times New Roman" w:hAnsi="Times New Roman"/>
                <w:bCs/>
              </w:rPr>
            </w:pPr>
            <w:r w:rsidRPr="00646E37">
              <w:rPr>
                <w:rFonts w:ascii="Times New Roman" w:hAnsi="Times New Roman"/>
                <w:bCs/>
              </w:rPr>
              <w:t xml:space="preserve">Автомобильные прогулки и проезд внутри паркового транспорта. Допускается проезд эксплуатационного транспорта </w:t>
            </w:r>
          </w:p>
        </w:tc>
      </w:tr>
    </w:tbl>
    <w:p w:rsidR="00646E37" w:rsidRPr="00646E37" w:rsidRDefault="00646E37" w:rsidP="00646E37">
      <w:pPr>
        <w:spacing w:after="0" w:line="240" w:lineRule="auto"/>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b/>
          <w:sz w:val="20"/>
          <w:szCs w:val="20"/>
        </w:rPr>
      </w:pPr>
      <w:r w:rsidRPr="00646E37">
        <w:rPr>
          <w:rFonts w:ascii="Times New Roman" w:hAnsi="Times New Roman"/>
          <w:b/>
          <w:sz w:val="20"/>
          <w:szCs w:val="20"/>
        </w:rPr>
        <w:t>Примечания 1:</w:t>
      </w:r>
    </w:p>
    <w:p w:rsidR="00646E37" w:rsidRPr="00646E37" w:rsidRDefault="00646E37" w:rsidP="00646E37">
      <w:pPr>
        <w:autoSpaceDE w:val="0"/>
        <w:autoSpaceDN w:val="0"/>
        <w:adjustRightInd w:val="0"/>
        <w:spacing w:after="0" w:line="240" w:lineRule="auto"/>
        <w:jc w:val="both"/>
        <w:rPr>
          <w:rFonts w:ascii="Times New Roman" w:hAnsi="Times New Roman"/>
          <w:i/>
          <w:iCs/>
          <w:spacing w:val="40"/>
          <w:sz w:val="20"/>
          <w:szCs w:val="20"/>
        </w:rPr>
      </w:pPr>
      <w:r w:rsidRPr="00646E37">
        <w:rPr>
          <w:rFonts w:ascii="Times New Roman" w:hAnsi="Times New Roman"/>
          <w:iCs/>
          <w:spacing w:val="40"/>
          <w:sz w:val="20"/>
          <w:szCs w:val="20"/>
        </w:rPr>
        <w:t>*</w:t>
      </w:r>
      <w:r w:rsidRPr="00646E37">
        <w:rPr>
          <w:rFonts w:ascii="Times New Roman" w:hAnsi="Times New Roman"/>
          <w:i/>
          <w:iCs/>
          <w:spacing w:val="40"/>
          <w:sz w:val="20"/>
          <w:szCs w:val="20"/>
        </w:rPr>
        <w:t xml:space="preserve"> </w:t>
      </w:r>
      <w:r w:rsidRPr="00646E37">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646E37">
        <w:rPr>
          <w:rFonts w:ascii="Times New Roman" w:hAnsi="Times New Roman"/>
          <w:i/>
          <w:iCs/>
          <w:spacing w:val="40"/>
          <w:sz w:val="20"/>
          <w:szCs w:val="20"/>
        </w:rPr>
        <w:t>.</w:t>
      </w:r>
    </w:p>
    <w:p w:rsidR="00646E37" w:rsidRPr="00646E37" w:rsidRDefault="00646E37" w:rsidP="00646E37">
      <w:pPr>
        <w:autoSpaceDE w:val="0"/>
        <w:autoSpaceDN w:val="0"/>
        <w:adjustRightInd w:val="0"/>
        <w:spacing w:after="0" w:line="240" w:lineRule="auto"/>
        <w:jc w:val="both"/>
        <w:rPr>
          <w:rFonts w:ascii="Times New Roman" w:hAnsi="Times New Roman"/>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b/>
          <w:sz w:val="20"/>
          <w:szCs w:val="20"/>
        </w:rPr>
      </w:pPr>
      <w:r w:rsidRPr="00646E37">
        <w:rPr>
          <w:rFonts w:ascii="Times New Roman" w:hAnsi="Times New Roman"/>
          <w:b/>
          <w:sz w:val="20"/>
          <w:szCs w:val="20"/>
        </w:rPr>
        <w:t>Примечания 2:</w:t>
      </w:r>
    </w:p>
    <w:p w:rsidR="00646E37" w:rsidRPr="00646E37" w:rsidRDefault="00646E37" w:rsidP="00646E37">
      <w:pPr>
        <w:autoSpaceDE w:val="0"/>
        <w:autoSpaceDN w:val="0"/>
        <w:adjustRightInd w:val="0"/>
        <w:spacing w:after="0" w:line="240" w:lineRule="auto"/>
        <w:jc w:val="both"/>
        <w:rPr>
          <w:rFonts w:ascii="Times New Roman" w:hAnsi="Times New Roman"/>
          <w:sz w:val="20"/>
          <w:szCs w:val="20"/>
        </w:rPr>
      </w:pPr>
      <w:r w:rsidRPr="00646E37">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646E37" w:rsidRPr="00646E37" w:rsidRDefault="00646E37" w:rsidP="00646E37">
      <w:pPr>
        <w:autoSpaceDE w:val="0"/>
        <w:autoSpaceDN w:val="0"/>
        <w:adjustRightInd w:val="0"/>
        <w:spacing w:after="0" w:line="240" w:lineRule="auto"/>
        <w:jc w:val="both"/>
        <w:rPr>
          <w:rFonts w:ascii="Times New Roman" w:hAnsi="Times New Roman"/>
          <w:sz w:val="20"/>
          <w:szCs w:val="20"/>
        </w:rPr>
      </w:pPr>
      <w:r w:rsidRPr="00646E37">
        <w:rPr>
          <w:rFonts w:ascii="Times New Roman" w:hAnsi="Times New Roman"/>
          <w:sz w:val="20"/>
          <w:szCs w:val="20"/>
        </w:rPr>
        <w:t>2. Автомобильные дороги следует проектировать в лесопарках с размером территории более 100 га.</w:t>
      </w:r>
    </w:p>
    <w:p w:rsidR="00646E37" w:rsidRPr="00646E37" w:rsidRDefault="00646E37" w:rsidP="00646E37">
      <w:pPr>
        <w:spacing w:after="0" w:line="240" w:lineRule="auto"/>
        <w:ind w:firstLine="709"/>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6.9.3.11. Дорожно-тропиночная сеть проектируется </w:t>
      </w:r>
      <w:r w:rsidRPr="00646E37">
        <w:rPr>
          <w:rFonts w:ascii="Times New Roman" w:hAnsi="Times New Roman"/>
          <w:sz w:val="24"/>
          <w:szCs w:val="24"/>
          <w:lang w:val="en-US"/>
        </w:rPr>
        <w:t>c</w:t>
      </w:r>
      <w:r w:rsidRPr="00646E37">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646E37" w:rsidRPr="00646E37" w:rsidRDefault="00646E37" w:rsidP="00646E37">
      <w:pPr>
        <w:widowControl w:val="0"/>
        <w:suppressAutoHyphens/>
        <w:autoSpaceDE w:val="0"/>
        <w:autoSpaceDN w:val="0"/>
        <w:adjustRightInd w:val="0"/>
        <w:spacing w:after="0" w:line="240" w:lineRule="auto"/>
        <w:ind w:firstLine="708"/>
        <w:jc w:val="both"/>
        <w:rPr>
          <w:rFonts w:ascii="Times New Roman" w:hAnsi="Times New Roman"/>
          <w:color w:val="000000"/>
          <w:sz w:val="20"/>
          <w:szCs w:val="20"/>
        </w:rPr>
      </w:pPr>
    </w:p>
    <w:p w:rsidR="00646E37" w:rsidRPr="00646E37" w:rsidRDefault="00646E37" w:rsidP="00646E37">
      <w:pPr>
        <w:widowControl w:val="0"/>
        <w:shd w:val="clear" w:color="auto" w:fill="EEECE1"/>
        <w:suppressAutoHyphens/>
        <w:spacing w:after="0" w:line="240" w:lineRule="auto"/>
        <w:jc w:val="both"/>
        <w:rPr>
          <w:rFonts w:ascii="Arial Narrow" w:hAnsi="Arial Narrow"/>
          <w:b/>
          <w:color w:val="000000"/>
          <w:sz w:val="28"/>
          <w:szCs w:val="28"/>
        </w:rPr>
      </w:pPr>
      <w:r w:rsidRPr="00646E37">
        <w:rPr>
          <w:rFonts w:ascii="Arial Narrow" w:hAnsi="Arial Narrow"/>
          <w:b/>
          <w:color w:val="000000"/>
          <w:sz w:val="28"/>
          <w:szCs w:val="28"/>
        </w:rPr>
        <w:t xml:space="preserve">6.9.4. Озелененные территории общего пользования: </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6.9.4.1. К озелененным территориям населенных пунктов городского поселения относятся: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озелененные территории общего пользования – объектам градостроительного нормирования относят городские парки, сады, скверы, бульвары, набережные, другие места кратковременного отдыха населения;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6.9.4.2. В городском поселении 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646E37">
        <w:rPr>
          <w:rFonts w:ascii="Times New Roman" w:hAnsi="Times New Roman"/>
          <w:bCs/>
          <w:sz w:val="24"/>
          <w:szCs w:val="24"/>
        </w:rPr>
        <w:t>квартала (микрорайона)</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646E37" w:rsidRPr="00646E37" w:rsidRDefault="00646E37" w:rsidP="00646E37">
      <w:pPr>
        <w:autoSpaceDE w:val="0"/>
        <w:autoSpaceDN w:val="0"/>
        <w:adjustRightInd w:val="0"/>
        <w:spacing w:after="0" w:line="240" w:lineRule="auto"/>
        <w:ind w:firstLine="567"/>
        <w:jc w:val="both"/>
        <w:rPr>
          <w:rFonts w:ascii="Times New Roman" w:hAnsi="Times New Roman" w:cs="Arial"/>
          <w:sz w:val="24"/>
          <w:szCs w:val="24"/>
        </w:rPr>
      </w:pPr>
      <w:r w:rsidRPr="00646E37">
        <w:rPr>
          <w:rFonts w:ascii="Times New Roman" w:hAnsi="Times New Roman" w:cs="Arial"/>
          <w:sz w:val="24"/>
          <w:szCs w:val="24"/>
        </w:rPr>
        <w:t xml:space="preserve">6.9.4.3. Озеленение деревьями в грунте должно составлять не менее 50 % от нормы озеленения на территории </w:t>
      </w:r>
      <w:r w:rsidRPr="00646E37">
        <w:rPr>
          <w:rFonts w:ascii="Times New Roman" w:hAnsi="Times New Roman" w:cs="Arial"/>
          <w:spacing w:val="-2"/>
          <w:sz w:val="24"/>
          <w:szCs w:val="24"/>
        </w:rPr>
        <w:t>населенного пункта</w:t>
      </w:r>
      <w:r w:rsidRPr="00646E37">
        <w:rPr>
          <w:rFonts w:ascii="Times New Roman" w:hAnsi="Times New Roman" w:cs="Arial"/>
          <w:sz w:val="24"/>
          <w:szCs w:val="24"/>
        </w:rPr>
        <w:t>. Допускается сокращение площади озеленения деревьями и кустарниками с учетом климатических условий.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6.9.4.4. В структуре озелененных территорий общего пользования крупные парки, лесопарки шириной 0,5 км и более должны составлять не менее 10 %.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При этом площадь парка в зависимости от его категории не должна превышать:</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многофункциональных парков - 15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спортивных парков – 10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детских семейных парков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прогулочных парков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мемориальных парков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парков-выставок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парков искусств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зоологических парков – 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парков развлечений – 5 га.</w:t>
      </w:r>
    </w:p>
    <w:p w:rsidR="00646E37" w:rsidRPr="00646E37" w:rsidRDefault="00646E37" w:rsidP="00646E37">
      <w:pPr>
        <w:autoSpaceDE w:val="0"/>
        <w:autoSpaceDN w:val="0"/>
        <w:adjustRightInd w:val="0"/>
        <w:spacing w:after="0" w:line="240" w:lineRule="auto"/>
        <w:ind w:firstLine="567"/>
        <w:jc w:val="both"/>
        <w:rPr>
          <w:rFonts w:ascii="Times New Roman" w:hAnsi="Times New Roman" w:cs="Arial"/>
          <w:sz w:val="24"/>
          <w:szCs w:val="24"/>
        </w:rPr>
      </w:pPr>
      <w:r w:rsidRPr="00646E37">
        <w:rPr>
          <w:rFonts w:ascii="Times New Roman" w:hAnsi="Times New Roman" w:cs="Arial"/>
          <w:sz w:val="24"/>
          <w:szCs w:val="24"/>
        </w:rPr>
        <w:t xml:space="preserve">6.9.4.6. Проектирование парков следует осуществлять в соответствии с </w:t>
      </w:r>
      <w:r w:rsidRPr="00646E37">
        <w:rPr>
          <w:rFonts w:ascii="Times New Roman" w:hAnsi="Times New Roman" w:cs="Arial"/>
          <w:i/>
          <w:sz w:val="24"/>
          <w:szCs w:val="24"/>
        </w:rPr>
        <w:t>табл.187.</w:t>
      </w:r>
    </w:p>
    <w:p w:rsidR="00646E37" w:rsidRPr="00646E37" w:rsidRDefault="00646E37" w:rsidP="00646E37">
      <w:pPr>
        <w:autoSpaceDE w:val="0"/>
        <w:autoSpaceDN w:val="0"/>
        <w:adjustRightInd w:val="0"/>
        <w:spacing w:after="0" w:line="240" w:lineRule="auto"/>
        <w:jc w:val="both"/>
        <w:rPr>
          <w:rFonts w:ascii="Times New Roman" w:hAnsi="Times New Roman" w:cs="Arial"/>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cs="Arial"/>
          <w:b/>
          <w:i/>
          <w:sz w:val="24"/>
          <w:szCs w:val="24"/>
        </w:rPr>
      </w:pPr>
      <w:r w:rsidRPr="00646E37">
        <w:rPr>
          <w:rFonts w:ascii="Times New Roman" w:hAnsi="Times New Roman" w:cs="Arial"/>
          <w:i/>
          <w:sz w:val="24"/>
          <w:szCs w:val="24"/>
        </w:rPr>
        <w:t>Таблица 187.</w:t>
      </w:r>
      <w:r w:rsidRPr="00646E37">
        <w:rPr>
          <w:rFonts w:ascii="Times New Roman" w:hAnsi="Times New Roman" w:cs="Arial"/>
          <w:b/>
          <w:i/>
          <w:sz w:val="24"/>
          <w:szCs w:val="24"/>
        </w:rPr>
        <w:t xml:space="preserve"> </w:t>
      </w:r>
    </w:p>
    <w:p w:rsidR="00646E37" w:rsidRPr="00646E37" w:rsidRDefault="00646E37" w:rsidP="00646E37">
      <w:pPr>
        <w:autoSpaceDE w:val="0"/>
        <w:autoSpaceDN w:val="0"/>
        <w:adjustRightInd w:val="0"/>
        <w:spacing w:after="0" w:line="240" w:lineRule="auto"/>
        <w:jc w:val="center"/>
        <w:rPr>
          <w:rFonts w:ascii="Times New Roman" w:hAnsi="Times New Roman"/>
          <w:b/>
          <w:i/>
          <w:sz w:val="8"/>
          <w:szCs w:val="8"/>
        </w:rPr>
      </w:pPr>
    </w:p>
    <w:p w:rsidR="00646E37" w:rsidRPr="00646E37" w:rsidRDefault="00646E37" w:rsidP="00646E37">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61"/>
        <w:gridCol w:w="3336"/>
        <w:gridCol w:w="4245"/>
      </w:tblGrid>
      <w:tr w:rsidR="00646E37" w:rsidRPr="00646E37" w:rsidTr="00646E37">
        <w:trPr>
          <w:jc w:val="center"/>
        </w:trPr>
        <w:tc>
          <w:tcPr>
            <w:tcW w:w="1761" w:type="dxa"/>
            <w:shd w:val="clear" w:color="auto" w:fill="EEECE1"/>
          </w:tcPr>
          <w:p w:rsidR="00646E37" w:rsidRPr="00646E37" w:rsidRDefault="00646E37" w:rsidP="00646E37">
            <w:pPr>
              <w:autoSpaceDE w:val="0"/>
              <w:autoSpaceDN w:val="0"/>
              <w:adjustRightInd w:val="0"/>
              <w:spacing w:after="0" w:line="240" w:lineRule="auto"/>
              <w:ind w:left="57"/>
              <w:jc w:val="center"/>
              <w:rPr>
                <w:rFonts w:ascii="Times New Roman" w:hAnsi="Times New Roman"/>
              </w:rPr>
            </w:pPr>
            <w:r w:rsidRPr="00646E37">
              <w:rPr>
                <w:rFonts w:ascii="Times New Roman" w:hAnsi="Times New Roman"/>
              </w:rPr>
              <w:t>Категория парка</w:t>
            </w:r>
          </w:p>
        </w:tc>
        <w:tc>
          <w:tcPr>
            <w:tcW w:w="3336" w:type="dxa"/>
            <w:shd w:val="clear" w:color="auto" w:fill="EEECE1"/>
          </w:tcPr>
          <w:p w:rsidR="00646E37" w:rsidRPr="00646E37" w:rsidRDefault="00646E37" w:rsidP="00646E37">
            <w:pPr>
              <w:autoSpaceDE w:val="0"/>
              <w:autoSpaceDN w:val="0"/>
              <w:adjustRightInd w:val="0"/>
              <w:spacing w:after="0" w:line="240" w:lineRule="auto"/>
              <w:ind w:left="57"/>
              <w:jc w:val="center"/>
              <w:rPr>
                <w:rFonts w:ascii="Times New Roman" w:hAnsi="Times New Roman"/>
              </w:rPr>
            </w:pPr>
            <w:r w:rsidRPr="00646E37">
              <w:rPr>
                <w:rFonts w:ascii="Times New Roman" w:hAnsi="Times New Roman"/>
              </w:rPr>
              <w:t>Соотношение озелененной и застроенной поверхностей</w:t>
            </w:r>
          </w:p>
        </w:tc>
        <w:tc>
          <w:tcPr>
            <w:tcW w:w="4245" w:type="dxa"/>
            <w:shd w:val="clear" w:color="auto" w:fill="EEECE1"/>
          </w:tcPr>
          <w:p w:rsidR="00646E37" w:rsidRPr="00646E37" w:rsidRDefault="00646E37" w:rsidP="00646E37">
            <w:pPr>
              <w:autoSpaceDE w:val="0"/>
              <w:autoSpaceDN w:val="0"/>
              <w:adjustRightInd w:val="0"/>
              <w:spacing w:after="0" w:line="240" w:lineRule="auto"/>
              <w:ind w:left="57"/>
              <w:jc w:val="center"/>
              <w:rPr>
                <w:rFonts w:ascii="Times New Roman" w:hAnsi="Times New Roman"/>
              </w:rPr>
            </w:pPr>
            <w:r w:rsidRPr="00646E37">
              <w:rPr>
                <w:rFonts w:ascii="Times New Roman" w:hAnsi="Times New Roman"/>
              </w:rPr>
              <w:t>Рекомендуемое соотношение функциональных зон</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Многофункцио-нальные 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дорожно-тропиночная сеть – не менее 10 %;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участки сооружений и застройки – не более 10 %;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70 %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Основные зоны:</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прогулочная зона (зона тихого отдыха) – 40-75 %;</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физкультурно-оздоровительная – 10-20 %;</w:t>
            </w:r>
          </w:p>
          <w:p w:rsidR="00646E37" w:rsidRPr="00646E37" w:rsidRDefault="00646E37" w:rsidP="00646E37">
            <w:pPr>
              <w:tabs>
                <w:tab w:val="left" w:pos="125"/>
              </w:tabs>
              <w:autoSpaceDE w:val="0"/>
              <w:autoSpaceDN w:val="0"/>
              <w:adjustRightInd w:val="0"/>
              <w:spacing w:after="0" w:line="240" w:lineRule="auto"/>
              <w:ind w:left="57" w:right="57"/>
              <w:jc w:val="both"/>
              <w:rPr>
                <w:rFonts w:ascii="Times New Roman" w:hAnsi="Times New Roman"/>
              </w:rPr>
            </w:pPr>
            <w:r w:rsidRPr="00646E37">
              <w:rPr>
                <w:rFonts w:ascii="Times New Roman" w:hAnsi="Times New Roman"/>
              </w:rPr>
              <w:t>- зона массовых мероприятий – 5-17 %;</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зона отдыха детей – 5-10 %.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Неосновные зоны:</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административно-хозяйственная зона – не более 5 %.</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Спортивные 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дорожно-тропиночная сеть – не менее 10 %;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участки сооружений и застройки – до </w:t>
            </w:r>
            <w:r w:rsidRPr="00646E37">
              <w:rPr>
                <w:rFonts w:ascii="Times New Roman" w:hAnsi="Times New Roman"/>
                <w:iCs/>
              </w:rPr>
              <w:t>20 %;</w:t>
            </w:r>
            <w:r w:rsidRPr="00646E37">
              <w:rPr>
                <w:rFonts w:ascii="Times New Roman" w:hAnsi="Times New Roman"/>
                <w:i/>
                <w:iCs/>
              </w:rPr>
              <w:t xml:space="preserve">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65 %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Основные зоны:</w:t>
            </w:r>
          </w:p>
          <w:p w:rsidR="00646E37" w:rsidRPr="00646E37" w:rsidRDefault="00646E37" w:rsidP="00646E37">
            <w:pPr>
              <w:tabs>
                <w:tab w:val="left" w:pos="130"/>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зона размещения спортивных объектов – 50 %;</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физкультурно-оздоровительная зона - не менее 10 %.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Неосновные зоны:</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прогулочная зона (зона тихого отдыха) - не менее 15 %;</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административно-хозяйственная зона - не более 5 %.</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Детские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семейные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дорожно-тропиночная сеть - не более 10 %;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участки сооружений и застройки - до 1</w:t>
            </w:r>
            <w:r w:rsidRPr="00646E37">
              <w:rPr>
                <w:rFonts w:ascii="Times New Roman" w:hAnsi="Times New Roman"/>
                <w:iCs/>
              </w:rPr>
              <w:t>5 %;</w:t>
            </w:r>
            <w:r w:rsidRPr="00646E37">
              <w:rPr>
                <w:rFonts w:ascii="Times New Roman" w:hAnsi="Times New Roman"/>
                <w:i/>
                <w:iCs/>
              </w:rPr>
              <w:t xml:space="preserve">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70 %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Основные зоны:</w:t>
            </w:r>
          </w:p>
          <w:p w:rsidR="00646E37" w:rsidRPr="00646E37" w:rsidRDefault="00646E37" w:rsidP="00646E37">
            <w:pPr>
              <w:tabs>
                <w:tab w:val="left" w:pos="130"/>
              </w:tabs>
              <w:autoSpaceDE w:val="0"/>
              <w:autoSpaceDN w:val="0"/>
              <w:adjustRightInd w:val="0"/>
              <w:spacing w:after="0" w:line="240" w:lineRule="auto"/>
              <w:ind w:left="57" w:right="-57"/>
              <w:jc w:val="both"/>
              <w:rPr>
                <w:rFonts w:ascii="Times New Roman" w:hAnsi="Times New Roman"/>
                <w:spacing w:val="-4"/>
              </w:rPr>
            </w:pPr>
            <w:r w:rsidRPr="00646E37">
              <w:rPr>
                <w:rFonts w:ascii="Times New Roman" w:hAnsi="Times New Roman"/>
                <w:spacing w:val="-4"/>
              </w:rPr>
              <w:t>- зона отдыха детей – не менее 20 %;</w:t>
            </w:r>
          </w:p>
          <w:p w:rsidR="00646E37" w:rsidRPr="00646E37" w:rsidRDefault="00646E37" w:rsidP="00646E37">
            <w:pPr>
              <w:tabs>
                <w:tab w:val="left" w:pos="130"/>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физкультурно-оздоровительная зона – 10-20%:</w:t>
            </w:r>
          </w:p>
          <w:p w:rsidR="00646E37" w:rsidRPr="00646E37" w:rsidRDefault="00646E37" w:rsidP="00646E37">
            <w:pPr>
              <w:tabs>
                <w:tab w:val="left" w:pos="130"/>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зона массовых и зрелищных мероприятий – не более 20 %.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Неосновные зоны: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прогулочная зона (зона тихого отдыха) – не менее 5 %;</w:t>
            </w:r>
          </w:p>
          <w:p w:rsidR="00646E37" w:rsidRPr="00646E37" w:rsidRDefault="00646E37" w:rsidP="00646E37">
            <w:pPr>
              <w:tabs>
                <w:tab w:val="left" w:pos="130"/>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административно-хозяйственная зона – не более 5 %.</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Прогулочные 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дорожно-тропиночная сеть – не более 15 %;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участки сооружений и застройки – не более 5 %;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80 %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Основные зоны:</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прогулочная зона (зона тихого отдыха) – не менее 80%.</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Неосновные зоны:</w:t>
            </w:r>
          </w:p>
          <w:p w:rsidR="00646E37" w:rsidRPr="00646E37" w:rsidRDefault="00646E37" w:rsidP="00646E37">
            <w:pPr>
              <w:tabs>
                <w:tab w:val="left" w:pos="125"/>
              </w:tabs>
              <w:autoSpaceDE w:val="0"/>
              <w:autoSpaceDN w:val="0"/>
              <w:adjustRightInd w:val="0"/>
              <w:spacing w:after="0" w:line="240" w:lineRule="auto"/>
              <w:ind w:left="57"/>
              <w:jc w:val="both"/>
              <w:rPr>
                <w:rFonts w:ascii="Times New Roman" w:hAnsi="Times New Roman"/>
              </w:rPr>
            </w:pPr>
            <w:r w:rsidRPr="00646E37">
              <w:rPr>
                <w:rFonts w:ascii="Times New Roman" w:hAnsi="Times New Roman"/>
              </w:rPr>
              <w:t>- административно-хозяйственная зона – не более 5 %.</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Мемориальные 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дорожно-тропиночная сеть – не более 10 %;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участки сооружений и застройки – до 10 %;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80 %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Определяются проектом</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Парки-выставки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дорожно-тропиночная сеть – не более 15 %;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участки сооружений и застройки – не более 15 %;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70 %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Определяются проектом</w:t>
            </w:r>
          </w:p>
        </w:tc>
      </w:tr>
      <w:tr w:rsidR="00646E37" w:rsidRPr="00646E37" w:rsidTr="00646E37">
        <w:trPr>
          <w:trHeight w:val="698"/>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Парки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искусств</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дорожно-тропиночная сеть – не более 10 %;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участки сооружений и застройки – не более 30 %: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60 %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Определяются проектом</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Зоологические парки</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дорожно-тропиночная сеть – не более 10 %;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участки сооружений и застройки – до 30 %;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60 %</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Определяются проектом</w:t>
            </w:r>
          </w:p>
        </w:tc>
      </w:tr>
      <w:tr w:rsidR="00646E37" w:rsidRPr="00646E37" w:rsidTr="00646E37">
        <w:trPr>
          <w:jc w:val="center"/>
        </w:trPr>
        <w:tc>
          <w:tcPr>
            <w:tcW w:w="1761"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 xml:space="preserve">Парки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развлечений</w:t>
            </w:r>
          </w:p>
        </w:tc>
        <w:tc>
          <w:tcPr>
            <w:tcW w:w="3336"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дорожно-тропиночная сеть – не более 10 %;участки сооружений и застройки – не более 30 %;</w:t>
            </w:r>
          </w:p>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территория зеленых насаждений и водоемов – не менее 15%</w:t>
            </w:r>
          </w:p>
        </w:tc>
        <w:tc>
          <w:tcPr>
            <w:tcW w:w="4245" w:type="dxa"/>
          </w:tcPr>
          <w:p w:rsidR="00646E37" w:rsidRPr="00646E37" w:rsidRDefault="00646E37" w:rsidP="00646E37">
            <w:pPr>
              <w:autoSpaceDE w:val="0"/>
              <w:autoSpaceDN w:val="0"/>
              <w:adjustRightInd w:val="0"/>
              <w:spacing w:after="0" w:line="240" w:lineRule="auto"/>
              <w:ind w:left="57"/>
              <w:jc w:val="both"/>
              <w:rPr>
                <w:rFonts w:ascii="Times New Roman" w:hAnsi="Times New Roman"/>
              </w:rPr>
            </w:pPr>
            <w:r w:rsidRPr="00646E37">
              <w:rPr>
                <w:rFonts w:ascii="Times New Roman" w:hAnsi="Times New Roman"/>
              </w:rPr>
              <w:t>Определяется проектом</w:t>
            </w:r>
          </w:p>
        </w:tc>
      </w:tr>
    </w:tbl>
    <w:p w:rsidR="00646E37" w:rsidRPr="00646E37" w:rsidRDefault="00646E37" w:rsidP="00646E37">
      <w:pPr>
        <w:autoSpaceDE w:val="0"/>
        <w:autoSpaceDN w:val="0"/>
        <w:adjustRightInd w:val="0"/>
        <w:spacing w:after="0" w:line="240" w:lineRule="auto"/>
        <w:jc w:val="both"/>
        <w:rPr>
          <w:rFonts w:ascii="Times New Roman" w:hAnsi="Times New Roman"/>
          <w:b/>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b/>
        </w:rPr>
      </w:pPr>
      <w:r w:rsidRPr="00646E37">
        <w:rPr>
          <w:rFonts w:ascii="Times New Roman" w:hAnsi="Times New Roman"/>
          <w:b/>
        </w:rPr>
        <w:t>Примечания:</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iCs/>
          <w:spacing w:val="40"/>
          <w:sz w:val="20"/>
          <w:szCs w:val="20"/>
        </w:rPr>
        <w:t>1.</w:t>
      </w:r>
      <w:r w:rsidRPr="00646E37">
        <w:rPr>
          <w:rFonts w:ascii="Times New Roman" w:hAnsi="Times New Roman"/>
          <w:iCs/>
          <w:spacing w:val="-2"/>
          <w:sz w:val="20"/>
          <w:szCs w:val="20"/>
        </w:rPr>
        <w:t xml:space="preserve"> </w:t>
      </w:r>
      <w:r w:rsidRPr="00646E37">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sz w:val="20"/>
          <w:szCs w:val="20"/>
        </w:rPr>
        <w:t>3. Ориентировочные размеры детских парков допускается принимать из расчета 0,5 м</w:t>
      </w:r>
      <w:r w:rsidRPr="00646E37">
        <w:rPr>
          <w:rFonts w:ascii="Times New Roman" w:hAnsi="Times New Roman"/>
          <w:sz w:val="20"/>
          <w:szCs w:val="20"/>
          <w:vertAlign w:val="superscript"/>
        </w:rPr>
        <w:t>2</w:t>
      </w:r>
      <w:r w:rsidRPr="00646E37">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646E37" w:rsidRPr="00646E37" w:rsidRDefault="00646E37" w:rsidP="00646E37">
      <w:pPr>
        <w:autoSpaceDE w:val="0"/>
        <w:autoSpaceDN w:val="0"/>
        <w:adjustRightInd w:val="0"/>
        <w:spacing w:after="0" w:line="240" w:lineRule="auto"/>
        <w:jc w:val="both"/>
        <w:rPr>
          <w:rFonts w:ascii="Times New Roman" w:hAnsi="Times New Roman"/>
          <w:sz w:val="8"/>
          <w:szCs w:val="8"/>
        </w:rPr>
      </w:pPr>
    </w:p>
    <w:p w:rsidR="00646E37" w:rsidRPr="00646E37" w:rsidRDefault="00646E37" w:rsidP="00646E37">
      <w:pPr>
        <w:autoSpaceDE w:val="0"/>
        <w:autoSpaceDN w:val="0"/>
        <w:adjustRightInd w:val="0"/>
        <w:spacing w:after="0" w:line="240" w:lineRule="auto"/>
        <w:ind w:firstLine="567"/>
        <w:jc w:val="both"/>
        <w:rPr>
          <w:rFonts w:ascii="Times New Roman" w:hAnsi="Times New Roman" w:cs="Arial"/>
          <w:sz w:val="24"/>
          <w:szCs w:val="24"/>
        </w:rPr>
      </w:pPr>
      <w:r w:rsidRPr="00646E37">
        <w:rPr>
          <w:rFonts w:ascii="Times New Roman" w:hAnsi="Times New Roman" w:cs="Arial"/>
          <w:sz w:val="24"/>
          <w:szCs w:val="24"/>
        </w:rPr>
        <w:t xml:space="preserve">6.9.4.7. </w:t>
      </w:r>
      <w:r w:rsidRPr="00646E37">
        <w:rPr>
          <w:rFonts w:ascii="Times New Roman" w:hAnsi="Times New Roman" w:cs="Arial"/>
          <w:spacing w:val="-3"/>
          <w:sz w:val="24"/>
          <w:szCs w:val="24"/>
        </w:rPr>
        <w:t>Число посетителей парка следует принимать из расчета 10-15 %</w:t>
      </w:r>
      <w:r w:rsidRPr="00646E37">
        <w:rPr>
          <w:rFonts w:ascii="Times New Roman" w:hAnsi="Times New Roman" w:cs="Arial"/>
          <w:sz w:val="24"/>
          <w:szCs w:val="24"/>
        </w:rPr>
        <w:t xml:space="preserve"> численности населения, проживающего в 30-минутной доступности от парка.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646E37" w:rsidRPr="00646E37" w:rsidRDefault="00646E37" w:rsidP="00646E37">
      <w:pPr>
        <w:tabs>
          <w:tab w:val="left" w:pos="8755"/>
        </w:tabs>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городских парков – 100;</w:t>
      </w:r>
    </w:p>
    <w:p w:rsidR="00646E37" w:rsidRPr="00646E37" w:rsidRDefault="00646E37" w:rsidP="00646E37">
      <w:pPr>
        <w:tabs>
          <w:tab w:val="left" w:pos="8755"/>
        </w:tabs>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парков зон отдыха – 70;</w:t>
      </w:r>
    </w:p>
    <w:p w:rsidR="00646E37" w:rsidRPr="00646E37" w:rsidRDefault="00646E37" w:rsidP="00646E37">
      <w:pPr>
        <w:tabs>
          <w:tab w:val="left" w:pos="8755"/>
        </w:tabs>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лесопарков – 10;</w:t>
      </w:r>
    </w:p>
    <w:p w:rsidR="00646E37" w:rsidRPr="00646E37" w:rsidRDefault="00646E37" w:rsidP="00646E37">
      <w:pPr>
        <w:tabs>
          <w:tab w:val="left" w:pos="8755"/>
        </w:tabs>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лесов – 1-3.</w:t>
      </w:r>
    </w:p>
    <w:p w:rsidR="00646E37" w:rsidRPr="00646E37" w:rsidRDefault="00646E37" w:rsidP="00646E37">
      <w:pPr>
        <w:spacing w:after="0" w:line="240" w:lineRule="auto"/>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b/>
          <w:sz w:val="20"/>
          <w:szCs w:val="20"/>
        </w:rPr>
        <w:t>Примечания:</w:t>
      </w:r>
      <w:r w:rsidRPr="00646E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6.9.4.8. Радиус доступности должен составлять:</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городских парков – не более 20 мин;</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парков планировочных районов – не более 15 мин или 1200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6.9.4.9. Расстояние между границей территории жилой застройки и ближним краем паркового массива следует принимать не менее 30 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6.9.4.10. 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Проектирование автостоянок следует осуществлять в соответствии с требованиями разделов 5.2.2, 5.2.3, 5.3.7 настоящих нормативов.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6.9.4.11. Размеры земельных участков автостоянок перед зонами массового кратковременного отдыха на одно место устанавливаются в соответствии с </w:t>
      </w:r>
      <w:r w:rsidRPr="00646E37">
        <w:rPr>
          <w:rFonts w:ascii="Times New Roman" w:hAnsi="Times New Roman"/>
          <w:i/>
          <w:sz w:val="24"/>
          <w:szCs w:val="24"/>
        </w:rPr>
        <w:t>табл.188</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color w:val="C0504D"/>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b/>
          <w:i/>
          <w:sz w:val="24"/>
          <w:szCs w:val="24"/>
        </w:rPr>
      </w:pPr>
      <w:r w:rsidRPr="00646E37">
        <w:rPr>
          <w:rFonts w:ascii="Times New Roman" w:hAnsi="Times New Roman"/>
          <w:i/>
          <w:sz w:val="24"/>
          <w:szCs w:val="24"/>
        </w:rPr>
        <w:t>Таблица 188.</w:t>
      </w:r>
      <w:r w:rsidRPr="00646E37">
        <w:rPr>
          <w:rFonts w:ascii="Times New Roman" w:hAnsi="Times New Roman"/>
          <w:b/>
          <w:i/>
          <w:sz w:val="24"/>
          <w:szCs w:val="24"/>
        </w:rPr>
        <w:t xml:space="preserve"> </w:t>
      </w:r>
    </w:p>
    <w:p w:rsidR="00646E37" w:rsidRPr="00646E37" w:rsidRDefault="00646E37" w:rsidP="00646E37">
      <w:pPr>
        <w:autoSpaceDE w:val="0"/>
        <w:autoSpaceDN w:val="0"/>
        <w:adjustRightInd w:val="0"/>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9"/>
      </w:tblGrid>
      <w:tr w:rsidR="00646E37" w:rsidRPr="00646E37" w:rsidTr="00646E37">
        <w:tc>
          <w:tcPr>
            <w:tcW w:w="4677" w:type="dxa"/>
            <w:shd w:val="clear" w:color="auto" w:fill="EEECE1"/>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Вид транспорта</w:t>
            </w:r>
          </w:p>
        </w:tc>
        <w:tc>
          <w:tcPr>
            <w:tcW w:w="4679" w:type="dxa"/>
            <w:shd w:val="clear" w:color="auto" w:fill="EEECE1"/>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Размеры земельных участков на одно место, м</w:t>
            </w:r>
            <w:r w:rsidRPr="00646E37">
              <w:rPr>
                <w:rFonts w:ascii="Times New Roman" w:hAnsi="Times New Roman"/>
                <w:vertAlign w:val="superscript"/>
              </w:rPr>
              <w:t>2</w:t>
            </w:r>
          </w:p>
        </w:tc>
      </w:tr>
      <w:tr w:rsidR="00646E37" w:rsidRPr="00646E37" w:rsidTr="00646E37">
        <w:tc>
          <w:tcPr>
            <w:tcW w:w="4677"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легковой автомобиль</w:t>
            </w:r>
          </w:p>
        </w:tc>
        <w:tc>
          <w:tcPr>
            <w:tcW w:w="4679"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25</w:t>
            </w:r>
          </w:p>
        </w:tc>
      </w:tr>
      <w:tr w:rsidR="00646E37" w:rsidRPr="00646E37" w:rsidTr="00646E37">
        <w:tc>
          <w:tcPr>
            <w:tcW w:w="4677"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автобус</w:t>
            </w:r>
          </w:p>
        </w:tc>
        <w:tc>
          <w:tcPr>
            <w:tcW w:w="4679"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40</w:t>
            </w:r>
          </w:p>
        </w:tc>
      </w:tr>
      <w:tr w:rsidR="00646E37" w:rsidRPr="00646E37" w:rsidTr="00646E37">
        <w:tc>
          <w:tcPr>
            <w:tcW w:w="4677"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 xml:space="preserve"> велосипед</w:t>
            </w:r>
          </w:p>
        </w:tc>
        <w:tc>
          <w:tcPr>
            <w:tcW w:w="4679" w:type="dxa"/>
          </w:tcPr>
          <w:p w:rsidR="00646E37" w:rsidRPr="00646E37" w:rsidRDefault="00646E37" w:rsidP="00646E37">
            <w:pPr>
              <w:autoSpaceDE w:val="0"/>
              <w:autoSpaceDN w:val="0"/>
              <w:adjustRightInd w:val="0"/>
              <w:spacing w:after="0" w:line="240" w:lineRule="auto"/>
              <w:jc w:val="center"/>
              <w:rPr>
                <w:rFonts w:ascii="Times New Roman" w:hAnsi="Times New Roman"/>
              </w:rPr>
            </w:pPr>
            <w:r w:rsidRPr="00646E37">
              <w:rPr>
                <w:rFonts w:ascii="Times New Roman" w:hAnsi="Times New Roman"/>
              </w:rPr>
              <w:t>0,9</w:t>
            </w:r>
          </w:p>
        </w:tc>
      </w:tr>
    </w:tbl>
    <w:p w:rsidR="00646E37" w:rsidRPr="00646E37" w:rsidRDefault="00646E37" w:rsidP="00646E37">
      <w:pPr>
        <w:autoSpaceDE w:val="0"/>
        <w:autoSpaceDN w:val="0"/>
        <w:adjustRightInd w:val="0"/>
        <w:spacing w:after="0" w:line="240" w:lineRule="auto"/>
        <w:jc w:val="center"/>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color w:val="000000"/>
          <w:sz w:val="24"/>
          <w:szCs w:val="24"/>
        </w:rPr>
      </w:pPr>
      <w:r w:rsidRPr="00646E37">
        <w:rPr>
          <w:rFonts w:ascii="Times New Roman" w:hAnsi="Times New Roman"/>
          <w:b/>
          <w:sz w:val="20"/>
          <w:szCs w:val="20"/>
        </w:rPr>
        <w:t xml:space="preserve">Примечание: </w:t>
      </w:r>
      <w:r w:rsidRPr="00646E37">
        <w:rPr>
          <w:rFonts w:ascii="Times New Roman" w:hAnsi="Times New Roman"/>
          <w:sz w:val="20"/>
          <w:szCs w:val="20"/>
        </w:rPr>
        <w:t>В указанные размеры не входит площадь подъездов и разделительных полос зеленых насаждений</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6.9.4.12. При размещении парков на пойменных территориях необходимо соблюдать требования настоящего раздела и СНиП 2.06.15-85.</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6.9.4.13. </w:t>
      </w:r>
      <w:r w:rsidRPr="00646E37">
        <w:rPr>
          <w:rFonts w:ascii="Times New Roman" w:hAnsi="Times New Roman"/>
          <w:bCs/>
          <w:sz w:val="24"/>
          <w:szCs w:val="24"/>
        </w:rPr>
        <w:t>Городской сад</w:t>
      </w:r>
      <w:r w:rsidRPr="00646E37">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6.9.4.14. На территории городского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Общая площадь застройки не должна превышать 5 % территории сада.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6.9.4.15. </w:t>
      </w:r>
      <w:r w:rsidRPr="00646E37">
        <w:rPr>
          <w:rFonts w:ascii="Times New Roman" w:hAnsi="Times New Roman"/>
          <w:spacing w:val="-2"/>
          <w:sz w:val="24"/>
          <w:szCs w:val="24"/>
        </w:rPr>
        <w:t>Соотношение элементов территории городского сада следует принимать,</w:t>
      </w:r>
      <w:r w:rsidRPr="00646E37">
        <w:rPr>
          <w:rFonts w:ascii="Times New Roman" w:hAnsi="Times New Roman"/>
          <w:sz w:val="24"/>
          <w:szCs w:val="24"/>
        </w:rPr>
        <w:t xml:space="preserve"> % от общей площади сада: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территории зеленых насаждений и водоемов – 80-90;</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аллеи, дорожки, площадки – 8-15;</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здания и сооружения – 2-5.</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6.9.4.16. При проектировании </w:t>
      </w:r>
      <w:r w:rsidRPr="00646E37">
        <w:rPr>
          <w:rFonts w:ascii="Times New Roman" w:hAnsi="Times New Roman"/>
          <w:bCs/>
          <w:sz w:val="24"/>
          <w:szCs w:val="24"/>
        </w:rPr>
        <w:t>квартала (микрорайона)</w:t>
      </w:r>
      <w:r w:rsidRPr="00646E37">
        <w:rPr>
          <w:rFonts w:ascii="Times New Roman" w:hAnsi="Times New Roman"/>
          <w:sz w:val="24"/>
          <w:szCs w:val="24"/>
        </w:rPr>
        <w:t xml:space="preserve"> озелененные территории общего пользования рекомендуется формировать в виде сада </w:t>
      </w:r>
      <w:r w:rsidRPr="00646E37">
        <w:rPr>
          <w:rFonts w:ascii="Times New Roman" w:hAnsi="Times New Roman"/>
          <w:bCs/>
          <w:sz w:val="24"/>
          <w:szCs w:val="24"/>
        </w:rPr>
        <w:t>квартала (микрорайона)</w:t>
      </w:r>
      <w:r w:rsidRPr="00646E37">
        <w:rPr>
          <w:rFonts w:ascii="Times New Roman" w:hAnsi="Times New Roman"/>
          <w:sz w:val="24"/>
          <w:szCs w:val="24"/>
        </w:rPr>
        <w:t xml:space="preserve">, обеспечивая его доступность для жителей </w:t>
      </w:r>
      <w:r w:rsidRPr="00646E37">
        <w:rPr>
          <w:rFonts w:ascii="Times New Roman" w:hAnsi="Times New Roman"/>
          <w:bCs/>
          <w:sz w:val="24"/>
          <w:szCs w:val="24"/>
        </w:rPr>
        <w:t>квартала (микрорайона)</w:t>
      </w:r>
      <w:r w:rsidRPr="00646E37">
        <w:rPr>
          <w:rFonts w:ascii="Times New Roman" w:hAnsi="Times New Roman"/>
          <w:sz w:val="24"/>
          <w:szCs w:val="24"/>
        </w:rPr>
        <w:t xml:space="preserve"> на расстоянии не более 400 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6.9.4.17. Для сада </w:t>
      </w:r>
      <w:r w:rsidRPr="00646E37">
        <w:rPr>
          <w:rFonts w:ascii="Times New Roman" w:hAnsi="Times New Roman"/>
          <w:bCs/>
          <w:sz w:val="24"/>
          <w:szCs w:val="24"/>
        </w:rPr>
        <w:t>квартала (микрорайона)</w:t>
      </w:r>
      <w:r w:rsidRPr="00646E37">
        <w:rPr>
          <w:rFonts w:ascii="Times New Roman" w:hAnsi="Times New Roman"/>
          <w:sz w:val="24"/>
          <w:szCs w:val="24"/>
        </w:rPr>
        <w:t xml:space="preserve"> допускается изменение соотношения элементов территории сада, приведенных в п.6.2.8.39, в сторону снижения процента озеленения и увеличения площади дорожек, но не более чем на 20 %.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6.9.4.18. Кроме городских садов и садов </w:t>
      </w:r>
      <w:r w:rsidRPr="00646E37">
        <w:rPr>
          <w:rFonts w:ascii="Times New Roman" w:hAnsi="Times New Roman"/>
          <w:bCs/>
          <w:sz w:val="24"/>
          <w:szCs w:val="24"/>
        </w:rPr>
        <w:t>кварталов (микрорайонов)</w:t>
      </w:r>
      <w:r w:rsidRPr="00646E37">
        <w:rPr>
          <w:rFonts w:ascii="Times New Roman" w:hAnsi="Times New Roman"/>
          <w:sz w:val="24"/>
          <w:szCs w:val="24"/>
        </w:rPr>
        <w:t xml:space="preserve"> возможно проектирование садов при зданиях и сооружениях, садов-выставок, садов на крышах жилых, общественных и производственных зданий. Проектирование данных садов осуществляется по индивидуальным проектам.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6.9.4.19. </w:t>
      </w:r>
      <w:r w:rsidRPr="00646E37">
        <w:rPr>
          <w:rFonts w:ascii="Times New Roman" w:hAnsi="Times New Roman"/>
          <w:bCs/>
          <w:sz w:val="24"/>
          <w:szCs w:val="24"/>
        </w:rPr>
        <w:t>Бульвар</w:t>
      </w:r>
      <w:r w:rsidRPr="00646E37">
        <w:rPr>
          <w:rFonts w:ascii="Times New Roman" w:hAnsi="Times New Roman"/>
          <w:sz w:val="24"/>
          <w:szCs w:val="24"/>
        </w:rPr>
        <w:t xml:space="preserve"> и пешеходные аллеи представляют собой озелененные территории линейной формы, предназначенные для транзитного пешеходного движения, прогулок, организации кратковременного отдыха.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Бульвары и пешеходные аллеи следует предусматривать в направлении массовых потоков пешеходного движения.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bCs/>
          <w:sz w:val="24"/>
          <w:szCs w:val="24"/>
        </w:rPr>
        <w:t>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6.9.4.20. Ширину бульваров с одной продольной пешеходной аллеей следует принимать, м, не менее, размещаемых:</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по оси улиц – 18;</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с одной стороны улицы между проезжей частью и застройкой – 10.</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Минимальное соотношение ширины и длины бульвара следует принимать не менее 1:3.</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При ширине бульвара 18-25 м следует предусматривать устройство одной аллеи шириной 3-6 м, на бульварах шириной более 25 м следует устраивать дополнительно к основной аллее дорожки шириной 1,5-3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Высота зданий не должна превышать 6 м. </w:t>
      </w:r>
    </w:p>
    <w:p w:rsidR="00646E37" w:rsidRPr="00646E37" w:rsidRDefault="00646E37" w:rsidP="00646E37">
      <w:pPr>
        <w:spacing w:after="0" w:line="240" w:lineRule="auto"/>
        <w:ind w:firstLine="567"/>
        <w:jc w:val="both"/>
        <w:rPr>
          <w:rFonts w:ascii="Times New Roman" w:hAnsi="Times New Roman"/>
          <w:spacing w:val="-4"/>
          <w:sz w:val="24"/>
          <w:szCs w:val="24"/>
        </w:rPr>
      </w:pPr>
      <w:r w:rsidRPr="00646E37">
        <w:rPr>
          <w:rFonts w:ascii="Times New Roman" w:hAnsi="Times New Roman"/>
          <w:spacing w:val="-2"/>
          <w:sz w:val="24"/>
          <w:szCs w:val="24"/>
        </w:rPr>
        <w:t>Система входов на бульвар дополнительно устраивается по длинным его сторонам с</w:t>
      </w:r>
      <w:r w:rsidRPr="00646E37">
        <w:rPr>
          <w:rFonts w:ascii="Times New Roman" w:hAnsi="Times New Roman"/>
          <w:spacing w:val="-4"/>
          <w:sz w:val="24"/>
          <w:szCs w:val="24"/>
        </w:rPr>
        <w:t xml:space="preserve"> шагом не более 250 м, а на улицах с интенсивным движением – в увязке с пешеходными переходами.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6.9.4.21. Соотношение элементов территории бульвара следует принимать согласно </w:t>
      </w:r>
      <w:r w:rsidRPr="00646E37">
        <w:rPr>
          <w:rFonts w:ascii="Times New Roman" w:hAnsi="Times New Roman"/>
          <w:i/>
          <w:sz w:val="24"/>
          <w:szCs w:val="24"/>
        </w:rPr>
        <w:t>табл.189</w:t>
      </w:r>
      <w:r w:rsidRPr="00646E37">
        <w:rPr>
          <w:rFonts w:ascii="Times New Roman" w:hAnsi="Times New Roman"/>
          <w:color w:val="C0504D"/>
          <w:sz w:val="24"/>
          <w:szCs w:val="24"/>
        </w:rPr>
        <w:t xml:space="preserve"> </w:t>
      </w:r>
      <w:r w:rsidRPr="00646E37">
        <w:rPr>
          <w:rFonts w:ascii="Times New Roman" w:hAnsi="Times New Roman"/>
          <w:sz w:val="24"/>
          <w:szCs w:val="24"/>
        </w:rPr>
        <w:t xml:space="preserve">в зависимости от его ширины. </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Таблица 189.</w:t>
      </w:r>
      <w:r w:rsidRPr="00646E37">
        <w:rPr>
          <w:rFonts w:ascii="Times New Roman" w:hAnsi="Times New Roman"/>
          <w:b/>
          <w:i/>
          <w:sz w:val="24"/>
          <w:szCs w:val="24"/>
        </w:rPr>
        <w:t xml:space="preserve"> </w:t>
      </w:r>
    </w:p>
    <w:p w:rsidR="00646E37" w:rsidRPr="00646E37" w:rsidRDefault="00646E37" w:rsidP="00646E37">
      <w:pPr>
        <w:spacing w:after="0" w:line="240" w:lineRule="auto"/>
        <w:jc w:val="both"/>
        <w:rPr>
          <w:rFonts w:ascii="Times New Roman" w:hAnsi="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3015"/>
        <w:gridCol w:w="2185"/>
        <w:gridCol w:w="1836"/>
      </w:tblGrid>
      <w:tr w:rsidR="00646E37" w:rsidRPr="00646E37" w:rsidTr="00646E37">
        <w:trPr>
          <w:trHeight w:val="312"/>
          <w:jc w:val="center"/>
        </w:trPr>
        <w:tc>
          <w:tcPr>
            <w:tcW w:w="1259" w:type="pct"/>
            <w:vMerge w:val="restart"/>
            <w:shd w:val="clear" w:color="auto" w:fill="EEECE1"/>
            <w:vAlign w:val="center"/>
          </w:tcPr>
          <w:p w:rsidR="00646E37" w:rsidRPr="00646E37" w:rsidRDefault="00646E37" w:rsidP="00646E37">
            <w:pPr>
              <w:spacing w:after="0" w:line="240" w:lineRule="auto"/>
              <w:jc w:val="center"/>
              <w:rPr>
                <w:rFonts w:ascii="Times New Roman" w:hAnsi="Times New Roman"/>
                <w:bCs/>
              </w:rPr>
            </w:pPr>
            <w:r w:rsidRPr="00646E37">
              <w:rPr>
                <w:rFonts w:ascii="Times New Roman" w:hAnsi="Times New Roman"/>
                <w:bCs/>
              </w:rPr>
              <w:t>Ширина бульвара, м</w:t>
            </w:r>
          </w:p>
        </w:tc>
        <w:tc>
          <w:tcPr>
            <w:tcW w:w="3741" w:type="pct"/>
            <w:gridSpan w:val="3"/>
            <w:shd w:val="clear" w:color="auto" w:fill="EEECE1"/>
            <w:vAlign w:val="center"/>
          </w:tcPr>
          <w:p w:rsidR="00646E37" w:rsidRPr="00646E37" w:rsidRDefault="00646E37" w:rsidP="00646E37">
            <w:pPr>
              <w:spacing w:after="0" w:line="240" w:lineRule="auto"/>
              <w:ind w:hanging="18"/>
              <w:jc w:val="center"/>
              <w:rPr>
                <w:rFonts w:ascii="Times New Roman" w:hAnsi="Times New Roman"/>
                <w:bCs/>
              </w:rPr>
            </w:pPr>
            <w:r w:rsidRPr="00646E37">
              <w:rPr>
                <w:rFonts w:ascii="Times New Roman" w:hAnsi="Times New Roman"/>
                <w:bCs/>
              </w:rPr>
              <w:t>Элементы территории (% от общей площади)</w:t>
            </w:r>
          </w:p>
        </w:tc>
      </w:tr>
      <w:tr w:rsidR="00646E37" w:rsidRPr="00646E37" w:rsidTr="00646E37">
        <w:trPr>
          <w:jc w:val="center"/>
        </w:trPr>
        <w:tc>
          <w:tcPr>
            <w:tcW w:w="1259" w:type="pct"/>
            <w:vMerge/>
            <w:shd w:val="clear" w:color="auto" w:fill="EEECE1"/>
            <w:vAlign w:val="center"/>
          </w:tcPr>
          <w:p w:rsidR="00646E37" w:rsidRPr="00646E37" w:rsidRDefault="00646E37" w:rsidP="00646E37">
            <w:pPr>
              <w:spacing w:after="0" w:line="240" w:lineRule="auto"/>
              <w:ind w:firstLine="567"/>
              <w:jc w:val="both"/>
              <w:rPr>
                <w:rFonts w:ascii="Times New Roman" w:hAnsi="Times New Roman"/>
              </w:rPr>
            </w:pPr>
          </w:p>
        </w:tc>
        <w:tc>
          <w:tcPr>
            <w:tcW w:w="1603" w:type="pct"/>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Территории зеленых</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насаждений и водоемов</w:t>
            </w:r>
          </w:p>
        </w:tc>
        <w:tc>
          <w:tcPr>
            <w:tcW w:w="1162" w:type="pct"/>
            <w:shd w:val="clear" w:color="auto" w:fill="EEECE1"/>
            <w:vAlign w:val="center"/>
          </w:tcPr>
          <w:p w:rsidR="00646E37" w:rsidRPr="00646E37" w:rsidRDefault="00646E37" w:rsidP="00646E37">
            <w:pPr>
              <w:spacing w:after="0" w:line="240" w:lineRule="auto"/>
              <w:ind w:firstLine="38"/>
              <w:jc w:val="center"/>
              <w:rPr>
                <w:rFonts w:ascii="Times New Roman" w:hAnsi="Times New Roman"/>
              </w:rPr>
            </w:pPr>
            <w:r w:rsidRPr="00646E37">
              <w:rPr>
                <w:rFonts w:ascii="Times New Roman" w:hAnsi="Times New Roman"/>
              </w:rPr>
              <w:t>Аллеи, дорожки, площадки</w:t>
            </w:r>
          </w:p>
        </w:tc>
        <w:tc>
          <w:tcPr>
            <w:tcW w:w="976" w:type="pct"/>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Сооружения и</w:t>
            </w:r>
          </w:p>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застройка</w:t>
            </w:r>
          </w:p>
        </w:tc>
      </w:tr>
      <w:tr w:rsidR="00646E37" w:rsidRPr="00646E37" w:rsidTr="00646E37">
        <w:trPr>
          <w:trHeight w:val="113"/>
          <w:jc w:val="center"/>
        </w:trPr>
        <w:tc>
          <w:tcPr>
            <w:tcW w:w="1259" w:type="pct"/>
          </w:tcPr>
          <w:p w:rsidR="00646E37" w:rsidRPr="00646E37" w:rsidRDefault="00646E37" w:rsidP="00646E37">
            <w:pPr>
              <w:spacing w:after="0" w:line="240" w:lineRule="auto"/>
              <w:ind w:left="57" w:hanging="68"/>
              <w:jc w:val="center"/>
              <w:rPr>
                <w:rFonts w:ascii="Times New Roman" w:hAnsi="Times New Roman"/>
              </w:rPr>
            </w:pPr>
            <w:r w:rsidRPr="00646E37">
              <w:rPr>
                <w:rFonts w:ascii="Times New Roman" w:hAnsi="Times New Roman"/>
              </w:rPr>
              <w:t>18-25</w:t>
            </w:r>
          </w:p>
        </w:tc>
        <w:tc>
          <w:tcPr>
            <w:tcW w:w="1603"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70-75</w:t>
            </w:r>
          </w:p>
        </w:tc>
        <w:tc>
          <w:tcPr>
            <w:tcW w:w="1162"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30-25</w:t>
            </w:r>
          </w:p>
        </w:tc>
        <w:tc>
          <w:tcPr>
            <w:tcW w:w="976"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w:t>
            </w:r>
          </w:p>
        </w:tc>
      </w:tr>
      <w:tr w:rsidR="00646E37" w:rsidRPr="00646E37" w:rsidTr="00646E37">
        <w:trPr>
          <w:trHeight w:val="113"/>
          <w:jc w:val="center"/>
        </w:trPr>
        <w:tc>
          <w:tcPr>
            <w:tcW w:w="1259" w:type="pct"/>
          </w:tcPr>
          <w:p w:rsidR="00646E37" w:rsidRPr="00646E37" w:rsidRDefault="00646E37" w:rsidP="00646E37">
            <w:pPr>
              <w:spacing w:after="0" w:line="240" w:lineRule="auto"/>
              <w:ind w:left="57" w:hanging="68"/>
              <w:jc w:val="center"/>
              <w:rPr>
                <w:rFonts w:ascii="Times New Roman" w:hAnsi="Times New Roman"/>
              </w:rPr>
            </w:pPr>
            <w:r w:rsidRPr="00646E37">
              <w:rPr>
                <w:rFonts w:ascii="Times New Roman" w:hAnsi="Times New Roman"/>
              </w:rPr>
              <w:t>25-50</w:t>
            </w:r>
          </w:p>
        </w:tc>
        <w:tc>
          <w:tcPr>
            <w:tcW w:w="1603"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75-80</w:t>
            </w:r>
          </w:p>
        </w:tc>
        <w:tc>
          <w:tcPr>
            <w:tcW w:w="1162"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23-17</w:t>
            </w:r>
          </w:p>
        </w:tc>
        <w:tc>
          <w:tcPr>
            <w:tcW w:w="976"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2-3</w:t>
            </w:r>
          </w:p>
        </w:tc>
      </w:tr>
      <w:tr w:rsidR="00646E37" w:rsidRPr="00646E37" w:rsidTr="00646E37">
        <w:trPr>
          <w:trHeight w:val="113"/>
          <w:jc w:val="center"/>
        </w:trPr>
        <w:tc>
          <w:tcPr>
            <w:tcW w:w="1259" w:type="pct"/>
          </w:tcPr>
          <w:p w:rsidR="00646E37" w:rsidRPr="00646E37" w:rsidRDefault="00646E37" w:rsidP="00646E37">
            <w:pPr>
              <w:spacing w:after="0" w:line="240" w:lineRule="auto"/>
              <w:ind w:left="57" w:hanging="68"/>
              <w:jc w:val="center"/>
              <w:rPr>
                <w:rFonts w:ascii="Times New Roman" w:hAnsi="Times New Roman"/>
              </w:rPr>
            </w:pPr>
            <w:r w:rsidRPr="00646E37">
              <w:rPr>
                <w:rFonts w:ascii="Times New Roman" w:hAnsi="Times New Roman"/>
              </w:rPr>
              <w:t>более 50</w:t>
            </w:r>
          </w:p>
        </w:tc>
        <w:tc>
          <w:tcPr>
            <w:tcW w:w="1603"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65-70</w:t>
            </w:r>
          </w:p>
        </w:tc>
        <w:tc>
          <w:tcPr>
            <w:tcW w:w="1162"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30-25</w:t>
            </w:r>
          </w:p>
        </w:tc>
        <w:tc>
          <w:tcPr>
            <w:tcW w:w="976" w:type="pct"/>
          </w:tcPr>
          <w:p w:rsidR="00646E37" w:rsidRPr="00646E37" w:rsidRDefault="00646E37" w:rsidP="00646E37">
            <w:pPr>
              <w:spacing w:after="0" w:line="240" w:lineRule="auto"/>
              <w:ind w:hanging="68"/>
              <w:jc w:val="center"/>
              <w:rPr>
                <w:rFonts w:ascii="Times New Roman" w:hAnsi="Times New Roman"/>
              </w:rPr>
            </w:pPr>
            <w:r w:rsidRPr="00646E37">
              <w:rPr>
                <w:rFonts w:ascii="Times New Roman" w:hAnsi="Times New Roman"/>
              </w:rPr>
              <w:t>не более 5</w:t>
            </w:r>
          </w:p>
        </w:tc>
      </w:tr>
    </w:tbl>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6.9.4.22. </w:t>
      </w:r>
      <w:r w:rsidRPr="00646E37">
        <w:rPr>
          <w:rFonts w:ascii="Times New Roman" w:hAnsi="Times New Roman"/>
          <w:bCs/>
          <w:sz w:val="24"/>
          <w:szCs w:val="24"/>
        </w:rPr>
        <w:t>Сквер</w:t>
      </w:r>
      <w:r w:rsidRPr="00646E37">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646E37">
        <w:rPr>
          <w:rFonts w:ascii="Times New Roman" w:hAnsi="Times New Roman"/>
          <w:spacing w:val="-2"/>
          <w:sz w:val="24"/>
          <w:szCs w:val="24"/>
        </w:rPr>
        <w:t>транзитного пешеходного передвижения населения, размером, как правило,</w:t>
      </w:r>
      <w:r w:rsidRPr="00646E37">
        <w:rPr>
          <w:rFonts w:ascii="Times New Roman" w:hAnsi="Times New Roman"/>
          <w:sz w:val="24"/>
          <w:szCs w:val="24"/>
        </w:rPr>
        <w:t xml:space="preserve"> от 0,5 до 2,0 га.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На территории сквера размещение застройки запрещается.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6.9.4.23. Соотношение элементов территории сквера следует принимать по </w:t>
      </w:r>
      <w:r w:rsidRPr="00646E37">
        <w:rPr>
          <w:rFonts w:ascii="Times New Roman" w:hAnsi="Times New Roman"/>
          <w:i/>
          <w:sz w:val="24"/>
          <w:szCs w:val="24"/>
        </w:rPr>
        <w:t>табл.190</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tabs>
          <w:tab w:val="left" w:pos="567"/>
        </w:tabs>
        <w:spacing w:after="0" w:line="240" w:lineRule="auto"/>
        <w:jc w:val="both"/>
        <w:rPr>
          <w:rFonts w:ascii="Times New Roman" w:hAnsi="Times New Roman"/>
          <w:b/>
          <w:i/>
          <w:sz w:val="24"/>
          <w:szCs w:val="24"/>
        </w:rPr>
      </w:pPr>
      <w:r w:rsidRPr="00646E37">
        <w:rPr>
          <w:rFonts w:ascii="Times New Roman" w:hAnsi="Times New Roman"/>
          <w:i/>
          <w:sz w:val="24"/>
          <w:szCs w:val="24"/>
        </w:rPr>
        <w:t>Таблица 190.</w:t>
      </w:r>
      <w:r w:rsidRPr="00646E37">
        <w:rPr>
          <w:rFonts w:ascii="Times New Roman" w:hAnsi="Times New Roman"/>
          <w:b/>
          <w:i/>
          <w:sz w:val="24"/>
          <w:szCs w:val="24"/>
        </w:rPr>
        <w:t xml:space="preserve"> </w:t>
      </w:r>
    </w:p>
    <w:p w:rsidR="00646E37" w:rsidRPr="00646E37" w:rsidRDefault="00646E37" w:rsidP="00646E37">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8"/>
        <w:gridCol w:w="2586"/>
        <w:gridCol w:w="2552"/>
      </w:tblGrid>
      <w:tr w:rsidR="00646E37" w:rsidRPr="00646E37" w:rsidTr="00646E37">
        <w:trPr>
          <w:trHeight w:val="284"/>
          <w:jc w:val="center"/>
        </w:trPr>
        <w:tc>
          <w:tcPr>
            <w:tcW w:w="4318" w:type="dxa"/>
            <w:vMerge w:val="restart"/>
            <w:shd w:val="clear" w:color="auto" w:fill="EEECE1"/>
            <w:vAlign w:val="center"/>
          </w:tcPr>
          <w:p w:rsidR="00646E37" w:rsidRPr="00646E37" w:rsidRDefault="00646E37" w:rsidP="00646E37">
            <w:pPr>
              <w:spacing w:after="0" w:line="240" w:lineRule="auto"/>
              <w:ind w:firstLine="567"/>
              <w:jc w:val="both"/>
              <w:rPr>
                <w:rFonts w:ascii="Times New Roman" w:hAnsi="Times New Roman"/>
                <w:bCs/>
              </w:rPr>
            </w:pPr>
            <w:r w:rsidRPr="00646E37">
              <w:rPr>
                <w:rFonts w:ascii="Times New Roman" w:hAnsi="Times New Roman"/>
                <w:bCs/>
              </w:rPr>
              <w:t>Скверы, размещаемые:</w:t>
            </w:r>
          </w:p>
        </w:tc>
        <w:tc>
          <w:tcPr>
            <w:tcW w:w="5138" w:type="dxa"/>
            <w:gridSpan w:val="2"/>
            <w:shd w:val="clear" w:color="auto" w:fill="EEECE1"/>
            <w:vAlign w:val="center"/>
          </w:tcPr>
          <w:p w:rsidR="00646E37" w:rsidRPr="00646E37" w:rsidRDefault="00646E37" w:rsidP="00646E37">
            <w:pPr>
              <w:spacing w:after="0" w:line="240" w:lineRule="auto"/>
              <w:ind w:firstLine="567"/>
              <w:jc w:val="both"/>
              <w:rPr>
                <w:rFonts w:ascii="Times New Roman" w:hAnsi="Times New Roman"/>
                <w:bCs/>
              </w:rPr>
            </w:pPr>
            <w:r w:rsidRPr="00646E37">
              <w:rPr>
                <w:rFonts w:ascii="Times New Roman" w:hAnsi="Times New Roman"/>
                <w:bCs/>
              </w:rPr>
              <w:t>Элементы территории (% от общей площади)</w:t>
            </w:r>
          </w:p>
        </w:tc>
      </w:tr>
      <w:tr w:rsidR="00646E37" w:rsidRPr="00646E37" w:rsidTr="00646E37">
        <w:trPr>
          <w:jc w:val="center"/>
        </w:trPr>
        <w:tc>
          <w:tcPr>
            <w:tcW w:w="4318" w:type="dxa"/>
            <w:vMerge/>
            <w:shd w:val="clear" w:color="auto" w:fill="EEECE1"/>
            <w:vAlign w:val="center"/>
          </w:tcPr>
          <w:p w:rsidR="00646E37" w:rsidRPr="00646E37" w:rsidRDefault="00646E37" w:rsidP="00646E37">
            <w:pPr>
              <w:spacing w:after="0" w:line="240" w:lineRule="auto"/>
              <w:ind w:firstLine="567"/>
              <w:jc w:val="both"/>
              <w:rPr>
                <w:rFonts w:ascii="Times New Roman" w:hAnsi="Times New Roman"/>
              </w:rPr>
            </w:pPr>
          </w:p>
        </w:tc>
        <w:tc>
          <w:tcPr>
            <w:tcW w:w="2586"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Территории зеленых насаждений и водоемов</w:t>
            </w:r>
          </w:p>
        </w:tc>
        <w:tc>
          <w:tcPr>
            <w:tcW w:w="2552" w:type="dxa"/>
            <w:shd w:val="clear" w:color="auto" w:fill="EEECE1"/>
            <w:vAlign w:val="center"/>
          </w:tcPr>
          <w:p w:rsidR="00646E37" w:rsidRPr="00646E37" w:rsidRDefault="00646E37" w:rsidP="00646E37">
            <w:pPr>
              <w:spacing w:after="0" w:line="240" w:lineRule="auto"/>
              <w:ind w:left="-57" w:right="-57"/>
              <w:jc w:val="center"/>
              <w:rPr>
                <w:rFonts w:ascii="Times New Roman" w:hAnsi="Times New Roman"/>
              </w:rPr>
            </w:pPr>
            <w:r w:rsidRPr="00646E37">
              <w:rPr>
                <w:rFonts w:ascii="Times New Roman" w:hAnsi="Times New Roman"/>
              </w:rPr>
              <w:t>Аллеи, дорожки, площадки, малые формы</w:t>
            </w:r>
          </w:p>
        </w:tc>
      </w:tr>
      <w:tr w:rsidR="00646E37" w:rsidRPr="00646E37" w:rsidTr="00646E37">
        <w:trPr>
          <w:trHeight w:val="227"/>
          <w:jc w:val="center"/>
        </w:trPr>
        <w:tc>
          <w:tcPr>
            <w:tcW w:w="4318" w:type="dxa"/>
          </w:tcPr>
          <w:p w:rsidR="00646E37" w:rsidRPr="00646E37" w:rsidRDefault="00646E37" w:rsidP="00646E37">
            <w:pPr>
              <w:spacing w:after="0" w:line="240" w:lineRule="auto"/>
              <w:ind w:right="-57"/>
              <w:jc w:val="both"/>
              <w:rPr>
                <w:rFonts w:ascii="Times New Roman" w:hAnsi="Times New Roman"/>
                <w:spacing w:val="-2"/>
              </w:rPr>
            </w:pPr>
            <w:r w:rsidRPr="00646E37">
              <w:rPr>
                <w:rFonts w:ascii="Times New Roman" w:hAnsi="Times New Roman"/>
                <w:spacing w:val="-2"/>
              </w:rPr>
              <w:t xml:space="preserve">- на городских улицах и площадях </w:t>
            </w:r>
          </w:p>
        </w:tc>
        <w:tc>
          <w:tcPr>
            <w:tcW w:w="2586" w:type="dxa"/>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 xml:space="preserve">60-75 </w:t>
            </w:r>
          </w:p>
        </w:tc>
        <w:tc>
          <w:tcPr>
            <w:tcW w:w="2552" w:type="dxa"/>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 xml:space="preserve">40-25 </w:t>
            </w:r>
          </w:p>
        </w:tc>
      </w:tr>
      <w:tr w:rsidR="00646E37" w:rsidRPr="00646E37" w:rsidTr="00646E37">
        <w:trPr>
          <w:trHeight w:val="332"/>
          <w:jc w:val="center"/>
        </w:trPr>
        <w:tc>
          <w:tcPr>
            <w:tcW w:w="4318" w:type="dxa"/>
          </w:tcPr>
          <w:p w:rsidR="00646E37" w:rsidRPr="00646E37" w:rsidRDefault="00646E37" w:rsidP="00646E37">
            <w:pPr>
              <w:spacing w:after="0" w:line="240" w:lineRule="auto"/>
              <w:ind w:right="-113"/>
              <w:jc w:val="both"/>
              <w:rPr>
                <w:rFonts w:ascii="Times New Roman" w:hAnsi="Times New Roman"/>
                <w:spacing w:val="-2"/>
              </w:rPr>
            </w:pPr>
            <w:r w:rsidRPr="00646E37">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 xml:space="preserve">70-80 </w:t>
            </w:r>
          </w:p>
        </w:tc>
        <w:tc>
          <w:tcPr>
            <w:tcW w:w="2552" w:type="dxa"/>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 xml:space="preserve">30-20 </w:t>
            </w:r>
          </w:p>
        </w:tc>
      </w:tr>
    </w:tbl>
    <w:p w:rsidR="00646E37" w:rsidRPr="00646E37" w:rsidRDefault="00646E37" w:rsidP="00646E37">
      <w:pPr>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Ширина дорожки должна быть кратной 0,75 м (ширина полосы движения одного человека).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6.9.4.25. Для </w:t>
      </w:r>
      <w:r w:rsidRPr="00646E37">
        <w:rPr>
          <w:rFonts w:ascii="Times New Roman" w:hAnsi="Times New Roman"/>
          <w:bCs/>
          <w:sz w:val="24"/>
          <w:szCs w:val="24"/>
        </w:rPr>
        <w:t>площадок различного функционального назначения</w:t>
      </w:r>
      <w:r w:rsidRPr="00646E37">
        <w:rPr>
          <w:rFonts w:ascii="Times New Roman" w:hAnsi="Times New Roman"/>
          <w:sz w:val="24"/>
          <w:szCs w:val="24"/>
        </w:rPr>
        <w:t xml:space="preserve"> рекомендуется проектировать периметральное озеленение, одиночные посадки деревьев и кустарников с учетом назначения и размеров данных площадок.</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6.9.4.26. Площадь озеленения участков жилой, общественной и </w:t>
      </w:r>
      <w:r w:rsidRPr="00646E37">
        <w:rPr>
          <w:rFonts w:ascii="Times New Roman" w:hAnsi="Times New Roman"/>
          <w:spacing w:val="-2"/>
          <w:sz w:val="24"/>
          <w:szCs w:val="24"/>
        </w:rPr>
        <w:t xml:space="preserve">производственной застройки рекомендуется принимать в соответствии с требованиями </w:t>
      </w:r>
      <w:r w:rsidRPr="00646E37">
        <w:rPr>
          <w:rFonts w:ascii="Times New Roman" w:hAnsi="Times New Roman"/>
          <w:i/>
          <w:spacing w:val="-2"/>
          <w:sz w:val="24"/>
          <w:szCs w:val="24"/>
        </w:rPr>
        <w:t>табл.191.</w:t>
      </w:r>
    </w:p>
    <w:p w:rsidR="00646E37" w:rsidRPr="00646E37" w:rsidRDefault="00646E37" w:rsidP="00646E37">
      <w:pPr>
        <w:spacing w:after="0" w:line="240" w:lineRule="auto"/>
        <w:ind w:firstLine="567"/>
        <w:jc w:val="both"/>
        <w:rPr>
          <w:rFonts w:ascii="Times New Roman" w:hAnsi="Times New Roman"/>
          <w:spacing w:val="-2"/>
          <w:sz w:val="8"/>
          <w:szCs w:val="8"/>
        </w:rPr>
      </w:pPr>
    </w:p>
    <w:p w:rsidR="00646E37" w:rsidRPr="00646E37" w:rsidRDefault="00646E37" w:rsidP="00646E37">
      <w:pPr>
        <w:spacing w:after="0" w:line="240" w:lineRule="auto"/>
        <w:jc w:val="both"/>
        <w:rPr>
          <w:rFonts w:ascii="Times New Roman" w:hAnsi="Times New Roman"/>
          <w:b/>
          <w:i/>
          <w:spacing w:val="-2"/>
          <w:sz w:val="24"/>
          <w:szCs w:val="24"/>
        </w:rPr>
      </w:pPr>
      <w:r w:rsidRPr="00646E37">
        <w:rPr>
          <w:rFonts w:ascii="Times New Roman" w:hAnsi="Times New Roman"/>
          <w:i/>
          <w:sz w:val="24"/>
          <w:szCs w:val="24"/>
        </w:rPr>
        <w:t>Таблица 191.</w:t>
      </w:r>
      <w:r w:rsidRPr="00646E37">
        <w:rPr>
          <w:rFonts w:ascii="Times New Roman" w:hAnsi="Times New Roman"/>
          <w:b/>
          <w:i/>
          <w:sz w:val="24"/>
          <w:szCs w:val="24"/>
        </w:rPr>
        <w:t xml:space="preserve"> </w:t>
      </w:r>
    </w:p>
    <w:p w:rsidR="00646E37" w:rsidRPr="00646E37" w:rsidRDefault="00646E37" w:rsidP="00646E37">
      <w:pPr>
        <w:spacing w:after="0" w:line="240" w:lineRule="auto"/>
        <w:jc w:val="both"/>
        <w:rPr>
          <w:rFonts w:ascii="Times New Roman" w:hAnsi="Times New Roman"/>
          <w:b/>
          <w:i/>
          <w:sz w:val="8"/>
          <w:szCs w:val="8"/>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970"/>
      </w:tblGrid>
      <w:tr w:rsidR="00646E37" w:rsidRPr="00646E37" w:rsidTr="00646E37">
        <w:trPr>
          <w:trHeight w:val="227"/>
          <w:jc w:val="center"/>
        </w:trPr>
        <w:tc>
          <w:tcPr>
            <w:tcW w:w="6521" w:type="dxa"/>
            <w:shd w:val="clear" w:color="auto" w:fill="EEECE1"/>
          </w:tcPr>
          <w:p w:rsidR="00646E37" w:rsidRPr="00646E37" w:rsidRDefault="00646E37" w:rsidP="00646E37">
            <w:pPr>
              <w:tabs>
                <w:tab w:val="center" w:pos="4677"/>
                <w:tab w:val="right" w:pos="9355"/>
              </w:tabs>
              <w:autoSpaceDE w:val="0"/>
              <w:autoSpaceDN w:val="0"/>
              <w:adjustRightInd w:val="0"/>
              <w:spacing w:after="0" w:line="240" w:lineRule="auto"/>
              <w:jc w:val="center"/>
              <w:rPr>
                <w:rFonts w:ascii="Times New Roman" w:hAnsi="Times New Roman"/>
              </w:rPr>
            </w:pPr>
            <w:r w:rsidRPr="00646E37">
              <w:rPr>
                <w:rFonts w:ascii="Times New Roman" w:hAnsi="Times New Roman"/>
              </w:rPr>
              <w:t>Территории участков жилой, общественной, производственной застройки</w:t>
            </w:r>
          </w:p>
        </w:tc>
        <w:tc>
          <w:tcPr>
            <w:tcW w:w="2970" w:type="dxa"/>
            <w:shd w:val="clear" w:color="auto" w:fill="EEECE1"/>
          </w:tcPr>
          <w:p w:rsidR="00646E37" w:rsidRPr="00646E37" w:rsidRDefault="00646E37" w:rsidP="00646E37">
            <w:pPr>
              <w:tabs>
                <w:tab w:val="center" w:pos="4677"/>
                <w:tab w:val="right" w:pos="9355"/>
              </w:tabs>
              <w:autoSpaceDE w:val="0"/>
              <w:autoSpaceDN w:val="0"/>
              <w:adjustRightInd w:val="0"/>
              <w:spacing w:after="0" w:line="240" w:lineRule="auto"/>
              <w:jc w:val="center"/>
              <w:rPr>
                <w:rFonts w:ascii="Times New Roman" w:hAnsi="Times New Roman"/>
              </w:rPr>
            </w:pPr>
            <w:r w:rsidRPr="00646E37">
              <w:rPr>
                <w:rFonts w:ascii="Times New Roman" w:hAnsi="Times New Roman"/>
              </w:rPr>
              <w:t>Территории озеленения, %</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40" w:firstLine="40"/>
              <w:jc w:val="both"/>
              <w:rPr>
                <w:rFonts w:ascii="Times New Roman" w:hAnsi="Times New Roman"/>
                <w:bCs/>
              </w:rPr>
            </w:pPr>
            <w:r w:rsidRPr="00646E37">
              <w:rPr>
                <w:rFonts w:ascii="Times New Roman" w:hAnsi="Times New Roman"/>
                <w:bCs/>
              </w:rPr>
              <w:t xml:space="preserve">Участки жилой застройки </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40-60, но не менее 40</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57" w:hanging="57"/>
              <w:jc w:val="both"/>
              <w:rPr>
                <w:rFonts w:ascii="Times New Roman" w:hAnsi="Times New Roman"/>
                <w:bCs/>
              </w:rPr>
            </w:pPr>
            <w:r w:rsidRPr="00646E37">
              <w:rPr>
                <w:rFonts w:ascii="Times New Roman" w:hAnsi="Times New Roman"/>
                <w:bCs/>
              </w:rPr>
              <w:t>Участки дошкольных организаций</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не менее 50</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57" w:hanging="57"/>
              <w:jc w:val="both"/>
              <w:rPr>
                <w:rFonts w:ascii="Times New Roman" w:hAnsi="Times New Roman"/>
                <w:bCs/>
              </w:rPr>
            </w:pPr>
            <w:r w:rsidRPr="00646E37">
              <w:rPr>
                <w:rFonts w:ascii="Times New Roman" w:hAnsi="Times New Roman"/>
                <w:bCs/>
              </w:rPr>
              <w:t xml:space="preserve">Участки общеобразовательных школ </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не менее 50</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57" w:hanging="57"/>
              <w:jc w:val="both"/>
              <w:rPr>
                <w:rFonts w:ascii="Times New Roman" w:hAnsi="Times New Roman"/>
                <w:bCs/>
              </w:rPr>
            </w:pPr>
            <w:r w:rsidRPr="00646E37">
              <w:rPr>
                <w:rFonts w:ascii="Times New Roman" w:hAnsi="Times New Roman"/>
                <w:bCs/>
              </w:rPr>
              <w:t>Участки лечебных учреждений</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не менее 50</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57" w:hanging="57"/>
              <w:jc w:val="both"/>
              <w:rPr>
                <w:rFonts w:ascii="Times New Roman" w:hAnsi="Times New Roman"/>
                <w:bCs/>
              </w:rPr>
            </w:pPr>
            <w:r w:rsidRPr="00646E37">
              <w:rPr>
                <w:rFonts w:ascii="Times New Roman" w:hAnsi="Times New Roman"/>
                <w:bCs/>
              </w:rPr>
              <w:t xml:space="preserve">Участки культурно-просветительных учреждений    </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20 - 30</w:t>
            </w:r>
          </w:p>
        </w:tc>
      </w:tr>
      <w:tr w:rsidR="00646E37" w:rsidRPr="00646E37" w:rsidTr="00646E37">
        <w:trPr>
          <w:trHeight w:val="227"/>
          <w:jc w:val="center"/>
        </w:trPr>
        <w:tc>
          <w:tcPr>
            <w:tcW w:w="6521" w:type="dxa"/>
          </w:tcPr>
          <w:p w:rsidR="00646E37" w:rsidRPr="00646E37" w:rsidRDefault="00646E37" w:rsidP="00646E37">
            <w:pPr>
              <w:tabs>
                <w:tab w:val="center" w:pos="4677"/>
                <w:tab w:val="right" w:pos="9355"/>
              </w:tabs>
              <w:autoSpaceDE w:val="0"/>
              <w:autoSpaceDN w:val="0"/>
              <w:adjustRightInd w:val="0"/>
              <w:spacing w:after="0" w:line="240" w:lineRule="auto"/>
              <w:ind w:left="57" w:hanging="57"/>
              <w:jc w:val="both"/>
              <w:rPr>
                <w:rFonts w:ascii="Times New Roman" w:hAnsi="Times New Roman"/>
                <w:bCs/>
              </w:rPr>
            </w:pPr>
            <w:r w:rsidRPr="00646E37">
              <w:rPr>
                <w:rFonts w:ascii="Times New Roman" w:hAnsi="Times New Roman"/>
                <w:bCs/>
              </w:rPr>
              <w:t>Участки производственной застройки</w:t>
            </w:r>
          </w:p>
        </w:tc>
        <w:tc>
          <w:tcPr>
            <w:tcW w:w="2970" w:type="dxa"/>
          </w:tcPr>
          <w:p w:rsidR="00646E37" w:rsidRPr="00646E37" w:rsidRDefault="00646E37" w:rsidP="00646E37">
            <w:pPr>
              <w:tabs>
                <w:tab w:val="center" w:pos="4677"/>
                <w:tab w:val="right" w:pos="9355"/>
              </w:tabs>
              <w:autoSpaceDE w:val="0"/>
              <w:autoSpaceDN w:val="0"/>
              <w:adjustRightInd w:val="0"/>
              <w:spacing w:after="0" w:line="240" w:lineRule="auto"/>
              <w:ind w:firstLine="567"/>
              <w:jc w:val="both"/>
              <w:rPr>
                <w:rFonts w:ascii="Times New Roman" w:hAnsi="Times New Roman"/>
                <w:bCs/>
              </w:rPr>
            </w:pPr>
            <w:r w:rsidRPr="00646E37">
              <w:rPr>
                <w:rFonts w:ascii="Times New Roman" w:hAnsi="Times New Roman"/>
                <w:bCs/>
              </w:rPr>
              <w:t>10 - 15*</w:t>
            </w:r>
          </w:p>
        </w:tc>
      </w:tr>
    </w:tbl>
    <w:p w:rsidR="00646E37" w:rsidRPr="00646E37" w:rsidRDefault="00646E37" w:rsidP="00646E37">
      <w:pPr>
        <w:autoSpaceDE w:val="0"/>
        <w:autoSpaceDN w:val="0"/>
        <w:adjustRightInd w:val="0"/>
        <w:spacing w:after="0" w:line="240" w:lineRule="auto"/>
        <w:ind w:firstLine="567"/>
        <w:jc w:val="both"/>
        <w:rPr>
          <w:rFonts w:ascii="Times New Roman" w:hAnsi="Times New Roman"/>
          <w:sz w:val="8"/>
          <w:szCs w:val="8"/>
        </w:rPr>
      </w:pPr>
    </w:p>
    <w:p w:rsidR="00646E37" w:rsidRPr="00646E37" w:rsidRDefault="00646E37" w:rsidP="00646E37">
      <w:pPr>
        <w:autoSpaceDE w:val="0"/>
        <w:autoSpaceDN w:val="0"/>
        <w:adjustRightInd w:val="0"/>
        <w:spacing w:after="0" w:line="240" w:lineRule="auto"/>
        <w:jc w:val="both"/>
        <w:rPr>
          <w:rFonts w:ascii="Times New Roman" w:hAnsi="Times New Roman"/>
          <w:sz w:val="20"/>
          <w:szCs w:val="20"/>
        </w:rPr>
      </w:pPr>
      <w:r w:rsidRPr="00646E37">
        <w:rPr>
          <w:rFonts w:ascii="Times New Roman" w:hAnsi="Times New Roman"/>
          <w:b/>
          <w:sz w:val="20"/>
          <w:szCs w:val="20"/>
        </w:rPr>
        <w:t>Примечание:</w:t>
      </w:r>
      <w:r w:rsidRPr="00646E37">
        <w:rPr>
          <w:rFonts w:ascii="Times New Roman" w:hAnsi="Times New Roman"/>
          <w:sz w:val="20"/>
          <w:szCs w:val="20"/>
        </w:rPr>
        <w:t xml:space="preserve"> (*) В зависимости от отраслевой направленности производства.</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6.9.4.27. Для </w:t>
      </w:r>
      <w:r w:rsidRPr="00646E37">
        <w:rPr>
          <w:rFonts w:ascii="Times New Roman" w:hAnsi="Times New Roman"/>
          <w:bCs/>
          <w:sz w:val="24"/>
          <w:szCs w:val="24"/>
        </w:rPr>
        <w:t>пешеходных коммуникаций</w:t>
      </w:r>
      <w:r w:rsidRPr="00646E37">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Расстояния от края тротуаров, дорожек следует принимать по таблице 133 настоящих нормативов.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6.9.4.28. Для </w:t>
      </w:r>
      <w:r w:rsidRPr="00646E37">
        <w:rPr>
          <w:rFonts w:ascii="Times New Roman" w:hAnsi="Times New Roman"/>
          <w:bCs/>
          <w:sz w:val="24"/>
          <w:szCs w:val="24"/>
        </w:rPr>
        <w:t>улично-дорожной сети</w:t>
      </w:r>
      <w:r w:rsidRPr="00646E37">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6.9.4.29. 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w:t>
      </w:r>
      <w:r w:rsidRPr="00646E37">
        <w:rPr>
          <w:rFonts w:ascii="Times New Roman" w:hAnsi="Times New Roman"/>
          <w:i/>
          <w:sz w:val="24"/>
          <w:szCs w:val="24"/>
        </w:rPr>
        <w:t>табл.192.</w:t>
      </w:r>
    </w:p>
    <w:p w:rsidR="00646E37" w:rsidRPr="00646E37" w:rsidRDefault="00646E37" w:rsidP="00646E37">
      <w:pPr>
        <w:spacing w:after="0" w:line="240" w:lineRule="auto"/>
        <w:ind w:firstLine="567"/>
        <w:jc w:val="both"/>
        <w:rPr>
          <w:rFonts w:ascii="Times New Roman" w:hAnsi="Times New Roman"/>
          <w:color w:val="C0504D"/>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Таблица 192.</w:t>
      </w:r>
      <w:r w:rsidRPr="00646E37">
        <w:rPr>
          <w:rFonts w:ascii="Times New Roman" w:hAnsi="Times New Roman"/>
          <w:b/>
          <w:i/>
          <w:sz w:val="24"/>
          <w:szCs w:val="24"/>
        </w:rPr>
        <w:t xml:space="preserve"> </w:t>
      </w:r>
    </w:p>
    <w:p w:rsidR="00646E37" w:rsidRPr="00646E37" w:rsidRDefault="00646E37" w:rsidP="00646E37">
      <w:pPr>
        <w:spacing w:after="0" w:line="240" w:lineRule="auto"/>
        <w:jc w:val="both"/>
        <w:rPr>
          <w:rFonts w:ascii="Times New Roman" w:hAnsi="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4701"/>
      </w:tblGrid>
      <w:tr w:rsidR="00646E37" w:rsidRPr="00646E37" w:rsidTr="00646E37">
        <w:trPr>
          <w:jc w:val="center"/>
        </w:trPr>
        <w:tc>
          <w:tcPr>
            <w:tcW w:w="4703" w:type="dxa"/>
            <w:shd w:val="clear" w:color="auto" w:fill="EEECE1"/>
          </w:tcPr>
          <w:p w:rsidR="00646E37" w:rsidRPr="00646E37" w:rsidRDefault="00646E37" w:rsidP="00646E37">
            <w:pPr>
              <w:tabs>
                <w:tab w:val="center" w:pos="4677"/>
                <w:tab w:val="right" w:pos="9355"/>
              </w:tabs>
              <w:spacing w:after="0" w:line="240" w:lineRule="auto"/>
              <w:jc w:val="center"/>
              <w:rPr>
                <w:rFonts w:ascii="Times New Roman" w:hAnsi="Times New Roman"/>
              </w:rPr>
            </w:pPr>
            <w:r w:rsidRPr="00646E37">
              <w:rPr>
                <w:rFonts w:ascii="Times New Roman" w:hAnsi="Times New Roman"/>
              </w:rPr>
              <w:t>Категории улиц и дорог</w:t>
            </w:r>
          </w:p>
        </w:tc>
        <w:tc>
          <w:tcPr>
            <w:tcW w:w="4701" w:type="dxa"/>
            <w:shd w:val="clear" w:color="auto" w:fill="EEECE1"/>
          </w:tcPr>
          <w:p w:rsidR="00646E37" w:rsidRPr="00646E37" w:rsidRDefault="00646E37" w:rsidP="00646E37">
            <w:pPr>
              <w:tabs>
                <w:tab w:val="center" w:pos="4677"/>
                <w:tab w:val="right" w:pos="9355"/>
              </w:tabs>
              <w:spacing w:after="0" w:line="240" w:lineRule="auto"/>
              <w:jc w:val="both"/>
              <w:rPr>
                <w:rFonts w:ascii="Times New Roman" w:hAnsi="Times New Roman"/>
              </w:rPr>
            </w:pPr>
            <w:r w:rsidRPr="00646E37">
              <w:rPr>
                <w:rFonts w:ascii="Times New Roman" w:hAnsi="Times New Roman"/>
              </w:rPr>
              <w:t>Расстояние от оси ствола дерева, кустарника, м</w:t>
            </w:r>
          </w:p>
        </w:tc>
      </w:tr>
      <w:tr w:rsidR="00646E37" w:rsidRPr="00646E37" w:rsidTr="00646E37">
        <w:trPr>
          <w:jc w:val="center"/>
        </w:trPr>
        <w:tc>
          <w:tcPr>
            <w:tcW w:w="4703" w:type="dxa"/>
          </w:tcPr>
          <w:p w:rsidR="00646E37" w:rsidRPr="00646E37" w:rsidRDefault="00646E37" w:rsidP="00646E37">
            <w:pPr>
              <w:tabs>
                <w:tab w:val="center" w:pos="4677"/>
                <w:tab w:val="right" w:pos="9355"/>
              </w:tabs>
              <w:spacing w:after="0" w:line="240" w:lineRule="auto"/>
              <w:jc w:val="both"/>
              <w:rPr>
                <w:rFonts w:ascii="Times New Roman" w:hAnsi="Times New Roman"/>
                <w:bCs/>
              </w:rPr>
            </w:pPr>
            <w:r w:rsidRPr="00646E37">
              <w:rPr>
                <w:rFonts w:ascii="Times New Roman" w:hAnsi="Times New Roman"/>
                <w:bCs/>
              </w:rPr>
              <w:t>Магистральные улицы общегородского значения</w:t>
            </w:r>
          </w:p>
        </w:tc>
        <w:tc>
          <w:tcPr>
            <w:tcW w:w="4701" w:type="dxa"/>
          </w:tcPr>
          <w:p w:rsidR="00646E37" w:rsidRPr="00646E37" w:rsidRDefault="00646E37" w:rsidP="00646E37">
            <w:pPr>
              <w:tabs>
                <w:tab w:val="center" w:pos="4677"/>
                <w:tab w:val="right" w:pos="9355"/>
              </w:tabs>
              <w:spacing w:after="0" w:line="240" w:lineRule="auto"/>
              <w:jc w:val="center"/>
              <w:rPr>
                <w:rFonts w:ascii="Times New Roman" w:hAnsi="Times New Roman"/>
                <w:bCs/>
              </w:rPr>
            </w:pPr>
            <w:r w:rsidRPr="00646E37">
              <w:rPr>
                <w:rFonts w:ascii="Times New Roman" w:hAnsi="Times New Roman"/>
                <w:bCs/>
              </w:rPr>
              <w:t>5 - 7</w:t>
            </w:r>
          </w:p>
        </w:tc>
      </w:tr>
      <w:tr w:rsidR="00646E37" w:rsidRPr="00646E37" w:rsidTr="00646E37">
        <w:trPr>
          <w:jc w:val="center"/>
        </w:trPr>
        <w:tc>
          <w:tcPr>
            <w:tcW w:w="4703" w:type="dxa"/>
          </w:tcPr>
          <w:p w:rsidR="00646E37" w:rsidRPr="00646E37" w:rsidRDefault="00646E37" w:rsidP="00646E37">
            <w:pPr>
              <w:tabs>
                <w:tab w:val="center" w:pos="4677"/>
                <w:tab w:val="right" w:pos="9355"/>
              </w:tabs>
              <w:spacing w:after="0" w:line="240" w:lineRule="auto"/>
              <w:jc w:val="both"/>
              <w:rPr>
                <w:rFonts w:ascii="Times New Roman" w:hAnsi="Times New Roman"/>
                <w:bCs/>
              </w:rPr>
            </w:pPr>
            <w:r w:rsidRPr="00646E37">
              <w:rPr>
                <w:rFonts w:ascii="Times New Roman" w:hAnsi="Times New Roman"/>
                <w:bCs/>
              </w:rPr>
              <w:t>Магистральные улицы районного значения</w:t>
            </w:r>
          </w:p>
        </w:tc>
        <w:tc>
          <w:tcPr>
            <w:tcW w:w="4701" w:type="dxa"/>
          </w:tcPr>
          <w:p w:rsidR="00646E37" w:rsidRPr="00646E37" w:rsidRDefault="00646E37" w:rsidP="00646E37">
            <w:pPr>
              <w:tabs>
                <w:tab w:val="center" w:pos="4677"/>
                <w:tab w:val="right" w:pos="9355"/>
              </w:tabs>
              <w:spacing w:after="0" w:line="240" w:lineRule="auto"/>
              <w:jc w:val="center"/>
              <w:rPr>
                <w:rFonts w:ascii="Times New Roman" w:hAnsi="Times New Roman"/>
                <w:bCs/>
              </w:rPr>
            </w:pPr>
            <w:r w:rsidRPr="00646E37">
              <w:rPr>
                <w:rFonts w:ascii="Times New Roman" w:hAnsi="Times New Roman"/>
                <w:bCs/>
              </w:rPr>
              <w:t>3 - 4</w:t>
            </w:r>
          </w:p>
        </w:tc>
      </w:tr>
      <w:tr w:rsidR="00646E37" w:rsidRPr="00646E37" w:rsidTr="00646E37">
        <w:trPr>
          <w:jc w:val="center"/>
        </w:trPr>
        <w:tc>
          <w:tcPr>
            <w:tcW w:w="4703" w:type="dxa"/>
          </w:tcPr>
          <w:p w:rsidR="00646E37" w:rsidRPr="00646E37" w:rsidRDefault="00646E37" w:rsidP="00646E37">
            <w:pPr>
              <w:tabs>
                <w:tab w:val="center" w:pos="4677"/>
                <w:tab w:val="right" w:pos="9355"/>
              </w:tabs>
              <w:spacing w:after="0" w:line="240" w:lineRule="auto"/>
              <w:jc w:val="both"/>
              <w:rPr>
                <w:rFonts w:ascii="Times New Roman" w:hAnsi="Times New Roman"/>
                <w:bCs/>
              </w:rPr>
            </w:pPr>
            <w:r w:rsidRPr="00646E37">
              <w:rPr>
                <w:rFonts w:ascii="Times New Roman" w:hAnsi="Times New Roman"/>
                <w:bCs/>
              </w:rPr>
              <w:t>Улицы и дороги местного значения</w:t>
            </w:r>
          </w:p>
        </w:tc>
        <w:tc>
          <w:tcPr>
            <w:tcW w:w="4701" w:type="dxa"/>
          </w:tcPr>
          <w:p w:rsidR="00646E37" w:rsidRPr="00646E37" w:rsidRDefault="00646E37" w:rsidP="00646E37">
            <w:pPr>
              <w:tabs>
                <w:tab w:val="center" w:pos="4677"/>
                <w:tab w:val="right" w:pos="9355"/>
              </w:tabs>
              <w:spacing w:after="0" w:line="240" w:lineRule="auto"/>
              <w:jc w:val="center"/>
              <w:rPr>
                <w:rFonts w:ascii="Times New Roman" w:hAnsi="Times New Roman"/>
                <w:bCs/>
              </w:rPr>
            </w:pPr>
            <w:r w:rsidRPr="00646E37">
              <w:rPr>
                <w:rFonts w:ascii="Times New Roman" w:hAnsi="Times New Roman"/>
                <w:bCs/>
              </w:rPr>
              <w:t>2 - 3</w:t>
            </w:r>
          </w:p>
        </w:tc>
      </w:tr>
      <w:tr w:rsidR="00646E37" w:rsidRPr="00646E37" w:rsidTr="00646E37">
        <w:trPr>
          <w:jc w:val="center"/>
        </w:trPr>
        <w:tc>
          <w:tcPr>
            <w:tcW w:w="4703" w:type="dxa"/>
          </w:tcPr>
          <w:p w:rsidR="00646E37" w:rsidRPr="00646E37" w:rsidRDefault="00646E37" w:rsidP="00646E37">
            <w:pPr>
              <w:tabs>
                <w:tab w:val="center" w:pos="4677"/>
                <w:tab w:val="right" w:pos="9355"/>
              </w:tabs>
              <w:spacing w:after="0" w:line="240" w:lineRule="auto"/>
              <w:jc w:val="both"/>
              <w:rPr>
                <w:rFonts w:ascii="Times New Roman" w:hAnsi="Times New Roman"/>
                <w:bCs/>
              </w:rPr>
            </w:pPr>
            <w:r w:rsidRPr="00646E37">
              <w:rPr>
                <w:rFonts w:ascii="Times New Roman" w:hAnsi="Times New Roman"/>
                <w:bCs/>
              </w:rPr>
              <w:t xml:space="preserve">Проезды </w:t>
            </w:r>
          </w:p>
        </w:tc>
        <w:tc>
          <w:tcPr>
            <w:tcW w:w="4701" w:type="dxa"/>
          </w:tcPr>
          <w:p w:rsidR="00646E37" w:rsidRPr="00646E37" w:rsidRDefault="00646E37" w:rsidP="00646E37">
            <w:pPr>
              <w:tabs>
                <w:tab w:val="center" w:pos="4677"/>
                <w:tab w:val="right" w:pos="9355"/>
              </w:tabs>
              <w:spacing w:after="0" w:line="240" w:lineRule="auto"/>
              <w:jc w:val="center"/>
              <w:rPr>
                <w:rFonts w:ascii="Times New Roman" w:hAnsi="Times New Roman"/>
                <w:bCs/>
              </w:rPr>
            </w:pPr>
            <w:r w:rsidRPr="00646E37">
              <w:rPr>
                <w:rFonts w:ascii="Times New Roman" w:hAnsi="Times New Roman"/>
                <w:bCs/>
              </w:rPr>
              <w:t>1,5 - 2</w:t>
            </w:r>
          </w:p>
        </w:tc>
      </w:tr>
    </w:tbl>
    <w:p w:rsidR="00646E37" w:rsidRPr="00646E37" w:rsidRDefault="00646E37" w:rsidP="00646E37">
      <w:pPr>
        <w:spacing w:after="0" w:line="240" w:lineRule="auto"/>
        <w:ind w:firstLine="567"/>
        <w:jc w:val="both"/>
        <w:rPr>
          <w:rFonts w:ascii="Times New Roman" w:hAnsi="Times New Roman"/>
          <w:spacing w:val="-2"/>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6.9.4.30. 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pacing w:val="-3"/>
          <w:sz w:val="24"/>
          <w:szCs w:val="24"/>
        </w:rPr>
        <w:t>• озелененные территории ограниченного пользования – территории с зелеными</w:t>
      </w:r>
      <w:r w:rsidRPr="00646E37">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Уровень озелененности территорий таких объектов должен составлять не менее 20 %.</w:t>
      </w:r>
    </w:p>
    <w:p w:rsidR="00646E37" w:rsidRPr="00646E37" w:rsidRDefault="00646E37" w:rsidP="00646E37">
      <w:pPr>
        <w:tabs>
          <w:tab w:val="left" w:pos="2694"/>
        </w:tabs>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6.9.4.31. Для </w:t>
      </w:r>
      <w:r w:rsidRPr="00646E37">
        <w:rPr>
          <w:rFonts w:ascii="Times New Roman" w:hAnsi="Times New Roman"/>
          <w:bCs/>
          <w:sz w:val="24"/>
          <w:szCs w:val="24"/>
        </w:rPr>
        <w:t>технических зон инженерных коммуникаций</w:t>
      </w:r>
      <w:r w:rsidRPr="00646E37">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w:t>
      </w:r>
      <w:r w:rsidRPr="00646E37">
        <w:rPr>
          <w:rFonts w:ascii="Times New Roman" w:hAnsi="Times New Roman"/>
          <w:i/>
          <w:sz w:val="24"/>
          <w:szCs w:val="24"/>
        </w:rPr>
        <w:t>табл.193.</w:t>
      </w:r>
    </w:p>
    <w:p w:rsidR="00646E37" w:rsidRPr="00646E37" w:rsidRDefault="00646E37" w:rsidP="00646E37">
      <w:pPr>
        <w:tabs>
          <w:tab w:val="left" w:pos="2694"/>
        </w:tabs>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jc w:val="both"/>
        <w:rPr>
          <w:rFonts w:ascii="Times New Roman" w:hAnsi="Times New Roman"/>
          <w:b/>
          <w:i/>
          <w:sz w:val="24"/>
          <w:szCs w:val="24"/>
        </w:rPr>
      </w:pPr>
      <w:r w:rsidRPr="00646E37">
        <w:rPr>
          <w:rFonts w:ascii="Times New Roman" w:hAnsi="Times New Roman"/>
          <w:i/>
          <w:sz w:val="24"/>
          <w:szCs w:val="24"/>
        </w:rPr>
        <w:t>Таблица 193.</w:t>
      </w:r>
      <w:r w:rsidRPr="00646E37">
        <w:rPr>
          <w:rFonts w:ascii="Times New Roman" w:hAnsi="Times New Roman"/>
          <w:b/>
          <w:i/>
          <w:sz w:val="24"/>
          <w:szCs w:val="24"/>
        </w:rPr>
        <w:t xml:space="preserve"> </w:t>
      </w:r>
    </w:p>
    <w:p w:rsidR="00646E37" w:rsidRPr="00646E37" w:rsidRDefault="00646E37" w:rsidP="00646E37">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6759"/>
        <w:gridCol w:w="1559"/>
        <w:gridCol w:w="1134"/>
      </w:tblGrid>
      <w:tr w:rsidR="00646E37" w:rsidRPr="00646E37" w:rsidTr="00646E37">
        <w:trPr>
          <w:trHeight w:val="170"/>
          <w:jc w:val="center"/>
        </w:trPr>
        <w:tc>
          <w:tcPr>
            <w:tcW w:w="6759" w:type="dxa"/>
            <w:vMerge w:val="restart"/>
            <w:shd w:val="clear" w:color="auto" w:fill="EEECE1"/>
            <w:vAlign w:val="center"/>
          </w:tcPr>
          <w:p w:rsidR="00646E37" w:rsidRPr="00646E37" w:rsidRDefault="00646E37" w:rsidP="00646E37">
            <w:pPr>
              <w:spacing w:after="0" w:line="240" w:lineRule="auto"/>
              <w:jc w:val="center"/>
              <w:rPr>
                <w:rFonts w:ascii="Times New Roman" w:hAnsi="Times New Roman"/>
                <w:bCs/>
              </w:rPr>
            </w:pPr>
            <w:r w:rsidRPr="00646E37">
              <w:rPr>
                <w:rFonts w:ascii="Times New Roman" w:hAnsi="Times New Roman"/>
                <w:bCs/>
              </w:rPr>
              <w:t>Здание, сооружение</w:t>
            </w:r>
          </w:p>
        </w:tc>
        <w:tc>
          <w:tcPr>
            <w:tcW w:w="2693" w:type="dxa"/>
            <w:gridSpan w:val="2"/>
            <w:shd w:val="clear" w:color="auto" w:fill="EEECE1"/>
            <w:vAlign w:val="center"/>
          </w:tcPr>
          <w:p w:rsidR="00646E37" w:rsidRPr="00646E37" w:rsidRDefault="00646E37" w:rsidP="00646E37">
            <w:pPr>
              <w:spacing w:after="0" w:line="240" w:lineRule="auto"/>
              <w:jc w:val="center"/>
              <w:rPr>
                <w:rFonts w:ascii="Times New Roman" w:hAnsi="Times New Roman"/>
                <w:bCs/>
                <w:spacing w:val="-2"/>
              </w:rPr>
            </w:pPr>
            <w:r w:rsidRPr="00646E37">
              <w:rPr>
                <w:rFonts w:ascii="Times New Roman" w:hAnsi="Times New Roman"/>
                <w:bCs/>
              </w:rPr>
              <w:t>Расстояния, м, от здания,</w:t>
            </w:r>
          </w:p>
          <w:p w:rsidR="00646E37" w:rsidRPr="00646E37" w:rsidRDefault="00646E37" w:rsidP="00646E37">
            <w:pPr>
              <w:spacing w:after="0" w:line="240" w:lineRule="auto"/>
              <w:jc w:val="center"/>
              <w:rPr>
                <w:rFonts w:ascii="Times New Roman" w:hAnsi="Times New Roman"/>
                <w:bCs/>
              </w:rPr>
            </w:pPr>
            <w:r w:rsidRPr="00646E37">
              <w:rPr>
                <w:rFonts w:ascii="Times New Roman" w:hAnsi="Times New Roman"/>
                <w:bCs/>
                <w:spacing w:val="-2"/>
              </w:rPr>
              <w:t>сооружения, объекта до оси</w:t>
            </w:r>
          </w:p>
        </w:tc>
      </w:tr>
      <w:tr w:rsidR="00646E37" w:rsidRPr="00646E37" w:rsidTr="00646E37">
        <w:trPr>
          <w:trHeight w:val="170"/>
          <w:jc w:val="center"/>
        </w:trPr>
        <w:tc>
          <w:tcPr>
            <w:tcW w:w="6759" w:type="dxa"/>
            <w:vMerge/>
            <w:shd w:val="clear" w:color="auto" w:fill="EEECE1"/>
            <w:vAlign w:val="center"/>
          </w:tcPr>
          <w:p w:rsidR="00646E37" w:rsidRPr="00646E37" w:rsidRDefault="00646E37" w:rsidP="00646E37">
            <w:pPr>
              <w:spacing w:after="0" w:line="240" w:lineRule="auto"/>
              <w:ind w:firstLine="567"/>
              <w:jc w:val="both"/>
              <w:rPr>
                <w:rFonts w:ascii="Times New Roman" w:hAnsi="Times New Roman"/>
              </w:rPr>
            </w:pPr>
          </w:p>
        </w:tc>
        <w:tc>
          <w:tcPr>
            <w:tcW w:w="1559" w:type="dxa"/>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ствола дерева</w:t>
            </w:r>
          </w:p>
        </w:tc>
        <w:tc>
          <w:tcPr>
            <w:tcW w:w="1134" w:type="dxa"/>
            <w:shd w:val="clear" w:color="auto" w:fill="EEECE1"/>
            <w:vAlign w:val="center"/>
          </w:tcPr>
          <w:p w:rsidR="00646E37" w:rsidRPr="00646E37" w:rsidRDefault="00646E37" w:rsidP="00646E37">
            <w:pPr>
              <w:spacing w:after="0" w:line="240" w:lineRule="auto"/>
              <w:jc w:val="both"/>
              <w:rPr>
                <w:rFonts w:ascii="Times New Roman" w:hAnsi="Times New Roman"/>
              </w:rPr>
            </w:pPr>
            <w:r w:rsidRPr="00646E37">
              <w:rPr>
                <w:rFonts w:ascii="Times New Roman" w:hAnsi="Times New Roman"/>
              </w:rPr>
              <w:t>кустарника</w:t>
            </w:r>
          </w:p>
        </w:tc>
      </w:tr>
      <w:tr w:rsidR="00646E37" w:rsidRPr="00646E37" w:rsidTr="00646E37">
        <w:trPr>
          <w:trHeight w:val="227"/>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 xml:space="preserve">Наружная стена здания и сооружения </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5,0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1,5</w:t>
            </w:r>
          </w:p>
        </w:tc>
      </w:tr>
      <w:tr w:rsidR="00646E37" w:rsidRPr="00646E37" w:rsidTr="00646E37">
        <w:trPr>
          <w:trHeight w:val="227"/>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Край тротуара и садовой дорожки</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0,7</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0,5</w:t>
            </w:r>
          </w:p>
        </w:tc>
      </w:tr>
      <w:tr w:rsidR="00646E37" w:rsidRPr="00646E37" w:rsidTr="00646E37">
        <w:trPr>
          <w:trHeight w:val="273"/>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2,0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1,0</w:t>
            </w:r>
          </w:p>
        </w:tc>
      </w:tr>
      <w:tr w:rsidR="00646E37" w:rsidRPr="00646E37" w:rsidTr="00646E37">
        <w:trPr>
          <w:trHeight w:val="227"/>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Мачта и опора осветительной сети, мостовая опора и эстакада</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4,0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noBreakHyphen/>
            </w:r>
          </w:p>
        </w:tc>
      </w:tr>
      <w:tr w:rsidR="00646E37" w:rsidRPr="00646E37" w:rsidTr="00646E37">
        <w:trPr>
          <w:trHeight w:val="227"/>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Подошва откоса, террасы и др.</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0,5</w:t>
            </w:r>
          </w:p>
        </w:tc>
      </w:tr>
      <w:tr w:rsidR="00646E37" w:rsidRPr="00646E37" w:rsidTr="00646E37">
        <w:trPr>
          <w:trHeight w:val="227"/>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Подошва или внутренняя грань подпорной стенки</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3,0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1,0</w:t>
            </w:r>
          </w:p>
        </w:tc>
      </w:tr>
      <w:tr w:rsidR="00646E37" w:rsidRPr="00646E37" w:rsidTr="00646E37">
        <w:trPr>
          <w:trHeight w:val="365"/>
          <w:jc w:val="center"/>
        </w:trPr>
        <w:tc>
          <w:tcPr>
            <w:tcW w:w="6759" w:type="dxa"/>
          </w:tcPr>
          <w:p w:rsidR="00646E37" w:rsidRPr="00646E37" w:rsidRDefault="00646E37" w:rsidP="00646E37">
            <w:pPr>
              <w:spacing w:after="0" w:line="240" w:lineRule="auto"/>
              <w:ind w:left="57" w:right="70" w:hanging="57"/>
              <w:jc w:val="both"/>
              <w:rPr>
                <w:rFonts w:ascii="Times New Roman" w:hAnsi="Times New Roman"/>
              </w:rPr>
            </w:pPr>
            <w:r w:rsidRPr="00646E37">
              <w:rPr>
                <w:rFonts w:ascii="Times New Roman" w:hAnsi="Times New Roman"/>
              </w:rPr>
              <w:t xml:space="preserve">Подземные сети: </w:t>
            </w:r>
          </w:p>
          <w:p w:rsidR="00646E37" w:rsidRPr="00646E37" w:rsidRDefault="00646E37" w:rsidP="00646E37">
            <w:pPr>
              <w:spacing w:after="0" w:line="240" w:lineRule="auto"/>
              <w:ind w:right="70" w:hanging="57"/>
              <w:jc w:val="both"/>
              <w:rPr>
                <w:rFonts w:ascii="Times New Roman" w:hAnsi="Times New Roman"/>
              </w:rPr>
            </w:pPr>
            <w:r w:rsidRPr="00646E37">
              <w:rPr>
                <w:rFonts w:ascii="Times New Roman" w:hAnsi="Times New Roman"/>
              </w:rPr>
              <w:t xml:space="preserve">       газопровод, канализация</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p>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1,5</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p>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noBreakHyphen/>
            </w:r>
          </w:p>
        </w:tc>
      </w:tr>
      <w:tr w:rsidR="00646E37" w:rsidRPr="00646E37" w:rsidTr="00646E37">
        <w:trPr>
          <w:trHeight w:val="388"/>
          <w:jc w:val="center"/>
        </w:trPr>
        <w:tc>
          <w:tcPr>
            <w:tcW w:w="6759" w:type="dxa"/>
          </w:tcPr>
          <w:p w:rsidR="00646E37" w:rsidRPr="00646E37" w:rsidRDefault="00646E37" w:rsidP="00646E37">
            <w:pPr>
              <w:spacing w:after="0" w:line="240" w:lineRule="auto"/>
              <w:ind w:left="386" w:right="70" w:hanging="57"/>
              <w:jc w:val="both"/>
              <w:rPr>
                <w:rFonts w:ascii="Times New Roman" w:hAnsi="Times New Roman"/>
              </w:rPr>
            </w:pPr>
            <w:r w:rsidRPr="00646E37">
              <w:rPr>
                <w:rFonts w:ascii="Times New Roman" w:hAnsi="Times New Roman"/>
              </w:rPr>
              <w:t>тепловая сеть (стенка канала, тоннеля или оболочка при бесканальной прокладке)</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2,0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1,0</w:t>
            </w:r>
          </w:p>
        </w:tc>
      </w:tr>
      <w:tr w:rsidR="00646E37" w:rsidRPr="00646E37" w:rsidTr="00646E37">
        <w:trPr>
          <w:trHeight w:val="227"/>
          <w:jc w:val="center"/>
        </w:trPr>
        <w:tc>
          <w:tcPr>
            <w:tcW w:w="6759" w:type="dxa"/>
          </w:tcPr>
          <w:p w:rsidR="00646E37" w:rsidRPr="00646E37" w:rsidRDefault="00646E37" w:rsidP="00646E37">
            <w:pPr>
              <w:spacing w:after="0" w:line="240" w:lineRule="auto"/>
              <w:ind w:left="386" w:right="70" w:hanging="57"/>
              <w:jc w:val="both"/>
              <w:rPr>
                <w:rFonts w:ascii="Times New Roman" w:hAnsi="Times New Roman"/>
              </w:rPr>
            </w:pPr>
            <w:r w:rsidRPr="00646E37">
              <w:rPr>
                <w:rFonts w:ascii="Times New Roman" w:hAnsi="Times New Roman"/>
              </w:rPr>
              <w:t>водопровод, дренаж</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2,0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noBreakHyphen/>
            </w:r>
          </w:p>
        </w:tc>
      </w:tr>
      <w:tr w:rsidR="00646E37" w:rsidRPr="00646E37" w:rsidTr="00646E37">
        <w:trPr>
          <w:trHeight w:val="227"/>
          <w:jc w:val="center"/>
        </w:trPr>
        <w:tc>
          <w:tcPr>
            <w:tcW w:w="6759" w:type="dxa"/>
          </w:tcPr>
          <w:p w:rsidR="00646E37" w:rsidRPr="00646E37" w:rsidRDefault="00646E37" w:rsidP="00646E37">
            <w:pPr>
              <w:spacing w:after="0" w:line="240" w:lineRule="auto"/>
              <w:ind w:left="386" w:right="70" w:hanging="57"/>
              <w:jc w:val="both"/>
              <w:rPr>
                <w:rFonts w:ascii="Times New Roman" w:hAnsi="Times New Roman"/>
              </w:rPr>
            </w:pPr>
            <w:r w:rsidRPr="00646E37">
              <w:rPr>
                <w:rFonts w:ascii="Times New Roman" w:hAnsi="Times New Roman"/>
              </w:rPr>
              <w:t>силовой кабель и кабель связи</w:t>
            </w:r>
          </w:p>
        </w:tc>
        <w:tc>
          <w:tcPr>
            <w:tcW w:w="1559"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2,0</w:t>
            </w:r>
          </w:p>
        </w:tc>
        <w:tc>
          <w:tcPr>
            <w:tcW w:w="1134" w:type="dxa"/>
            <w:vAlign w:val="center"/>
          </w:tcPr>
          <w:p w:rsidR="00646E37" w:rsidRPr="00646E37" w:rsidRDefault="00646E37" w:rsidP="00646E37">
            <w:pPr>
              <w:spacing w:after="0" w:line="240" w:lineRule="auto"/>
              <w:ind w:firstLine="567"/>
              <w:jc w:val="both"/>
              <w:rPr>
                <w:rFonts w:ascii="Times New Roman" w:hAnsi="Times New Roman"/>
              </w:rPr>
            </w:pPr>
            <w:r w:rsidRPr="00646E37">
              <w:rPr>
                <w:rFonts w:ascii="Times New Roman" w:hAnsi="Times New Roman"/>
              </w:rPr>
              <w:t>0,7</w:t>
            </w:r>
          </w:p>
        </w:tc>
      </w:tr>
    </w:tbl>
    <w:p w:rsidR="00646E37" w:rsidRPr="00646E37" w:rsidRDefault="00646E37" w:rsidP="00646E37">
      <w:pPr>
        <w:tabs>
          <w:tab w:val="left" w:pos="2694"/>
        </w:tabs>
        <w:spacing w:after="0" w:line="240" w:lineRule="auto"/>
        <w:ind w:firstLine="567"/>
        <w:jc w:val="both"/>
        <w:rPr>
          <w:rFonts w:ascii="Times New Roman" w:hAnsi="Times New Roman"/>
          <w:sz w:val="8"/>
          <w:szCs w:val="8"/>
        </w:rPr>
      </w:pPr>
    </w:p>
    <w:p w:rsidR="00646E37" w:rsidRPr="00646E37" w:rsidRDefault="00646E37" w:rsidP="00646E37">
      <w:pPr>
        <w:tabs>
          <w:tab w:val="left" w:pos="2694"/>
        </w:tabs>
        <w:spacing w:after="0" w:line="240" w:lineRule="auto"/>
        <w:jc w:val="both"/>
        <w:rPr>
          <w:rFonts w:ascii="Times New Roman" w:hAnsi="Times New Roman"/>
          <w:b/>
          <w:sz w:val="20"/>
          <w:szCs w:val="20"/>
        </w:rPr>
      </w:pPr>
      <w:r w:rsidRPr="00646E37">
        <w:rPr>
          <w:rFonts w:ascii="Times New Roman" w:hAnsi="Times New Roman"/>
          <w:b/>
          <w:sz w:val="20"/>
          <w:szCs w:val="20"/>
        </w:rPr>
        <w:t>Примечания:</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646E37" w:rsidRPr="00646E37" w:rsidRDefault="00646E37" w:rsidP="00646E37">
      <w:pPr>
        <w:spacing w:after="0" w:line="240" w:lineRule="auto"/>
        <w:jc w:val="both"/>
        <w:rPr>
          <w:rFonts w:ascii="Times New Roman" w:hAnsi="Times New Roman"/>
          <w:sz w:val="20"/>
          <w:szCs w:val="20"/>
        </w:rPr>
      </w:pPr>
      <w:r w:rsidRPr="00646E37">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646E37" w:rsidRPr="00646E37" w:rsidRDefault="00646E37" w:rsidP="00646E37">
      <w:pPr>
        <w:tabs>
          <w:tab w:val="left" w:pos="2694"/>
        </w:tabs>
        <w:spacing w:after="0" w:line="240" w:lineRule="auto"/>
        <w:ind w:firstLine="567"/>
        <w:jc w:val="both"/>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6.9.4.32. </w:t>
      </w:r>
      <w:r w:rsidRPr="00646E37">
        <w:rPr>
          <w:rFonts w:ascii="Times New Roman" w:hAnsi="Times New Roman"/>
          <w:spacing w:val="-3"/>
          <w:sz w:val="24"/>
          <w:szCs w:val="24"/>
        </w:rPr>
        <w:t>В рекреационную зону могут также входить зеленые устройства закрытого грунта декора</w:t>
      </w:r>
      <w:r w:rsidRPr="00646E37">
        <w:rPr>
          <w:rFonts w:ascii="Times New Roman" w:hAnsi="Times New Roman"/>
          <w:sz w:val="24"/>
          <w:szCs w:val="24"/>
        </w:rPr>
        <w:t xml:space="preserve">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 </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646E37">
        <w:rPr>
          <w:rFonts w:ascii="Times New Roman" w:hAnsi="Times New Roman"/>
          <w:spacing w:val="-2"/>
          <w:sz w:val="24"/>
          <w:szCs w:val="24"/>
          <w:vertAlign w:val="superscript"/>
        </w:rPr>
        <w:t>2</w:t>
      </w:r>
      <w:r w:rsidRPr="00646E37">
        <w:rPr>
          <w:rFonts w:ascii="Times New Roman" w:hAnsi="Times New Roman"/>
          <w:spacing w:val="-2"/>
          <w:sz w:val="24"/>
          <w:szCs w:val="24"/>
        </w:rPr>
        <w:t xml:space="preserve"> на одного посетителя. </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pacing w:val="-2"/>
          <w:sz w:val="24"/>
          <w:szCs w:val="24"/>
        </w:rPr>
        <w:t>Размеры зеленых утилитарных устройств закрытого грунта</w:t>
      </w:r>
      <w:r w:rsidRPr="00646E37">
        <w:rPr>
          <w:rFonts w:ascii="Times New Roman" w:hAnsi="Times New Roman"/>
          <w:sz w:val="24"/>
          <w:szCs w:val="24"/>
        </w:rPr>
        <w:t xml:space="preserve"> </w:t>
      </w:r>
      <w:r w:rsidRPr="00646E37">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6.9.4.33. 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Pr="00646E37">
        <w:rPr>
          <w:rFonts w:ascii="Times New Roman" w:hAnsi="Times New Roman"/>
          <w:bCs/>
          <w:sz w:val="24"/>
          <w:szCs w:val="24"/>
        </w:rPr>
        <w:t xml:space="preserve"> </w:t>
      </w:r>
      <w:r w:rsidRPr="00646E37">
        <w:rPr>
          <w:rFonts w:ascii="Times New Roman" w:hAnsi="Times New Roman"/>
          <w:sz w:val="24"/>
          <w:szCs w:val="24"/>
        </w:rPr>
        <w:t xml:space="preserve">посадочным материалом. </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6.9.4.34. Общую площадь питомников следует проектировать из расчета 3-5 м</w:t>
      </w:r>
      <w:r w:rsidRPr="00646E37">
        <w:rPr>
          <w:rFonts w:ascii="Times New Roman" w:hAnsi="Times New Roman"/>
          <w:sz w:val="24"/>
          <w:szCs w:val="24"/>
          <w:vertAlign w:val="superscript"/>
        </w:rPr>
        <w:t>2</w:t>
      </w:r>
      <w:r w:rsidRPr="00646E37">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646E37" w:rsidRPr="00646E37" w:rsidRDefault="00646E37" w:rsidP="00646E37">
      <w:pPr>
        <w:autoSpaceDE w:val="0"/>
        <w:autoSpaceDN w:val="0"/>
        <w:adjustRightInd w:val="0"/>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6.9.4.35. </w:t>
      </w:r>
      <w:r w:rsidRPr="00646E37">
        <w:rPr>
          <w:rFonts w:ascii="Times New Roman" w:hAnsi="Times New Roman"/>
          <w:spacing w:val="-2"/>
          <w:sz w:val="24"/>
          <w:szCs w:val="24"/>
        </w:rPr>
        <w:t>Общую площадь цветочно-оранжерейных хозяйств следует принимать из расчета 0,4 м</w:t>
      </w:r>
      <w:r w:rsidRPr="00646E37">
        <w:rPr>
          <w:rFonts w:ascii="Times New Roman" w:hAnsi="Times New Roman"/>
          <w:spacing w:val="-2"/>
          <w:sz w:val="24"/>
          <w:szCs w:val="24"/>
          <w:vertAlign w:val="superscript"/>
        </w:rPr>
        <w:t>2</w:t>
      </w:r>
      <w:r w:rsidRPr="00646E37">
        <w:rPr>
          <w:rFonts w:ascii="Times New Roman" w:hAnsi="Times New Roman"/>
          <w:spacing w:val="-2"/>
          <w:sz w:val="24"/>
          <w:szCs w:val="24"/>
        </w:rPr>
        <w:t>/чел.</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646E37" w:rsidRPr="00646E37" w:rsidRDefault="00646E37" w:rsidP="00646E37">
      <w:pPr>
        <w:autoSpaceDE w:val="0"/>
        <w:autoSpaceDN w:val="0"/>
        <w:adjustRightInd w:val="0"/>
        <w:spacing w:after="0" w:line="240" w:lineRule="auto"/>
        <w:ind w:firstLine="567"/>
        <w:jc w:val="both"/>
        <w:rPr>
          <w:rFonts w:ascii="Times New Roman" w:hAnsi="Times New Roman"/>
        </w:rPr>
      </w:pPr>
    </w:p>
    <w:p w:rsidR="00646E37" w:rsidRPr="00646E37" w:rsidRDefault="00646E37" w:rsidP="00646E37">
      <w:pPr>
        <w:widowControl w:val="0"/>
        <w:shd w:val="clear" w:color="auto" w:fill="EEECE1"/>
        <w:suppressAutoHyphens/>
        <w:spacing w:after="0" w:line="240" w:lineRule="auto"/>
        <w:jc w:val="both"/>
        <w:rPr>
          <w:rFonts w:ascii="Arial Narrow" w:hAnsi="Arial Narrow"/>
          <w:b/>
          <w:color w:val="000000"/>
          <w:sz w:val="28"/>
          <w:szCs w:val="28"/>
        </w:rPr>
      </w:pPr>
      <w:r w:rsidRPr="00646E37">
        <w:rPr>
          <w:rFonts w:ascii="Arial Narrow" w:hAnsi="Arial Narrow"/>
          <w:b/>
          <w:color w:val="000000"/>
          <w:sz w:val="28"/>
          <w:szCs w:val="28"/>
        </w:rPr>
        <w:t>6.9.5. Площадки общего пользования, детские игровые зоны:</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8"/>
          <w:szCs w:val="8"/>
        </w:rPr>
      </w:pPr>
    </w:p>
    <w:p w:rsidR="00646E37" w:rsidRPr="00646E37" w:rsidRDefault="00646E37" w:rsidP="00646E3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646E37">
        <w:rPr>
          <w:rFonts w:ascii="Times New Roman" w:hAnsi="Times New Roman"/>
          <w:sz w:val="24"/>
          <w:szCs w:val="24"/>
        </w:rPr>
        <w:t>6.9.5.1.</w:t>
      </w:r>
      <w:r w:rsidRPr="00646E37">
        <w:rPr>
          <w:rFonts w:ascii="Times New Roman" w:hAnsi="Times New Roman"/>
          <w:color w:val="000000"/>
          <w:sz w:val="24"/>
          <w:szCs w:val="24"/>
        </w:rPr>
        <w:t xml:space="preserve"> 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646E37" w:rsidRPr="00646E37" w:rsidRDefault="00646E37" w:rsidP="00646E37">
      <w:pPr>
        <w:autoSpaceDE w:val="0"/>
        <w:autoSpaceDN w:val="0"/>
        <w:adjustRightInd w:val="0"/>
        <w:spacing w:after="0" w:line="240" w:lineRule="auto"/>
        <w:ind w:firstLine="567"/>
        <w:jc w:val="both"/>
        <w:rPr>
          <w:rFonts w:ascii="Times New Roman" w:hAnsi="Times New Roman" w:cs="Arial"/>
          <w:color w:val="000000"/>
          <w:sz w:val="24"/>
          <w:szCs w:val="24"/>
        </w:rPr>
      </w:pPr>
      <w:r w:rsidRPr="00646E37">
        <w:rPr>
          <w:rFonts w:ascii="Times New Roman" w:hAnsi="Times New Roman" w:cs="Arial"/>
          <w:sz w:val="24"/>
          <w:szCs w:val="24"/>
        </w:rPr>
        <w:t>6.9.5.2.</w:t>
      </w:r>
      <w:r w:rsidRPr="00646E37">
        <w:rPr>
          <w:rFonts w:ascii="Times New Roman" w:hAnsi="Times New Roman" w:cs="Arial"/>
          <w:color w:val="000000"/>
          <w:sz w:val="24"/>
          <w:szCs w:val="24"/>
        </w:rPr>
        <w:t xml:space="preserve"> Состав площадок и размеры их территории должны определяться территориальными нормами или правилами застройки. </w:t>
      </w:r>
    </w:p>
    <w:p w:rsidR="00646E37" w:rsidRPr="00646E37" w:rsidRDefault="00646E37" w:rsidP="00646E3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646E37">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646E37" w:rsidRPr="00646E37" w:rsidRDefault="00646E37" w:rsidP="00646E37">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6.9.5.3.</w:t>
      </w:r>
      <w:r w:rsidRPr="00646E37">
        <w:rPr>
          <w:rFonts w:ascii="Times New Roman" w:hAnsi="Times New Roman"/>
          <w:color w:val="000000"/>
          <w:sz w:val="24"/>
          <w:szCs w:val="24"/>
        </w:rPr>
        <w:t xml:space="preserve"> </w:t>
      </w:r>
      <w:r w:rsidRPr="00646E37">
        <w:rPr>
          <w:rFonts w:ascii="Times New Roman" w:hAnsi="Times New Roman"/>
          <w:sz w:val="24"/>
          <w:szCs w:val="24"/>
        </w:rPr>
        <w:t xml:space="preserve">Обоснование нормативных значений минимально допустимого уровня обеспеченности площадок общего пользования разного назначения представлено в </w:t>
      </w:r>
      <w:r w:rsidRPr="00646E37">
        <w:rPr>
          <w:rFonts w:ascii="Times New Roman" w:hAnsi="Times New Roman"/>
          <w:i/>
          <w:sz w:val="24"/>
          <w:szCs w:val="24"/>
        </w:rPr>
        <w:t>табл.194.</w:t>
      </w:r>
    </w:p>
    <w:p w:rsidR="00646E37" w:rsidRPr="00646E37" w:rsidRDefault="00646E37" w:rsidP="00646E37">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646E37" w:rsidRPr="00646E37" w:rsidRDefault="00646E37" w:rsidP="00646E37">
      <w:pPr>
        <w:widowControl w:val="0"/>
        <w:autoSpaceDE w:val="0"/>
        <w:autoSpaceDN w:val="0"/>
        <w:adjustRightInd w:val="0"/>
        <w:spacing w:after="0" w:line="240" w:lineRule="auto"/>
        <w:jc w:val="both"/>
        <w:rPr>
          <w:rFonts w:ascii="Times New Roman" w:hAnsi="Times New Roman"/>
          <w:b/>
          <w:i/>
          <w:color w:val="000000"/>
          <w:sz w:val="24"/>
          <w:szCs w:val="24"/>
        </w:rPr>
      </w:pPr>
      <w:r w:rsidRPr="00646E37">
        <w:rPr>
          <w:rFonts w:ascii="Times New Roman" w:hAnsi="Times New Roman"/>
          <w:i/>
          <w:sz w:val="24"/>
          <w:szCs w:val="24"/>
        </w:rPr>
        <w:t>Таблица 194.</w:t>
      </w:r>
      <w:r w:rsidRPr="00646E37">
        <w:rPr>
          <w:rFonts w:ascii="Times New Roman" w:hAnsi="Times New Roman"/>
          <w:b/>
          <w:i/>
          <w:color w:val="000000"/>
          <w:sz w:val="24"/>
          <w:szCs w:val="24"/>
        </w:rPr>
        <w:t xml:space="preserve"> </w:t>
      </w:r>
    </w:p>
    <w:p w:rsidR="00646E37" w:rsidRPr="00646E37" w:rsidRDefault="00646E37" w:rsidP="00646E37">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7"/>
        <w:gridCol w:w="1559"/>
        <w:gridCol w:w="1315"/>
        <w:gridCol w:w="1985"/>
      </w:tblGrid>
      <w:tr w:rsidR="00646E37" w:rsidRPr="00646E37" w:rsidTr="00646E37">
        <w:tc>
          <w:tcPr>
            <w:tcW w:w="4497"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ресурса</w:t>
            </w:r>
          </w:p>
        </w:tc>
        <w:tc>
          <w:tcPr>
            <w:tcW w:w="1559"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131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985"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70"/>
        </w:trPr>
        <w:tc>
          <w:tcPr>
            <w:tcW w:w="449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49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0,1</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49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2,0</w:t>
            </w:r>
          </w:p>
        </w:tc>
        <w:tc>
          <w:tcPr>
            <w:tcW w:w="1985" w:type="dxa"/>
            <w:vMerge/>
            <w:tcBorders>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49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497"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r w:rsidR="00646E37" w:rsidRPr="00646E37" w:rsidTr="00646E37">
        <w:trPr>
          <w:trHeight w:val="70"/>
        </w:trPr>
        <w:tc>
          <w:tcPr>
            <w:tcW w:w="6056" w:type="dxa"/>
            <w:gridSpan w:val="2"/>
            <w:tcBorders>
              <w:top w:val="single" w:sz="4" w:space="0" w:color="auto"/>
              <w:left w:val="single" w:sz="4" w:space="0" w:color="auto"/>
              <w:right w:val="single" w:sz="4" w:space="0" w:color="auto"/>
            </w:tcBorders>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не нормируется</w:t>
            </w:r>
          </w:p>
        </w:tc>
      </w:tr>
    </w:tbl>
    <w:p w:rsidR="00646E37" w:rsidRPr="00646E37" w:rsidRDefault="00646E37" w:rsidP="00646E37">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646E37" w:rsidRPr="00646E37" w:rsidRDefault="00646E37" w:rsidP="00646E37">
      <w:pPr>
        <w:widowControl w:val="0"/>
        <w:autoSpaceDE w:val="0"/>
        <w:autoSpaceDN w:val="0"/>
        <w:adjustRightInd w:val="0"/>
        <w:spacing w:after="0" w:line="240" w:lineRule="auto"/>
        <w:ind w:firstLine="540"/>
        <w:jc w:val="both"/>
        <w:rPr>
          <w:rFonts w:ascii="Times New Roman" w:hAnsi="Times New Roman"/>
          <w:sz w:val="24"/>
          <w:szCs w:val="24"/>
        </w:rPr>
      </w:pPr>
      <w:r w:rsidRPr="00646E37">
        <w:rPr>
          <w:rFonts w:ascii="Times New Roman" w:hAnsi="Times New Roman"/>
          <w:sz w:val="24"/>
          <w:szCs w:val="24"/>
        </w:rPr>
        <w:t>6.9.5.4.</w:t>
      </w:r>
      <w:r w:rsidRPr="00646E37">
        <w:rPr>
          <w:rFonts w:ascii="Times New Roman" w:hAnsi="Times New Roman"/>
          <w:color w:val="000000"/>
          <w:sz w:val="24"/>
          <w:szCs w:val="24"/>
        </w:rPr>
        <w:t xml:space="preserve"> </w:t>
      </w:r>
      <w:r w:rsidRPr="00646E37">
        <w:rPr>
          <w:rFonts w:ascii="Times New Roman" w:hAnsi="Times New Roman"/>
          <w:sz w:val="24"/>
          <w:szCs w:val="24"/>
        </w:rPr>
        <w:t xml:space="preserve">Расстояние площадок общего пользования от окон жилых и общественных зданий следует принимать не менее, чем указано в </w:t>
      </w:r>
      <w:r w:rsidRPr="00646E37">
        <w:rPr>
          <w:rFonts w:ascii="Times New Roman" w:hAnsi="Times New Roman"/>
          <w:i/>
          <w:sz w:val="24"/>
          <w:szCs w:val="24"/>
        </w:rPr>
        <w:t>табл.195.</w:t>
      </w:r>
    </w:p>
    <w:p w:rsidR="00646E37" w:rsidRPr="00646E37" w:rsidRDefault="00646E37" w:rsidP="00646E37">
      <w:pPr>
        <w:widowControl w:val="0"/>
        <w:autoSpaceDE w:val="0"/>
        <w:autoSpaceDN w:val="0"/>
        <w:adjustRightInd w:val="0"/>
        <w:spacing w:after="0" w:line="240" w:lineRule="auto"/>
        <w:ind w:firstLine="540"/>
        <w:jc w:val="both"/>
        <w:rPr>
          <w:rFonts w:ascii="Times New Roman" w:hAnsi="Times New Roman"/>
          <w:sz w:val="8"/>
          <w:szCs w:val="8"/>
        </w:rPr>
      </w:pPr>
    </w:p>
    <w:p w:rsidR="00646E37" w:rsidRPr="00646E37" w:rsidRDefault="00646E37" w:rsidP="00646E37">
      <w:pPr>
        <w:widowControl w:val="0"/>
        <w:autoSpaceDE w:val="0"/>
        <w:autoSpaceDN w:val="0"/>
        <w:adjustRightInd w:val="0"/>
        <w:spacing w:after="0" w:line="240" w:lineRule="auto"/>
        <w:jc w:val="both"/>
        <w:rPr>
          <w:rFonts w:ascii="Times New Roman" w:hAnsi="Times New Roman"/>
          <w:b/>
          <w:i/>
          <w:color w:val="000000"/>
          <w:sz w:val="24"/>
          <w:szCs w:val="24"/>
        </w:rPr>
      </w:pPr>
      <w:r w:rsidRPr="00646E37">
        <w:rPr>
          <w:rFonts w:ascii="Times New Roman" w:hAnsi="Times New Roman"/>
          <w:i/>
          <w:sz w:val="24"/>
          <w:szCs w:val="24"/>
        </w:rPr>
        <w:t>Таблица 195.</w:t>
      </w:r>
      <w:r w:rsidRPr="00646E37">
        <w:rPr>
          <w:rFonts w:ascii="Times New Roman" w:hAnsi="Times New Roman"/>
          <w:b/>
          <w:i/>
          <w:sz w:val="24"/>
          <w:szCs w:val="24"/>
        </w:rPr>
        <w:t xml:space="preserve"> </w:t>
      </w:r>
    </w:p>
    <w:p w:rsidR="00646E37" w:rsidRPr="00646E37" w:rsidRDefault="00646E37" w:rsidP="00646E37">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7"/>
        <w:gridCol w:w="1559"/>
      </w:tblGrid>
      <w:tr w:rsidR="00646E37" w:rsidRPr="00646E37" w:rsidTr="00646E37">
        <w:tc>
          <w:tcPr>
            <w:tcW w:w="7797" w:type="dxa"/>
            <w:shd w:val="clear" w:color="auto" w:fill="EEECE1"/>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Назначение объекта</w:t>
            </w:r>
          </w:p>
        </w:tc>
        <w:tc>
          <w:tcPr>
            <w:tcW w:w="1559" w:type="dxa"/>
            <w:shd w:val="clear" w:color="auto" w:fill="EEECE1"/>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Расстояние, м</w:t>
            </w:r>
          </w:p>
        </w:tc>
      </w:tr>
      <w:tr w:rsidR="00646E37" w:rsidRPr="00646E37" w:rsidTr="00646E37">
        <w:tc>
          <w:tcPr>
            <w:tcW w:w="7797" w:type="dxa"/>
          </w:tcPr>
          <w:p w:rsidR="00646E37" w:rsidRPr="00646E37" w:rsidRDefault="00646E37" w:rsidP="00646E37">
            <w:pPr>
              <w:widowControl w:val="0"/>
              <w:autoSpaceDE w:val="0"/>
              <w:autoSpaceDN w:val="0"/>
              <w:adjustRightInd w:val="0"/>
              <w:spacing w:after="0" w:line="240" w:lineRule="auto"/>
              <w:rPr>
                <w:rFonts w:ascii="Times New Roman" w:hAnsi="Times New Roman"/>
                <w:color w:val="000000"/>
              </w:rPr>
            </w:pPr>
            <w:r w:rsidRPr="00646E37">
              <w:rPr>
                <w:rFonts w:ascii="Times New Roman" w:hAnsi="Times New Roman"/>
              </w:rPr>
              <w:t>Для игр детей дошкольного и младшего школьного возраста</w:t>
            </w:r>
          </w:p>
        </w:tc>
        <w:tc>
          <w:tcPr>
            <w:tcW w:w="1559" w:type="dxa"/>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12</w:t>
            </w:r>
          </w:p>
        </w:tc>
      </w:tr>
      <w:tr w:rsidR="00646E37" w:rsidRPr="00646E37" w:rsidTr="00646E37">
        <w:tc>
          <w:tcPr>
            <w:tcW w:w="7797" w:type="dxa"/>
          </w:tcPr>
          <w:p w:rsidR="00646E37" w:rsidRPr="00646E37" w:rsidRDefault="00646E37" w:rsidP="00646E37">
            <w:pPr>
              <w:widowControl w:val="0"/>
              <w:autoSpaceDE w:val="0"/>
              <w:autoSpaceDN w:val="0"/>
              <w:adjustRightInd w:val="0"/>
              <w:spacing w:after="0" w:line="240" w:lineRule="auto"/>
              <w:jc w:val="both"/>
              <w:rPr>
                <w:rFonts w:ascii="Times New Roman" w:hAnsi="Times New Roman"/>
                <w:color w:val="000000"/>
              </w:rPr>
            </w:pPr>
            <w:r w:rsidRPr="00646E37">
              <w:rPr>
                <w:rFonts w:ascii="Times New Roman" w:hAnsi="Times New Roman"/>
              </w:rPr>
              <w:t>Для отдыха взрослого населения</w:t>
            </w:r>
          </w:p>
        </w:tc>
        <w:tc>
          <w:tcPr>
            <w:tcW w:w="1559" w:type="dxa"/>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10</w:t>
            </w:r>
          </w:p>
        </w:tc>
      </w:tr>
      <w:tr w:rsidR="00646E37" w:rsidRPr="00646E37" w:rsidTr="00646E37">
        <w:tc>
          <w:tcPr>
            <w:tcW w:w="7797" w:type="dxa"/>
          </w:tcPr>
          <w:p w:rsidR="00646E37" w:rsidRPr="00646E37" w:rsidRDefault="00646E37" w:rsidP="00646E37">
            <w:pPr>
              <w:widowControl w:val="0"/>
              <w:autoSpaceDE w:val="0"/>
              <w:autoSpaceDN w:val="0"/>
              <w:adjustRightInd w:val="0"/>
              <w:spacing w:after="0" w:line="240" w:lineRule="auto"/>
              <w:jc w:val="both"/>
              <w:rPr>
                <w:rFonts w:ascii="Times New Roman" w:hAnsi="Times New Roman"/>
                <w:color w:val="000000"/>
              </w:rPr>
            </w:pPr>
            <w:r w:rsidRPr="00646E37">
              <w:rPr>
                <w:rFonts w:ascii="Times New Roman" w:hAnsi="Times New Roman"/>
              </w:rPr>
              <w:t>Для занятий физкультурой (наибольшее значение – для хоккейных</w:t>
            </w:r>
            <w:r w:rsidRPr="00646E37">
              <w:rPr>
                <w:rFonts w:ascii="Times New Roman" w:hAnsi="Times New Roman"/>
              </w:rPr>
              <w:br/>
              <w:t>и футбольных площадок, наименьшее – для площадок настольного тенниса)</w:t>
            </w:r>
          </w:p>
        </w:tc>
        <w:tc>
          <w:tcPr>
            <w:tcW w:w="1559" w:type="dxa"/>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10 – 40</w:t>
            </w:r>
          </w:p>
        </w:tc>
      </w:tr>
      <w:tr w:rsidR="00646E37" w:rsidRPr="00646E37" w:rsidTr="00646E37">
        <w:tc>
          <w:tcPr>
            <w:tcW w:w="7797" w:type="dxa"/>
          </w:tcPr>
          <w:p w:rsidR="00646E37" w:rsidRPr="00646E37" w:rsidRDefault="00646E37" w:rsidP="00646E37">
            <w:pPr>
              <w:widowControl w:val="0"/>
              <w:autoSpaceDE w:val="0"/>
              <w:autoSpaceDN w:val="0"/>
              <w:adjustRightInd w:val="0"/>
              <w:spacing w:after="0" w:line="240" w:lineRule="auto"/>
              <w:rPr>
                <w:rFonts w:ascii="Times New Roman" w:hAnsi="Times New Roman"/>
                <w:color w:val="000000"/>
              </w:rPr>
            </w:pPr>
            <w:r w:rsidRPr="00646E37">
              <w:rPr>
                <w:rFonts w:ascii="Times New Roman" w:hAnsi="Times New Roman"/>
              </w:rPr>
              <w:t>Для хозяйственных целей</w:t>
            </w:r>
          </w:p>
        </w:tc>
        <w:tc>
          <w:tcPr>
            <w:tcW w:w="1559" w:type="dxa"/>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20</w:t>
            </w:r>
          </w:p>
        </w:tc>
      </w:tr>
      <w:tr w:rsidR="00646E37" w:rsidRPr="00646E37" w:rsidTr="00646E37">
        <w:tc>
          <w:tcPr>
            <w:tcW w:w="7797" w:type="dxa"/>
          </w:tcPr>
          <w:p w:rsidR="00646E37" w:rsidRPr="00646E37" w:rsidRDefault="00646E37" w:rsidP="00646E37">
            <w:pPr>
              <w:widowControl w:val="0"/>
              <w:autoSpaceDE w:val="0"/>
              <w:autoSpaceDN w:val="0"/>
              <w:adjustRightInd w:val="0"/>
              <w:spacing w:after="0" w:line="240" w:lineRule="auto"/>
              <w:rPr>
                <w:rFonts w:ascii="Times New Roman" w:hAnsi="Times New Roman"/>
                <w:color w:val="000000"/>
              </w:rPr>
            </w:pPr>
            <w:r w:rsidRPr="00646E37">
              <w:rPr>
                <w:rFonts w:ascii="Times New Roman" w:hAnsi="Times New Roman"/>
              </w:rPr>
              <w:t>Для выгула собак</w:t>
            </w:r>
          </w:p>
        </w:tc>
        <w:tc>
          <w:tcPr>
            <w:tcW w:w="1559" w:type="dxa"/>
          </w:tcPr>
          <w:p w:rsidR="00646E37" w:rsidRPr="00646E37" w:rsidRDefault="00646E37" w:rsidP="00646E37">
            <w:pPr>
              <w:widowControl w:val="0"/>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40</w:t>
            </w:r>
          </w:p>
        </w:tc>
      </w:tr>
    </w:tbl>
    <w:p w:rsidR="00646E37" w:rsidRPr="00646E37" w:rsidRDefault="00646E37" w:rsidP="00646E37">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sz w:val="24"/>
          <w:szCs w:val="24"/>
        </w:rPr>
        <w:t>6.9.5.5.</w:t>
      </w:r>
      <w:r w:rsidRPr="00646E37">
        <w:rPr>
          <w:rFonts w:ascii="Times New Roman" w:hAnsi="Times New Roman"/>
          <w:color w:val="000000"/>
          <w:sz w:val="24"/>
          <w:szCs w:val="24"/>
        </w:rPr>
        <w:t xml:space="preserve"> </w:t>
      </w:r>
      <w:r w:rsidRPr="00646E37">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646E37" w:rsidRPr="00646E37" w:rsidRDefault="00646E37" w:rsidP="00646E37">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646E37">
        <w:rPr>
          <w:rFonts w:ascii="Times New Roman" w:hAnsi="Times New Roman"/>
          <w:sz w:val="24"/>
          <w:szCs w:val="24"/>
        </w:rPr>
        <w:t>6.9.5.6.</w:t>
      </w:r>
      <w:r w:rsidRPr="00646E37">
        <w:rPr>
          <w:rFonts w:ascii="Times New Roman" w:hAnsi="Times New Roman"/>
          <w:color w:val="000000"/>
          <w:sz w:val="24"/>
          <w:szCs w:val="24"/>
        </w:rPr>
        <w:t xml:space="preserve"> </w:t>
      </w:r>
      <w:r w:rsidRPr="00646E37">
        <w:rPr>
          <w:rFonts w:ascii="Times New Roman" w:hAnsi="Times New Roman"/>
          <w:sz w:val="24"/>
          <w:szCs w:val="24"/>
        </w:rPr>
        <w:t xml:space="preserve">Обоснование минимально допустимого уровня обеспеченности площади озелененных территорий общего пользования приведено в </w:t>
      </w:r>
      <w:r w:rsidRPr="00646E37">
        <w:rPr>
          <w:rFonts w:ascii="Times New Roman" w:hAnsi="Times New Roman"/>
          <w:i/>
          <w:sz w:val="24"/>
          <w:szCs w:val="24"/>
        </w:rPr>
        <w:t>табл.196.</w:t>
      </w:r>
    </w:p>
    <w:p w:rsidR="00646E37" w:rsidRPr="00646E37" w:rsidRDefault="00646E37" w:rsidP="00646E37">
      <w:pPr>
        <w:widowControl w:val="0"/>
        <w:autoSpaceDE w:val="0"/>
        <w:autoSpaceDN w:val="0"/>
        <w:adjustRightInd w:val="0"/>
        <w:spacing w:after="0" w:line="240" w:lineRule="auto"/>
        <w:jc w:val="both"/>
        <w:rPr>
          <w:rFonts w:ascii="Times New Roman" w:hAnsi="Times New Roman"/>
          <w:color w:val="000000"/>
          <w:sz w:val="8"/>
          <w:szCs w:val="8"/>
        </w:rPr>
      </w:pPr>
    </w:p>
    <w:p w:rsidR="00646E37" w:rsidRPr="00646E37" w:rsidRDefault="00646E37" w:rsidP="00646E37">
      <w:pPr>
        <w:widowControl w:val="0"/>
        <w:autoSpaceDE w:val="0"/>
        <w:autoSpaceDN w:val="0"/>
        <w:adjustRightInd w:val="0"/>
        <w:spacing w:after="0" w:line="240" w:lineRule="auto"/>
        <w:jc w:val="both"/>
        <w:rPr>
          <w:rFonts w:ascii="Times New Roman" w:hAnsi="Times New Roman"/>
          <w:b/>
          <w:i/>
          <w:color w:val="000000"/>
          <w:sz w:val="24"/>
          <w:szCs w:val="24"/>
        </w:rPr>
      </w:pPr>
      <w:r w:rsidRPr="00646E37">
        <w:rPr>
          <w:rFonts w:ascii="Times New Roman" w:hAnsi="Times New Roman"/>
          <w:i/>
          <w:sz w:val="24"/>
          <w:szCs w:val="24"/>
        </w:rPr>
        <w:t>Таблица 196.</w:t>
      </w:r>
      <w:r w:rsidRPr="00646E37">
        <w:rPr>
          <w:rFonts w:ascii="Times New Roman" w:hAnsi="Times New Roman"/>
          <w:b/>
          <w:i/>
          <w:color w:val="000000"/>
          <w:sz w:val="24"/>
          <w:szCs w:val="24"/>
        </w:rPr>
        <w:t xml:space="preserve"> </w:t>
      </w:r>
    </w:p>
    <w:p w:rsidR="00646E37" w:rsidRPr="00646E37" w:rsidRDefault="00646E37" w:rsidP="00646E37">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2109"/>
        <w:gridCol w:w="1344"/>
        <w:gridCol w:w="1650"/>
      </w:tblGrid>
      <w:tr w:rsidR="00646E37" w:rsidRPr="00646E37" w:rsidTr="00646E37">
        <w:tc>
          <w:tcPr>
            <w:tcW w:w="4253"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 xml:space="preserve">Наименование объекта, </w:t>
            </w:r>
          </w:p>
          <w:p w:rsidR="00646E37" w:rsidRPr="00646E37" w:rsidRDefault="00646E37" w:rsidP="00646E37">
            <w:pPr>
              <w:spacing w:after="0" w:line="240" w:lineRule="auto"/>
              <w:jc w:val="center"/>
              <w:rPr>
                <w:rFonts w:ascii="Times New Roman" w:hAnsi="Times New Roman"/>
                <w:b/>
                <w:color w:val="000000"/>
              </w:rPr>
            </w:pPr>
            <w:r w:rsidRPr="00646E37">
              <w:rPr>
                <w:rFonts w:ascii="Times New Roman" w:hAnsi="Times New Roman"/>
                <w:color w:val="000000"/>
              </w:rPr>
              <w:t xml:space="preserve"> (расчетного показателя)</w:t>
            </w:r>
          </w:p>
        </w:tc>
        <w:tc>
          <w:tcPr>
            <w:tcW w:w="2109"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Единица измерения</w:t>
            </w:r>
          </w:p>
        </w:tc>
        <w:tc>
          <w:tcPr>
            <w:tcW w:w="1344"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Величина</w:t>
            </w:r>
          </w:p>
        </w:tc>
        <w:tc>
          <w:tcPr>
            <w:tcW w:w="1650" w:type="dxa"/>
            <w:shd w:val="clear" w:color="auto" w:fill="EEECE1"/>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Обоснование</w:t>
            </w:r>
          </w:p>
        </w:tc>
      </w:tr>
      <w:tr w:rsidR="00646E37" w:rsidRPr="00646E37" w:rsidTr="00646E37">
        <w:tc>
          <w:tcPr>
            <w:tcW w:w="9356" w:type="dxa"/>
            <w:gridSpan w:val="4"/>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Минимально допустимый уровень обеспеченности</w:t>
            </w:r>
          </w:p>
        </w:tc>
      </w:tr>
      <w:tr w:rsidR="00646E37" w:rsidRPr="00646E37" w:rsidTr="00646E37">
        <w:trPr>
          <w:trHeight w:val="70"/>
        </w:trPr>
        <w:tc>
          <w:tcPr>
            <w:tcW w:w="4253"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Общегородские озелененные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СП 42.13330.2011</w:t>
            </w:r>
          </w:p>
        </w:tc>
      </w:tr>
      <w:tr w:rsidR="00646E37" w:rsidRPr="00646E37" w:rsidTr="00646E37">
        <w:trPr>
          <w:trHeight w:val="70"/>
        </w:trPr>
        <w:tc>
          <w:tcPr>
            <w:tcW w:w="4253"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Озелененные территории общего пользования жилых районов</w:t>
            </w:r>
          </w:p>
        </w:tc>
        <w:tc>
          <w:tcPr>
            <w:tcW w:w="210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w:t>
            </w:r>
            <w:r w:rsidRPr="00646E37">
              <w:rPr>
                <w:rFonts w:ascii="Times New Roman" w:hAnsi="Times New Roman"/>
                <w:color w:val="000000"/>
                <w:vertAlign w:val="superscript"/>
              </w:rPr>
              <w:t>2</w:t>
            </w:r>
            <w:r w:rsidRPr="00646E37">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p>
        </w:tc>
      </w:tr>
      <w:tr w:rsidR="00646E37" w:rsidRPr="00646E37" w:rsidTr="00646E37">
        <w:trPr>
          <w:trHeight w:val="70"/>
        </w:trPr>
        <w:tc>
          <w:tcPr>
            <w:tcW w:w="4253" w:type="dxa"/>
            <w:tcBorders>
              <w:top w:val="single" w:sz="4" w:space="0" w:color="auto"/>
              <w:left w:val="single" w:sz="4" w:space="0" w:color="auto"/>
              <w:bottom w:val="single" w:sz="4" w:space="0" w:color="auto"/>
              <w:right w:val="single" w:sz="4" w:space="0" w:color="auto"/>
            </w:tcBorders>
          </w:tcPr>
          <w:p w:rsidR="00646E37" w:rsidRPr="00646E37" w:rsidRDefault="00646E37" w:rsidP="00646E37">
            <w:pPr>
              <w:spacing w:after="0" w:line="240" w:lineRule="auto"/>
              <w:rPr>
                <w:rFonts w:ascii="Times New Roman" w:hAnsi="Times New Roman"/>
                <w:color w:val="000000"/>
              </w:rPr>
            </w:pPr>
            <w:r w:rsidRPr="00646E37">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spacing w:after="0" w:line="240" w:lineRule="auto"/>
              <w:jc w:val="center"/>
              <w:rPr>
                <w:rFonts w:ascii="Times New Roman" w:hAnsi="Times New Roman"/>
                <w:color w:val="000000"/>
              </w:rPr>
            </w:pPr>
            <w:r w:rsidRPr="00646E37">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646E37" w:rsidRPr="00646E37" w:rsidRDefault="00646E37" w:rsidP="00646E37">
            <w:pPr>
              <w:autoSpaceDE w:val="0"/>
              <w:autoSpaceDN w:val="0"/>
              <w:adjustRightInd w:val="0"/>
              <w:spacing w:after="0" w:line="240" w:lineRule="auto"/>
              <w:jc w:val="center"/>
              <w:rPr>
                <w:rFonts w:ascii="Times New Roman" w:hAnsi="Times New Roman"/>
                <w:color w:val="000000"/>
              </w:rPr>
            </w:pPr>
            <w:r w:rsidRPr="00646E37">
              <w:rPr>
                <w:rFonts w:ascii="Times New Roman" w:hAnsi="Times New Roman"/>
                <w:color w:val="000000"/>
              </w:rPr>
              <w:t>СП 42.13330.2011</w:t>
            </w:r>
          </w:p>
        </w:tc>
      </w:tr>
    </w:tbl>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16"/>
          <w:szCs w:val="16"/>
        </w:rPr>
      </w:pPr>
    </w:p>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16"/>
          <w:szCs w:val="16"/>
        </w:rPr>
      </w:pPr>
    </w:p>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16"/>
          <w:szCs w:val="16"/>
        </w:rPr>
      </w:pPr>
    </w:p>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16"/>
          <w:szCs w:val="16"/>
        </w:rPr>
      </w:pPr>
    </w:p>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16"/>
          <w:szCs w:val="16"/>
        </w:rPr>
      </w:pPr>
    </w:p>
    <w:p w:rsidR="00646E37" w:rsidRPr="00646E37" w:rsidRDefault="00646E37" w:rsidP="00646E37">
      <w:pPr>
        <w:widowControl w:val="0"/>
        <w:shd w:val="clear" w:color="auto" w:fill="EEECE1"/>
        <w:autoSpaceDE w:val="0"/>
        <w:autoSpaceDN w:val="0"/>
        <w:adjustRightInd w:val="0"/>
        <w:spacing w:after="0" w:line="240" w:lineRule="auto"/>
        <w:rPr>
          <w:rFonts w:ascii="Times New Roman" w:hAnsi="Times New Roman"/>
          <w:color w:val="000000"/>
          <w:sz w:val="16"/>
          <w:szCs w:val="16"/>
        </w:rPr>
      </w:pPr>
      <w:r w:rsidRPr="00646E37">
        <w:rPr>
          <w:rFonts w:ascii="Arial Narrow" w:hAnsi="Arial Narrow"/>
          <w:b/>
          <w:color w:val="000000"/>
          <w:sz w:val="28"/>
          <w:szCs w:val="28"/>
        </w:rPr>
        <w:t>6.9.6. Объекты садоводческих и огородных объединений:</w:t>
      </w:r>
    </w:p>
    <w:p w:rsidR="00646E37" w:rsidRPr="00646E37" w:rsidRDefault="00646E37" w:rsidP="00646E37">
      <w:pPr>
        <w:widowControl w:val="0"/>
        <w:autoSpaceDE w:val="0"/>
        <w:autoSpaceDN w:val="0"/>
        <w:adjustRightInd w:val="0"/>
        <w:spacing w:after="0" w:line="240" w:lineRule="auto"/>
        <w:jc w:val="right"/>
        <w:rPr>
          <w:rFonts w:ascii="Times New Roman" w:hAnsi="Times New Roman"/>
          <w:color w:val="000000"/>
          <w:sz w:val="8"/>
          <w:szCs w:val="8"/>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6.9.6.1. Организация и застройка территории садоводческого и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6.9.6.2. 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внешний связей с системой городских поселений;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транспортных коммуникаций;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социальной и инженерной инфраструктуры.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6.9.6.3. Запрещается размещение территорий садоводческих и огороднических объединений, а также индивидуальных садово-огородных участков: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в санитарно-защитных зонах промышленных объектов, производств и сооружений;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на особо охраняемых природных территориях;</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на территориях с зарегистрированными залежами полезных ископаемых;</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на особо ценных сельскохозяйственных угодьях;</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6.9.6.4. 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6.9.6.5. 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10 – для ВЛ до 20 кВ;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15 – для ВЛ 35 кВ;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20 – для ВЛ 110 кВ;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25 – для ВЛ 150-220 кВ.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6.9.6.6.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6.9.6.7. Границы территории садоводческого, огороднического объединения и отдельных садовых, огородных участков должны отстоять от крайней нити нефтепродуктопровода на расстоянии, не менее 15 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646E37" w:rsidRPr="00646E37" w:rsidRDefault="00646E37" w:rsidP="00646E37">
      <w:pPr>
        <w:spacing w:after="0" w:line="240" w:lineRule="auto"/>
        <w:ind w:firstLine="567"/>
        <w:jc w:val="both"/>
        <w:rPr>
          <w:rFonts w:ascii="Times New Roman" w:hAnsi="Times New Roman"/>
          <w:spacing w:val="-3"/>
          <w:sz w:val="24"/>
          <w:szCs w:val="24"/>
        </w:rPr>
      </w:pPr>
      <w:r w:rsidRPr="00646E37">
        <w:rPr>
          <w:rFonts w:ascii="Times New Roman" w:hAnsi="Times New Roman"/>
          <w:sz w:val="24"/>
          <w:szCs w:val="24"/>
        </w:rPr>
        <w:t xml:space="preserve">6.9.6.8. </w:t>
      </w:r>
      <w:r w:rsidRPr="00646E37">
        <w:rPr>
          <w:rFonts w:ascii="Times New Roman" w:hAnsi="Times New Roman"/>
          <w:spacing w:val="-3"/>
          <w:sz w:val="24"/>
          <w:szCs w:val="24"/>
        </w:rPr>
        <w:t xml:space="preserve">Расстояния от садоводческого, огороднического объединения до железнодорожных путей и автомобильных дорог общей сети следует принимать в соответствии с </w:t>
      </w:r>
      <w:r w:rsidRPr="00646E37">
        <w:rPr>
          <w:rFonts w:ascii="Times New Roman" w:hAnsi="Times New Roman"/>
          <w:i/>
          <w:spacing w:val="-3"/>
          <w:sz w:val="24"/>
          <w:szCs w:val="24"/>
        </w:rPr>
        <w:t>табл.197.</w:t>
      </w:r>
    </w:p>
    <w:p w:rsidR="00646E37" w:rsidRPr="00646E37" w:rsidRDefault="00646E37" w:rsidP="00646E37">
      <w:pPr>
        <w:spacing w:after="0" w:line="240" w:lineRule="auto"/>
        <w:rPr>
          <w:rFonts w:ascii="Times New Roman" w:hAnsi="Times New Roman"/>
          <w:sz w:val="8"/>
          <w:szCs w:val="8"/>
        </w:rPr>
      </w:pPr>
    </w:p>
    <w:p w:rsidR="00646E37" w:rsidRPr="00646E37" w:rsidRDefault="00646E37" w:rsidP="00646E37">
      <w:pPr>
        <w:spacing w:after="0" w:line="240" w:lineRule="auto"/>
        <w:rPr>
          <w:rFonts w:ascii="Times New Roman" w:hAnsi="Times New Roman"/>
          <w:b/>
          <w:i/>
          <w:sz w:val="24"/>
          <w:szCs w:val="24"/>
        </w:rPr>
      </w:pPr>
      <w:r w:rsidRPr="00646E37">
        <w:rPr>
          <w:rFonts w:ascii="Times New Roman" w:hAnsi="Times New Roman"/>
          <w:i/>
          <w:sz w:val="24"/>
          <w:szCs w:val="24"/>
        </w:rPr>
        <w:t>Таблица 197.</w:t>
      </w:r>
      <w:r w:rsidRPr="00646E37">
        <w:rPr>
          <w:rFonts w:ascii="Times New Roman" w:hAnsi="Times New Roman"/>
          <w:b/>
          <w:i/>
          <w:sz w:val="24"/>
          <w:szCs w:val="24"/>
        </w:rPr>
        <w:t xml:space="preserve"> </w:t>
      </w:r>
    </w:p>
    <w:p w:rsidR="00646E37" w:rsidRPr="00646E37" w:rsidRDefault="00646E37" w:rsidP="00646E37">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52"/>
        <w:gridCol w:w="1417"/>
        <w:gridCol w:w="1843"/>
      </w:tblGrid>
      <w:tr w:rsidR="00646E37" w:rsidRPr="00646E37" w:rsidTr="00646E37">
        <w:tc>
          <w:tcPr>
            <w:tcW w:w="3652" w:type="dxa"/>
            <w:tcBorders>
              <w:top w:val="single" w:sz="4" w:space="0" w:color="auto"/>
              <w:left w:val="single" w:sz="4" w:space="0" w:color="auto"/>
              <w:bottom w:val="single" w:sz="4" w:space="0" w:color="auto"/>
              <w:right w:val="single" w:sz="4" w:space="0" w:color="auto"/>
            </w:tcBorders>
            <w:shd w:val="clear" w:color="auto" w:fill="EEECE1"/>
            <w:vAlign w:val="center"/>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Примечание</w:t>
            </w:r>
          </w:p>
        </w:tc>
      </w:tr>
      <w:tr w:rsidR="00646E37" w:rsidRPr="00646E37" w:rsidTr="00646E37">
        <w:tc>
          <w:tcPr>
            <w:tcW w:w="3652" w:type="dxa"/>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rPr>
                <w:rFonts w:ascii="Times New Roman" w:hAnsi="Times New Roman"/>
              </w:rPr>
            </w:pPr>
            <w:r w:rsidRPr="00646E37">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Устройство лесополосы не менее 10 м.</w:t>
            </w:r>
          </w:p>
        </w:tc>
      </w:tr>
      <w:tr w:rsidR="00646E37" w:rsidRPr="00646E37" w:rsidTr="00646E37">
        <w:tc>
          <w:tcPr>
            <w:tcW w:w="3652" w:type="dxa"/>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rPr>
                <w:rFonts w:ascii="Times New Roman" w:hAnsi="Times New Roman"/>
              </w:rPr>
            </w:pPr>
            <w:r w:rsidRPr="00646E37">
              <w:rPr>
                <w:rFonts w:ascii="Times New Roman" w:hAnsi="Times New Roman"/>
              </w:rPr>
              <w:t xml:space="preserve">Автодороги </w:t>
            </w:r>
            <w:r w:rsidRPr="00646E37">
              <w:rPr>
                <w:rFonts w:ascii="Times New Roman" w:hAnsi="Times New Roman"/>
                <w:lang w:val="en-US"/>
              </w:rPr>
              <w:t>I</w:t>
            </w:r>
            <w:r w:rsidRPr="00646E37">
              <w:rPr>
                <w:rFonts w:ascii="Times New Roman" w:hAnsi="Times New Roman"/>
              </w:rPr>
              <w:t xml:space="preserve">, </w:t>
            </w:r>
            <w:r w:rsidRPr="00646E37">
              <w:rPr>
                <w:rFonts w:ascii="Times New Roman" w:hAnsi="Times New Roman"/>
                <w:lang w:val="en-US"/>
              </w:rPr>
              <w:t>II</w:t>
            </w:r>
            <w:r w:rsidRPr="00646E37">
              <w:rPr>
                <w:rFonts w:ascii="Times New Roman" w:hAnsi="Times New Roman"/>
              </w:rPr>
              <w:t xml:space="preserve">, </w:t>
            </w:r>
            <w:r w:rsidRPr="00646E37">
              <w:rPr>
                <w:rFonts w:ascii="Times New Roman" w:hAnsi="Times New Roman"/>
                <w:lang w:val="en-US"/>
              </w:rPr>
              <w:t>III</w:t>
            </w:r>
            <w:r w:rsidRPr="00646E37">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rPr>
                <w:rFonts w:ascii="Times New Roman" w:hAnsi="Times New Roman"/>
              </w:rPr>
            </w:pPr>
          </w:p>
        </w:tc>
      </w:tr>
      <w:tr w:rsidR="00646E37" w:rsidRPr="00646E37" w:rsidTr="00646E37">
        <w:tc>
          <w:tcPr>
            <w:tcW w:w="3652" w:type="dxa"/>
            <w:tcBorders>
              <w:top w:val="single" w:sz="4" w:space="0" w:color="auto"/>
              <w:left w:val="single" w:sz="4" w:space="0" w:color="auto"/>
              <w:bottom w:val="single" w:sz="4" w:space="0" w:color="auto"/>
              <w:right w:val="single" w:sz="4" w:space="0" w:color="auto"/>
            </w:tcBorders>
            <w:hideMark/>
          </w:tcPr>
          <w:p w:rsidR="00646E37" w:rsidRPr="00646E37" w:rsidRDefault="00646E37" w:rsidP="00646E37">
            <w:pPr>
              <w:spacing w:after="0" w:line="240" w:lineRule="auto"/>
              <w:rPr>
                <w:rFonts w:ascii="Times New Roman" w:hAnsi="Times New Roman"/>
              </w:rPr>
            </w:pPr>
            <w:r w:rsidRPr="00646E37">
              <w:rPr>
                <w:rFonts w:ascii="Times New Roman" w:hAnsi="Times New Roman"/>
              </w:rPr>
              <w:t xml:space="preserve">Автодороги </w:t>
            </w:r>
            <w:r w:rsidRPr="00646E37">
              <w:rPr>
                <w:rFonts w:ascii="Times New Roman" w:hAnsi="Times New Roman"/>
                <w:lang w:val="en-US"/>
              </w:rPr>
              <w:t>IV</w:t>
            </w:r>
            <w:r w:rsidRPr="00646E37">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jc w:val="center"/>
              <w:rPr>
                <w:rFonts w:ascii="Times New Roman" w:hAnsi="Times New Roman"/>
              </w:rPr>
            </w:pPr>
            <w:r w:rsidRPr="00646E37">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46E37" w:rsidRPr="00646E37" w:rsidRDefault="00646E37" w:rsidP="00646E37">
            <w:pPr>
              <w:spacing w:after="0" w:line="240" w:lineRule="auto"/>
              <w:rPr>
                <w:rFonts w:ascii="Times New Roman" w:hAnsi="Times New Roman"/>
              </w:rPr>
            </w:pPr>
          </w:p>
        </w:tc>
      </w:tr>
    </w:tbl>
    <w:p w:rsidR="00646E37" w:rsidRPr="00646E37" w:rsidRDefault="00646E37" w:rsidP="00646E37">
      <w:pPr>
        <w:shd w:val="clear" w:color="auto" w:fill="FFFFFF"/>
        <w:spacing w:after="0" w:line="240" w:lineRule="auto"/>
        <w:rPr>
          <w:rFonts w:ascii="Times New Roman" w:hAnsi="Times New Roman"/>
          <w:sz w:val="8"/>
          <w:szCs w:val="8"/>
        </w:rPr>
      </w:pP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6.9.6.9. </w:t>
      </w:r>
      <w:r w:rsidRPr="00646E37">
        <w:rPr>
          <w:rFonts w:ascii="Times New Roman" w:hAnsi="Times New Roman"/>
          <w:spacing w:val="-2"/>
          <w:sz w:val="24"/>
          <w:szCs w:val="24"/>
        </w:rPr>
        <w:t>При установлении границ территории садоводческого, огороднического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6.9.6.10. </w:t>
      </w:r>
      <w:r w:rsidRPr="00646E37">
        <w:rPr>
          <w:rFonts w:ascii="Times New Roman" w:hAnsi="Times New Roman"/>
          <w:spacing w:val="-2"/>
          <w:sz w:val="24"/>
          <w:szCs w:val="24"/>
        </w:rPr>
        <w:t>При проектировании садоводческих</w:t>
      </w:r>
      <w:r w:rsidRPr="00646E37">
        <w:rPr>
          <w:rFonts w:ascii="Times New Roman" w:hAnsi="Times New Roman"/>
          <w:sz w:val="24"/>
          <w:szCs w:val="24"/>
        </w:rPr>
        <w:t xml:space="preserve">, огороднических объединений, а также индивидуальных садово-огородных участков </w:t>
      </w:r>
      <w:r w:rsidRPr="00646E37">
        <w:rPr>
          <w:rFonts w:ascii="Times New Roman" w:hAnsi="Times New Roman"/>
          <w:spacing w:val="-2"/>
          <w:sz w:val="24"/>
          <w:szCs w:val="24"/>
        </w:rPr>
        <w:t>расстояние от зданий и сооружений до лесных массивов должно составлять не менее 15 м</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11.9.6.11. </w:t>
      </w:r>
      <w:r w:rsidRPr="00646E37">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Pr="00646E37">
        <w:rPr>
          <w:rFonts w:ascii="Times New Roman" w:hAnsi="Times New Roman" w:cs="Arial"/>
          <w:bCs/>
          <w:sz w:val="24"/>
          <w:szCs w:val="24"/>
          <w:vertAlign w:val="superscript"/>
        </w:rPr>
        <w:t>3</w:t>
      </w:r>
      <w:r w:rsidRPr="00646E37">
        <w:rPr>
          <w:rFonts w:ascii="Times New Roman" w:hAnsi="Times New Roman" w:cs="Arial"/>
          <w:bCs/>
          <w:sz w:val="24"/>
          <w:szCs w:val="24"/>
        </w:rPr>
        <w:t xml:space="preserve"> при числе участков до 300 и не менее 60 м</w:t>
      </w:r>
      <w:r w:rsidRPr="00646E37">
        <w:rPr>
          <w:rFonts w:ascii="Times New Roman" w:hAnsi="Times New Roman" w:cs="Arial"/>
          <w:bCs/>
          <w:sz w:val="24"/>
          <w:szCs w:val="24"/>
          <w:vertAlign w:val="superscript"/>
        </w:rPr>
        <w:t>3</w:t>
      </w:r>
      <w:r w:rsidRPr="00646E37">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6.9.6.12. </w:t>
      </w:r>
      <w:r w:rsidRPr="00646E37">
        <w:rPr>
          <w:rFonts w:ascii="Times New Roman" w:hAnsi="Times New Roman"/>
          <w:spacing w:val="-2"/>
          <w:sz w:val="24"/>
          <w:szCs w:val="24"/>
        </w:rPr>
        <w:t>Земельный участок, предоставленный садоводческому, огородническому объединению, состоит из земель общего пользования и индивидуальных участков.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6.9.6.13. Минимально необходимый состав зданий, сооружений, площадок общего пользования приведен в </w:t>
      </w:r>
      <w:r w:rsidRPr="00646E37">
        <w:rPr>
          <w:rFonts w:ascii="Times New Roman" w:hAnsi="Times New Roman"/>
          <w:i/>
          <w:sz w:val="24"/>
          <w:szCs w:val="24"/>
        </w:rPr>
        <w:t>табл.198.</w:t>
      </w:r>
    </w:p>
    <w:p w:rsidR="00646E37" w:rsidRPr="00646E37" w:rsidRDefault="00646E37" w:rsidP="00646E37">
      <w:pPr>
        <w:spacing w:after="0" w:line="240" w:lineRule="auto"/>
        <w:jc w:val="both"/>
        <w:rPr>
          <w:rFonts w:ascii="Times New Roman" w:hAnsi="Times New Roman"/>
          <w:sz w:val="8"/>
          <w:szCs w:val="8"/>
        </w:rPr>
      </w:pPr>
    </w:p>
    <w:p w:rsidR="00646E37" w:rsidRPr="00646E37" w:rsidRDefault="00646E37" w:rsidP="00646E37">
      <w:pPr>
        <w:shd w:val="clear" w:color="auto" w:fill="FFFFFF"/>
        <w:spacing w:after="0" w:line="240" w:lineRule="auto"/>
        <w:jc w:val="both"/>
        <w:rPr>
          <w:rFonts w:ascii="Times New Roman" w:hAnsi="Times New Roman"/>
        </w:rPr>
      </w:pPr>
      <w:r w:rsidRPr="00646E37">
        <w:rPr>
          <w:rFonts w:ascii="Times New Roman" w:hAnsi="Times New Roman"/>
          <w:i/>
          <w:sz w:val="24"/>
          <w:szCs w:val="24"/>
        </w:rPr>
        <w:t>Таблица 198.</w:t>
      </w:r>
      <w:r w:rsidRPr="00646E37">
        <w:rPr>
          <w:rFonts w:ascii="Times New Roman" w:hAnsi="Times New Roman"/>
          <w:b/>
          <w:i/>
          <w:sz w:val="24"/>
          <w:szCs w:val="24"/>
        </w:rPr>
        <w:t xml:space="preserve"> </w:t>
      </w:r>
    </w:p>
    <w:p w:rsidR="00646E37" w:rsidRPr="00646E37" w:rsidRDefault="00646E37" w:rsidP="00646E37">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firstRow="1" w:lastRow="0" w:firstColumn="1" w:lastColumn="0" w:noHBand="0" w:noVBand="1"/>
      </w:tblPr>
      <w:tblGrid>
        <w:gridCol w:w="4479"/>
        <w:gridCol w:w="1776"/>
        <w:gridCol w:w="1776"/>
        <w:gridCol w:w="1415"/>
      </w:tblGrid>
      <w:tr w:rsidR="00646E37" w:rsidRPr="00646E37" w:rsidTr="00646E37">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jc w:val="center"/>
              <w:rPr>
                <w:rFonts w:ascii="Times New Roman" w:hAnsi="Times New Roman"/>
                <w:bCs/>
                <w:lang w:eastAsia="en-US"/>
              </w:rPr>
            </w:pPr>
            <w:r w:rsidRPr="00646E37">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jc w:val="both"/>
              <w:rPr>
                <w:rFonts w:ascii="Times New Roman" w:hAnsi="Times New Roman"/>
                <w:bCs/>
                <w:lang w:eastAsia="en-US"/>
              </w:rPr>
            </w:pPr>
            <w:r w:rsidRPr="00646E37">
              <w:rPr>
                <w:rFonts w:ascii="Times New Roman" w:hAnsi="Times New Roman"/>
                <w:bCs/>
              </w:rPr>
              <w:t>Удельные размеры земельных участков, м</w:t>
            </w:r>
            <w:r w:rsidRPr="00646E37">
              <w:rPr>
                <w:rFonts w:ascii="Times New Roman" w:hAnsi="Times New Roman"/>
                <w:bCs/>
                <w:vertAlign w:val="superscript"/>
              </w:rPr>
              <w:t>2</w:t>
            </w:r>
            <w:r w:rsidRPr="00646E37">
              <w:rPr>
                <w:rFonts w:ascii="Times New Roman" w:hAnsi="Times New Roman"/>
                <w:bCs/>
              </w:rPr>
              <w:t xml:space="preserve"> на 1 садовый участок, на территории садоводческих, объединений с количеством участков</w:t>
            </w:r>
          </w:p>
        </w:tc>
      </w:tr>
      <w:tr w:rsidR="00646E37" w:rsidRPr="00646E37" w:rsidTr="00646E37">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vAlign w:val="center"/>
            <w:hideMark/>
          </w:tcPr>
          <w:p w:rsidR="00646E37" w:rsidRPr="00646E37" w:rsidRDefault="00646E37" w:rsidP="00646E37">
            <w:pPr>
              <w:spacing w:after="0" w:line="240" w:lineRule="auto"/>
              <w:jc w:val="both"/>
              <w:rPr>
                <w:rFonts w:ascii="Times New Roman" w:hAnsi="Times New Roman"/>
                <w:bCs/>
                <w:lang w:eastAsia="en-US"/>
              </w:rPr>
            </w:pPr>
            <w:r w:rsidRPr="00646E37">
              <w:rPr>
                <w:rFonts w:ascii="Times New Roman" w:hAnsi="Times New Roman"/>
                <w:bCs/>
              </w:rPr>
              <w:t>301 и более</w:t>
            </w:r>
          </w:p>
        </w:tc>
      </w:tr>
      <w:tr w:rsidR="00646E37" w:rsidRPr="00646E37" w:rsidTr="00646E37">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646E37" w:rsidRPr="00646E37" w:rsidRDefault="00646E37" w:rsidP="00646E37">
            <w:pPr>
              <w:spacing w:after="0" w:line="240" w:lineRule="auto"/>
              <w:ind w:left="57" w:hanging="57"/>
              <w:jc w:val="both"/>
              <w:rPr>
                <w:rFonts w:ascii="Times New Roman" w:hAnsi="Times New Roman"/>
                <w:lang w:eastAsia="en-US"/>
              </w:rPr>
            </w:pPr>
            <w:r w:rsidRPr="00646E37">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25"/>
              <w:jc w:val="center"/>
              <w:rPr>
                <w:rFonts w:ascii="Times New Roman" w:hAnsi="Times New Roman"/>
                <w:bCs/>
                <w:lang w:eastAsia="en-US"/>
              </w:rPr>
            </w:pPr>
            <w:r w:rsidRPr="00646E37">
              <w:rPr>
                <w:rFonts w:ascii="Times New Roman" w:hAnsi="Times New Roman"/>
              </w:rPr>
              <w:t>0,4</w:t>
            </w:r>
          </w:p>
        </w:tc>
      </w:tr>
      <w:tr w:rsidR="00646E37" w:rsidRPr="00646E37" w:rsidTr="00646E37">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646E37" w:rsidRPr="00646E37" w:rsidRDefault="00646E37" w:rsidP="00646E37">
            <w:pPr>
              <w:spacing w:after="0" w:line="240" w:lineRule="auto"/>
              <w:ind w:left="57" w:hanging="57"/>
              <w:jc w:val="both"/>
              <w:rPr>
                <w:rFonts w:ascii="Times New Roman" w:hAnsi="Times New Roman"/>
                <w:lang w:eastAsia="en-US"/>
              </w:rPr>
            </w:pPr>
            <w:r w:rsidRPr="00646E37">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25"/>
              <w:jc w:val="center"/>
              <w:rPr>
                <w:rFonts w:ascii="Times New Roman" w:hAnsi="Times New Roman"/>
                <w:bCs/>
                <w:lang w:eastAsia="en-US"/>
              </w:rPr>
            </w:pPr>
            <w:r w:rsidRPr="00646E37">
              <w:rPr>
                <w:rFonts w:ascii="Times New Roman" w:hAnsi="Times New Roman"/>
              </w:rPr>
              <w:t>0,2 и менее</w:t>
            </w:r>
          </w:p>
        </w:tc>
      </w:tr>
      <w:tr w:rsidR="00646E37" w:rsidRPr="00646E37" w:rsidTr="00646E37">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646E37" w:rsidRPr="00646E37" w:rsidRDefault="00646E37" w:rsidP="00646E37">
            <w:pPr>
              <w:spacing w:after="0" w:line="240" w:lineRule="auto"/>
              <w:ind w:left="57" w:hanging="57"/>
              <w:jc w:val="both"/>
              <w:rPr>
                <w:rFonts w:ascii="Times New Roman" w:hAnsi="Times New Roman"/>
                <w:lang w:eastAsia="en-US"/>
              </w:rPr>
            </w:pPr>
            <w:r w:rsidRPr="00646E37">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bCs/>
                <w:lang w:eastAsia="en-US"/>
              </w:rPr>
            </w:pPr>
            <w:r w:rsidRPr="00646E37">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lang w:eastAsia="en-US"/>
              </w:rPr>
            </w:pPr>
            <w:r w:rsidRPr="00646E37">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25"/>
              <w:jc w:val="center"/>
              <w:rPr>
                <w:rFonts w:ascii="Times New Roman" w:hAnsi="Times New Roman"/>
                <w:lang w:eastAsia="en-US"/>
              </w:rPr>
            </w:pPr>
            <w:r w:rsidRPr="00646E37">
              <w:rPr>
                <w:rFonts w:ascii="Times New Roman" w:hAnsi="Times New Roman"/>
              </w:rPr>
              <w:t>0,35</w:t>
            </w:r>
          </w:p>
        </w:tc>
      </w:tr>
      <w:tr w:rsidR="00646E37" w:rsidRPr="00646E37" w:rsidTr="00646E37">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646E37" w:rsidRPr="00646E37" w:rsidRDefault="00646E37" w:rsidP="00646E37">
            <w:pPr>
              <w:spacing w:after="0" w:line="240" w:lineRule="auto"/>
              <w:ind w:left="57" w:hanging="57"/>
              <w:jc w:val="both"/>
              <w:rPr>
                <w:rFonts w:ascii="Times New Roman" w:hAnsi="Times New Roman"/>
                <w:lang w:eastAsia="en-US"/>
              </w:rPr>
            </w:pPr>
            <w:r w:rsidRPr="00646E37">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lang w:eastAsia="en-US"/>
              </w:rPr>
            </w:pPr>
            <w:r w:rsidRPr="00646E37">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lang w:eastAsia="en-US"/>
              </w:rPr>
            </w:pPr>
            <w:r w:rsidRPr="00646E37">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25"/>
              <w:jc w:val="center"/>
              <w:rPr>
                <w:rFonts w:ascii="Times New Roman" w:hAnsi="Times New Roman"/>
                <w:lang w:eastAsia="en-US"/>
              </w:rPr>
            </w:pPr>
            <w:r w:rsidRPr="00646E37">
              <w:rPr>
                <w:rFonts w:ascii="Times New Roman" w:hAnsi="Times New Roman"/>
              </w:rPr>
              <w:t>0,1</w:t>
            </w:r>
          </w:p>
        </w:tc>
      </w:tr>
      <w:tr w:rsidR="00646E37" w:rsidRPr="00646E37" w:rsidTr="00646E37">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646E37" w:rsidRPr="00646E37" w:rsidRDefault="00646E37" w:rsidP="00646E37">
            <w:pPr>
              <w:spacing w:after="0" w:line="240" w:lineRule="auto"/>
              <w:ind w:left="57" w:hanging="57"/>
              <w:jc w:val="both"/>
              <w:rPr>
                <w:rFonts w:ascii="Times New Roman" w:hAnsi="Times New Roman"/>
                <w:lang w:eastAsia="en-US"/>
              </w:rPr>
            </w:pPr>
            <w:r w:rsidRPr="00646E37">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lang w:eastAsia="en-US"/>
              </w:rPr>
            </w:pPr>
            <w:r w:rsidRPr="00646E37">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567"/>
              <w:jc w:val="both"/>
              <w:rPr>
                <w:rFonts w:ascii="Times New Roman" w:hAnsi="Times New Roman"/>
                <w:lang w:eastAsia="en-US"/>
              </w:rPr>
            </w:pPr>
            <w:r w:rsidRPr="00646E37">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646E37" w:rsidRPr="00646E37" w:rsidRDefault="00646E37" w:rsidP="00646E37">
            <w:pPr>
              <w:spacing w:after="0" w:line="240" w:lineRule="auto"/>
              <w:ind w:firstLine="25"/>
              <w:jc w:val="center"/>
              <w:rPr>
                <w:rFonts w:ascii="Times New Roman" w:hAnsi="Times New Roman"/>
                <w:lang w:eastAsia="en-US"/>
              </w:rPr>
            </w:pPr>
            <w:r w:rsidRPr="00646E37">
              <w:rPr>
                <w:rFonts w:ascii="Times New Roman" w:hAnsi="Times New Roman"/>
              </w:rPr>
              <w:t>0,4 и менее</w:t>
            </w:r>
          </w:p>
        </w:tc>
      </w:tr>
    </w:tbl>
    <w:p w:rsidR="00646E37" w:rsidRPr="00646E37" w:rsidRDefault="00646E37" w:rsidP="00646E37">
      <w:pPr>
        <w:spacing w:after="0" w:line="240" w:lineRule="auto"/>
        <w:ind w:firstLine="567"/>
        <w:jc w:val="both"/>
        <w:rPr>
          <w:rFonts w:ascii="Times New Roman" w:hAnsi="Times New Roman"/>
          <w:sz w:val="8"/>
          <w:szCs w:val="8"/>
          <w:lang w:eastAsia="en-US"/>
        </w:rPr>
      </w:pP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6.9.6.14. Здания и сооружения общего пользования должны отстоять от границ индивидуальных земельных участков не менее чем на 4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6.9.6.15. Предельные размеры земельных участков, предоставляемых гражданам в собственность из</w:t>
      </w:r>
      <w:r w:rsidRPr="00646E37">
        <w:rPr>
          <w:rFonts w:ascii="Times New Roman" w:hAnsi="Times New Roman"/>
          <w:bCs/>
          <w:sz w:val="24"/>
          <w:szCs w:val="24"/>
        </w:rPr>
        <w:t xml:space="preserve"> находящихся в государственной и муниципальной собственности земель</w:t>
      </w:r>
      <w:r w:rsidRPr="00646E37">
        <w:rPr>
          <w:rFonts w:ascii="Times New Roman" w:hAnsi="Times New Roman"/>
          <w:sz w:val="24"/>
          <w:szCs w:val="24"/>
        </w:rPr>
        <w:t>, устанавливаются в соответствии с Правилами землепользования и застройки Гаврило-Посадского городского поселения, утвержденными ре</w:t>
      </w:r>
      <w:r w:rsidR="00976B74">
        <w:rPr>
          <w:rFonts w:ascii="Times New Roman" w:hAnsi="Times New Roman"/>
          <w:sz w:val="24"/>
          <w:szCs w:val="24"/>
        </w:rPr>
        <w:t xml:space="preserve">шением Совета Петровского           </w:t>
      </w:r>
      <w:r w:rsidRPr="00646E37">
        <w:rPr>
          <w:rFonts w:ascii="Times New Roman" w:hAnsi="Times New Roman"/>
          <w:sz w:val="24"/>
          <w:szCs w:val="24"/>
        </w:rPr>
        <w:t xml:space="preserve"> городского поселения Гаврило-Посадс</w:t>
      </w:r>
      <w:r w:rsidR="00976B74">
        <w:rPr>
          <w:rFonts w:ascii="Times New Roman" w:hAnsi="Times New Roman"/>
          <w:sz w:val="24"/>
          <w:szCs w:val="24"/>
        </w:rPr>
        <w:t>кого муниципального района от 15.07.2013 № 228</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для ведения огородничества максимальный размер – 0,05 га;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-для ведения садоводства максимальный размер – 0,06 га.</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z w:val="24"/>
          <w:szCs w:val="24"/>
        </w:rPr>
        <w:t xml:space="preserve">6.9.6.16. </w:t>
      </w:r>
      <w:r w:rsidRPr="00646E37">
        <w:rPr>
          <w:rFonts w:ascii="Times New Roman" w:hAnsi="Times New Roman"/>
          <w:bCs/>
          <w:sz w:val="24"/>
          <w:szCs w:val="24"/>
        </w:rPr>
        <w:t>Конкретные размеры земельных участков устанавливаются с учетом</w:t>
      </w:r>
      <w:r w:rsidRPr="00646E37">
        <w:rPr>
          <w:rFonts w:ascii="Times New Roman" w:hAnsi="Times New Roman"/>
          <w:spacing w:val="-2"/>
          <w:sz w:val="24"/>
          <w:szCs w:val="24"/>
        </w:rPr>
        <w:t xml:space="preserve"> </w:t>
      </w:r>
      <w:r w:rsidRPr="00646E37">
        <w:rPr>
          <w:rFonts w:ascii="Times New Roman" w:hAnsi="Times New Roman"/>
          <w:bCs/>
          <w:sz w:val="24"/>
          <w:szCs w:val="24"/>
        </w:rPr>
        <w:t>наличия земельных участков и их местоположения.</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6.9.6.17. На садовых земельных участках могут размещаться садовые дома, жилые дома, хозяйственные постройки и гаражи. </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6.9.6.18. 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Возведение на огородном земельном участке капитальных зданий и сооружений запрещено.</w:t>
      </w:r>
    </w:p>
    <w:p w:rsidR="00646E37" w:rsidRPr="00646E37" w:rsidRDefault="00646E37" w:rsidP="00646E37">
      <w:pPr>
        <w:autoSpaceDE w:val="0"/>
        <w:autoSpaceDN w:val="0"/>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6.9.6.19. 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6.9.6.20. Жилое строение, жилой дом должны отстоять от красной линии улиц не менее чем на 5 м, от красной линии проездов </w:t>
      </w:r>
      <w:r w:rsidRPr="00646E37">
        <w:rPr>
          <w:rFonts w:ascii="Times New Roman" w:hAnsi="Times New Roman"/>
          <w:sz w:val="24"/>
          <w:szCs w:val="24"/>
        </w:rPr>
        <w:sym w:font="Symbol" w:char="002D"/>
      </w:r>
      <w:r w:rsidRPr="00646E37">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6.9.6.21. 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6.9.6.22. 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6.2.8.23. На территории садоводческого, огороднического объединения ширина улиц и проездов в красных линиях должна быть,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для улиц </w:t>
      </w:r>
      <w:r w:rsidRPr="00646E37">
        <w:rPr>
          <w:rFonts w:ascii="Times New Roman" w:hAnsi="Times New Roman"/>
          <w:sz w:val="24"/>
          <w:szCs w:val="24"/>
        </w:rPr>
        <w:sym w:font="Symbol" w:char="002D"/>
      </w:r>
      <w:r w:rsidRPr="00646E37">
        <w:rPr>
          <w:rFonts w:ascii="Times New Roman" w:hAnsi="Times New Roman"/>
          <w:sz w:val="24"/>
          <w:szCs w:val="24"/>
        </w:rPr>
        <w:t xml:space="preserve"> не менее 15;</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для проездов </w:t>
      </w:r>
      <w:r w:rsidRPr="00646E37">
        <w:rPr>
          <w:rFonts w:ascii="Times New Roman" w:hAnsi="Times New Roman"/>
          <w:sz w:val="24"/>
          <w:szCs w:val="24"/>
        </w:rPr>
        <w:sym w:font="Symbol" w:char="002D"/>
      </w:r>
      <w:r w:rsidRPr="00646E37">
        <w:rPr>
          <w:rFonts w:ascii="Times New Roman" w:hAnsi="Times New Roman"/>
          <w:sz w:val="24"/>
          <w:szCs w:val="24"/>
        </w:rPr>
        <w:t xml:space="preserve"> не менее 9.</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6.9.6.24. Минимальный радиус закругления края проезжей части </w:t>
      </w:r>
      <w:r w:rsidRPr="00646E37">
        <w:rPr>
          <w:rFonts w:ascii="Times New Roman" w:hAnsi="Times New Roman"/>
          <w:sz w:val="24"/>
          <w:szCs w:val="24"/>
        </w:rPr>
        <w:sym w:font="Symbol" w:char="002D"/>
      </w:r>
      <w:r w:rsidRPr="00646E37">
        <w:rPr>
          <w:rFonts w:ascii="Times New Roman" w:hAnsi="Times New Roman"/>
          <w:sz w:val="24"/>
          <w:szCs w:val="24"/>
        </w:rPr>
        <w:t xml:space="preserve"> 6,0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6.9.6.25. Ширина проезжей части улиц и проездов принимается,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для улиц </w:t>
      </w:r>
      <w:r w:rsidRPr="00646E37">
        <w:rPr>
          <w:rFonts w:ascii="Times New Roman" w:hAnsi="Times New Roman"/>
          <w:sz w:val="24"/>
          <w:szCs w:val="24"/>
        </w:rPr>
        <w:sym w:font="Symbol" w:char="002D"/>
      </w:r>
      <w:r w:rsidRPr="00646E37">
        <w:rPr>
          <w:rFonts w:ascii="Times New Roman" w:hAnsi="Times New Roman"/>
          <w:sz w:val="24"/>
          <w:szCs w:val="24"/>
        </w:rPr>
        <w:t xml:space="preserve"> не менее 7,0;</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для проездов </w:t>
      </w:r>
      <w:r w:rsidRPr="00646E37">
        <w:rPr>
          <w:rFonts w:ascii="Times New Roman" w:hAnsi="Times New Roman"/>
          <w:sz w:val="24"/>
          <w:szCs w:val="24"/>
        </w:rPr>
        <w:sym w:font="Symbol" w:char="002D"/>
      </w:r>
      <w:r w:rsidRPr="00646E37">
        <w:rPr>
          <w:rFonts w:ascii="Times New Roman" w:hAnsi="Times New Roman"/>
          <w:sz w:val="24"/>
          <w:szCs w:val="24"/>
        </w:rPr>
        <w:t xml:space="preserve"> не менее 3,5.</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6.9.6.26. На проездах следует предусматривать разъездные площадки длиной не менее 15 м и шириной не менее 7 м, включая ширину проезжей части.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46E37" w:rsidRPr="00646E37" w:rsidRDefault="00646E37" w:rsidP="00646E37">
      <w:pPr>
        <w:spacing w:after="0" w:line="240" w:lineRule="auto"/>
        <w:ind w:firstLine="567"/>
        <w:jc w:val="both"/>
        <w:rPr>
          <w:rFonts w:ascii="Times New Roman" w:hAnsi="Times New Roman"/>
          <w:bCs/>
          <w:sz w:val="24"/>
          <w:szCs w:val="24"/>
        </w:rPr>
      </w:pPr>
      <w:r w:rsidRPr="00646E37">
        <w:rPr>
          <w:rFonts w:ascii="Times New Roman" w:hAnsi="Times New Roman"/>
          <w:sz w:val="24"/>
          <w:szCs w:val="24"/>
        </w:rPr>
        <w:t xml:space="preserve">6.9.6.27. </w:t>
      </w:r>
      <w:r w:rsidRPr="00646E37">
        <w:rPr>
          <w:rFonts w:ascii="Times New Roman" w:hAnsi="Times New Roman"/>
          <w:bCs/>
          <w:sz w:val="24"/>
          <w:szCs w:val="24"/>
        </w:rPr>
        <w:t>Максимальная протяженность тупикового проезда не должна превышать 150 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bCs/>
          <w:spacing w:val="-2"/>
          <w:sz w:val="24"/>
          <w:szCs w:val="24"/>
        </w:rPr>
        <w:t>Тупиковые проезды обеспечиваются разворотными площадками размером не менее 12×12 м.</w:t>
      </w:r>
      <w:r w:rsidRPr="00646E37">
        <w:rPr>
          <w:rFonts w:ascii="Times New Roman" w:hAnsi="Times New Roman"/>
          <w:bCs/>
          <w:sz w:val="24"/>
          <w:szCs w:val="24"/>
        </w:rPr>
        <w:t xml:space="preserve"> Использование разворотной площадки для стоянки автомобилей не допускается.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6.9.6.28. Территория садоводческого, огороднического объединения должна быть оборудована системой водоснабжения в соответствии с требованиями разделов 10.1, 11.2 настоящих нормативов.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6.9.6.29. Снабжение хозяйственно-питьевой водой может производиться как от централизованной системы водоснабжения, так и автономно </w:t>
      </w:r>
      <w:r w:rsidRPr="00646E37">
        <w:rPr>
          <w:rFonts w:ascii="Times New Roman" w:hAnsi="Times New Roman"/>
          <w:sz w:val="24"/>
          <w:szCs w:val="24"/>
        </w:rPr>
        <w:sym w:font="Symbol" w:char="002D"/>
      </w:r>
      <w:r w:rsidRPr="00646E37">
        <w:rPr>
          <w:rFonts w:ascii="Times New Roman" w:hAnsi="Times New Roman"/>
          <w:sz w:val="24"/>
          <w:szCs w:val="24"/>
        </w:rPr>
        <w:t xml:space="preserve"> от шахтных и мелкотрубчатых колодцев, каптажей родников.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На территории общего пользования садоводческого, огороднического объединения должны быть предусмотрены источники питьевой воды.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Вокруг каждого источника должны быть организованы зоны санитарной охраны в соответствие с СанПиН 2.1.4.1110-02.</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6.9.6.30. Расчет систем водоснабжения производится исходя из следующих норм среднесуточного водопотребления на хозяйственно-питьевые нужды: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при водопользовании из водоразборных колонок, шахтных колодцев – 30-50 л/сут. на 1 человека;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pacing w:val="-2"/>
          <w:sz w:val="24"/>
          <w:szCs w:val="24"/>
        </w:rPr>
        <w:t>• при обеспечении внутренним водопроводом и канализацией (без ванн) – 125-</w:t>
      </w:r>
      <w:r w:rsidRPr="00646E37">
        <w:rPr>
          <w:rFonts w:ascii="Times New Roman" w:hAnsi="Times New Roman"/>
          <w:sz w:val="24"/>
          <w:szCs w:val="24"/>
        </w:rPr>
        <w:t>160 л/сут. на 1 человека.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6.9.6.31. Для полива посадок на придомовых (приквартирных) участках:</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овощных культур – 3-15 л/м</w:t>
      </w:r>
      <w:r w:rsidRPr="00646E37">
        <w:rPr>
          <w:rFonts w:ascii="Times New Roman" w:hAnsi="Times New Roman"/>
          <w:sz w:val="24"/>
          <w:szCs w:val="24"/>
          <w:vertAlign w:val="superscript"/>
        </w:rPr>
        <w:t>2</w:t>
      </w:r>
      <w:r w:rsidRPr="00646E37">
        <w:rPr>
          <w:rFonts w:ascii="Times New Roman" w:hAnsi="Times New Roman"/>
          <w:sz w:val="24"/>
          <w:szCs w:val="24"/>
        </w:rPr>
        <w:t xml:space="preserve"> в сутки;</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плодовых деревьев – 10-15 л/м</w:t>
      </w:r>
      <w:r w:rsidRPr="00646E37">
        <w:rPr>
          <w:rFonts w:ascii="Times New Roman" w:hAnsi="Times New Roman"/>
          <w:sz w:val="24"/>
          <w:szCs w:val="24"/>
          <w:vertAlign w:val="superscript"/>
        </w:rPr>
        <w:t>2</w:t>
      </w:r>
      <w:r w:rsidRPr="00646E37">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6.9.6.32. </w:t>
      </w:r>
      <w:r w:rsidRPr="00646E37">
        <w:rPr>
          <w:rFonts w:ascii="Times New Roman" w:hAnsi="Times New Roman"/>
          <w:spacing w:val="-2"/>
          <w:sz w:val="24"/>
          <w:szCs w:val="24"/>
        </w:rPr>
        <w:t xml:space="preserve">Сбор, удаление и обезвреживание нечистот в неканализованных садоводческих, </w:t>
      </w:r>
      <w:r w:rsidRPr="00646E37">
        <w:rPr>
          <w:rFonts w:ascii="Times New Roman" w:hAnsi="Times New Roman"/>
          <w:sz w:val="24"/>
          <w:szCs w:val="24"/>
        </w:rPr>
        <w:t xml:space="preserve">огороднических </w:t>
      </w:r>
      <w:r w:rsidRPr="00646E37">
        <w:rPr>
          <w:rFonts w:ascii="Times New Roman" w:hAnsi="Times New Roman"/>
          <w:spacing w:val="-2"/>
          <w:sz w:val="24"/>
          <w:szCs w:val="24"/>
        </w:rPr>
        <w:t>объединениях осуществляется в соответствии с требованиями</w:t>
      </w:r>
      <w:r w:rsidRPr="00646E37">
        <w:rPr>
          <w:rFonts w:ascii="Times New Roman" w:hAnsi="Times New Roman"/>
          <w:sz w:val="24"/>
          <w:szCs w:val="24"/>
        </w:rPr>
        <w:t xml:space="preserve"> СанПиН 2-128-4690-88.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Возможно также подключение к централизованным системам канализации при соблюдении требований разделов 5.1.5, 6.2.5 настоящих нормативов.</w:t>
      </w:r>
    </w:p>
    <w:p w:rsidR="00646E37" w:rsidRPr="00646E37" w:rsidRDefault="00646E37" w:rsidP="00646E37">
      <w:pPr>
        <w:spacing w:after="0" w:line="240" w:lineRule="auto"/>
        <w:ind w:firstLine="567"/>
        <w:jc w:val="both"/>
        <w:rPr>
          <w:rFonts w:ascii="Times New Roman" w:hAnsi="Times New Roman"/>
          <w:bCs/>
          <w:sz w:val="24"/>
          <w:szCs w:val="24"/>
        </w:rPr>
      </w:pPr>
      <w:r w:rsidRPr="00646E37">
        <w:rPr>
          <w:rFonts w:ascii="Times New Roman" w:hAnsi="Times New Roman"/>
          <w:sz w:val="24"/>
          <w:szCs w:val="24"/>
        </w:rPr>
        <w:t>Н</w:t>
      </w:r>
      <w:r w:rsidRPr="00646E37">
        <w:rPr>
          <w:rFonts w:ascii="Times New Roman" w:hAnsi="Times New Roman"/>
          <w:bCs/>
          <w:sz w:val="24"/>
          <w:szCs w:val="24"/>
        </w:rPr>
        <w:t xml:space="preserve">а территории садоводческих, огороднических объединений и за ее пределами запрещается организация свалок отходов. </w:t>
      </w:r>
    </w:p>
    <w:p w:rsidR="00646E37" w:rsidRPr="00646E37" w:rsidRDefault="00646E37" w:rsidP="00646E37">
      <w:pPr>
        <w:spacing w:after="0" w:line="240" w:lineRule="auto"/>
        <w:ind w:firstLine="567"/>
        <w:jc w:val="both"/>
        <w:rPr>
          <w:rFonts w:ascii="Times New Roman" w:hAnsi="Times New Roman"/>
          <w:bCs/>
          <w:sz w:val="24"/>
          <w:szCs w:val="24"/>
        </w:rPr>
      </w:pPr>
      <w:r w:rsidRPr="00646E37">
        <w:rPr>
          <w:rFonts w:ascii="Times New Roman" w:hAnsi="Times New Roman"/>
          <w:bCs/>
          <w:sz w:val="24"/>
          <w:szCs w:val="24"/>
        </w:rPr>
        <w:t xml:space="preserve">Коммунальные отходы, как правило, должны утилизироваться на индивидуальных участках.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6.9.6.33. </w:t>
      </w:r>
      <w:r w:rsidRPr="00646E37">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6.9.6.34. </w:t>
      </w:r>
      <w:r w:rsidRPr="00646E37">
        <w:rPr>
          <w:rFonts w:ascii="Times New Roman" w:hAnsi="Times New Roman"/>
          <w:spacing w:val="-2"/>
          <w:sz w:val="24"/>
          <w:szCs w:val="24"/>
        </w:rPr>
        <w:t>Отвод поверхностных стоков и дренажных вод с территории садовод</w:t>
      </w:r>
      <w:r w:rsidRPr="00646E37">
        <w:rPr>
          <w:rFonts w:ascii="Times New Roman" w:hAnsi="Times New Roman"/>
          <w:sz w:val="24"/>
          <w:szCs w:val="24"/>
        </w:rPr>
        <w:t>ческих, огороднических объединений в кюветы и канавы осуществляется в соответствии проектом планировки территории садоводческого, огороднического объединения.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6.9.6.35. Газоснабжение садовых домов проектируется от газобалонных установок сжиженного газа, от резервуарных установок со сжиженным газом или от газовых сетей.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sidRPr="00646E37">
        <w:rPr>
          <w:rFonts w:ascii="Times New Roman" w:hAnsi="Times New Roman"/>
          <w:spacing w:val="-2"/>
          <w:sz w:val="24"/>
          <w:szCs w:val="24"/>
        </w:rPr>
        <w:t>раздела 5.1.3, 6.2.4 настоящих нормативов</w:t>
      </w:r>
      <w:r w:rsidRPr="00646E37">
        <w:rPr>
          <w:rFonts w:ascii="Times New Roman" w:hAnsi="Times New Roman"/>
          <w:sz w:val="24"/>
          <w:szCs w:val="24"/>
        </w:rPr>
        <w:t>.</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6.9.6.36. Сети электроснабжения на территории садоводческого, огороднического объединения следует предусматривать воздушными линиями.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6.9.6.37. Сети электроснабжения территорий объединений и отдельных участков следует проектировать в соответствии с требованиями раздела 5.1.1, 6.2.2 настоящих нормативов.</w:t>
      </w:r>
    </w:p>
    <w:p w:rsidR="00646E37" w:rsidRPr="00646E37" w:rsidRDefault="00646E37" w:rsidP="00646E37">
      <w:pPr>
        <w:widowControl w:val="0"/>
        <w:autoSpaceDE w:val="0"/>
        <w:autoSpaceDN w:val="0"/>
        <w:adjustRightInd w:val="0"/>
        <w:spacing w:after="0" w:line="240" w:lineRule="auto"/>
        <w:jc w:val="both"/>
        <w:rPr>
          <w:rFonts w:ascii="Times New Roman" w:hAnsi="Times New Roman"/>
          <w:color w:val="000000"/>
          <w:sz w:val="20"/>
          <w:szCs w:val="20"/>
        </w:rPr>
      </w:pPr>
    </w:p>
    <w:p w:rsidR="00646E37" w:rsidRPr="00646E37" w:rsidRDefault="00646E37" w:rsidP="00646E37">
      <w:pPr>
        <w:widowControl w:val="0"/>
        <w:shd w:val="clear" w:color="auto" w:fill="EEECE1"/>
        <w:tabs>
          <w:tab w:val="right" w:pos="9355"/>
        </w:tabs>
        <w:suppressAutoHyphens/>
        <w:spacing w:after="0" w:line="240" w:lineRule="auto"/>
        <w:jc w:val="both"/>
        <w:rPr>
          <w:rFonts w:ascii="Arial Narrow" w:hAnsi="Arial Narrow"/>
          <w:b/>
          <w:color w:val="000000"/>
          <w:sz w:val="28"/>
          <w:szCs w:val="28"/>
        </w:rPr>
      </w:pPr>
      <w:r w:rsidRPr="00646E37">
        <w:rPr>
          <w:rFonts w:ascii="Arial Narrow" w:hAnsi="Arial Narrow"/>
          <w:b/>
          <w:color w:val="000000"/>
          <w:sz w:val="28"/>
          <w:szCs w:val="28"/>
        </w:rPr>
        <w:t>6.9.7. Объекты для организации ритуальных услуг и содержания мест захоронения:</w:t>
      </w:r>
      <w:r w:rsidRPr="00646E37">
        <w:rPr>
          <w:rFonts w:ascii="Arial Narrow" w:hAnsi="Arial Narrow"/>
          <w:b/>
          <w:color w:val="000000"/>
          <w:sz w:val="28"/>
          <w:szCs w:val="28"/>
        </w:rPr>
        <w:tab/>
      </w:r>
    </w:p>
    <w:p w:rsidR="00646E37" w:rsidRPr="00646E37" w:rsidRDefault="00646E37" w:rsidP="00646E37">
      <w:pPr>
        <w:spacing w:after="0" w:line="240" w:lineRule="auto"/>
        <w:jc w:val="right"/>
        <w:rPr>
          <w:rFonts w:ascii="Times New Roman" w:hAnsi="Times New Roman"/>
          <w:sz w:val="8"/>
          <w:szCs w:val="8"/>
        </w:rPr>
      </w:pPr>
    </w:p>
    <w:p w:rsidR="00646E37" w:rsidRPr="00646E37" w:rsidRDefault="00646E37" w:rsidP="00646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646E37" w:rsidRPr="00646E37" w:rsidRDefault="00646E37" w:rsidP="00646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646E37">
        <w:rPr>
          <w:rFonts w:ascii="Times New Roman" w:hAnsi="Times New Roman"/>
          <w:sz w:val="24"/>
          <w:szCs w:val="24"/>
        </w:rPr>
        <w:t>6.9.7.2. 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Ивановской области.</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646E37" w:rsidRPr="00646E37" w:rsidRDefault="00646E37" w:rsidP="00646E37">
      <w:pPr>
        <w:widowControl w:val="0"/>
        <w:tabs>
          <w:tab w:val="left" w:pos="2281"/>
        </w:tabs>
        <w:suppressAutoHyphens/>
        <w:spacing w:after="0" w:line="240" w:lineRule="auto"/>
        <w:ind w:firstLine="567"/>
        <w:jc w:val="both"/>
        <w:rPr>
          <w:rFonts w:ascii="Times New Roman" w:hAnsi="Times New Roman"/>
          <w:bCs/>
          <w:color w:val="000000"/>
          <w:sz w:val="24"/>
          <w:szCs w:val="24"/>
        </w:rPr>
      </w:pPr>
      <w:r w:rsidRPr="00646E37">
        <w:rPr>
          <w:rFonts w:ascii="Times New Roman" w:hAnsi="Times New Roman"/>
          <w:sz w:val="24"/>
          <w:szCs w:val="24"/>
        </w:rPr>
        <w:t xml:space="preserve">6.9.7.3. </w:t>
      </w:r>
      <w:r w:rsidRPr="00646E37">
        <w:rPr>
          <w:rFonts w:ascii="Times New Roman" w:hAnsi="Times New Roman"/>
          <w:bCs/>
          <w:color w:val="000000"/>
          <w:sz w:val="24"/>
          <w:szCs w:val="24"/>
        </w:rPr>
        <w:t xml:space="preserve">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предприятий, сооружений и иных объектов» и </w:t>
      </w:r>
      <w:r w:rsidRPr="00646E37">
        <w:rPr>
          <w:rFonts w:ascii="Times New Roman" w:hAnsi="Times New Roman"/>
          <w:sz w:val="24"/>
          <w:szCs w:val="24"/>
        </w:rPr>
        <w:t>настоящих нормативов.</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6.9.7.4. Не разрешается размещать кладбища на территориях:</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первой зоны санитарной (горно-санитарной) охраны курортов;</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6.9.7.5. Выбор земельного участка под размещение кладбища производится на основе санитарно-эпидемиологической оценки следующих факторов:</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санитарно-эпидемиологической обстановки;</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градостроительного назначения и ландшафтного зонирования территории;</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геологических, гидрогеологических и гидрогеохимических данных;</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почвенно-географических и способности почв и почвогрунтов к самоочищению;</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эрозионного потенциала и миграции загрязнений;</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транспортной доступности.</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6.9.7.6. Размер земельного участка для кладбища определяется с учетом количества жителей конкретного населенного пункта, но не может превышать 40 га. </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6.9.7.7. Кладбища с погребением путем предания тела (останков) умершего земле (захоронение в могилу, склеп) размещают на расстоянии:</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садоводческих, огороднических объединений или индивидуальных участков (ориентировочная санитарно-защитная зона в соответствии, с СанПиН 2.2.1/2.1.1.1200-03 новая редакция) м, не менее:</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100 – при площади кладбища 10 га и менее;</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300 – при площади кладбища от 10 до 20 га;</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500 – при площади кладбища от 20 до 40 га;</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 от водозаборных сооружений централизованного источника водоснабжения населения – </w:t>
      </w:r>
      <w:r w:rsidRPr="00646E37">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6.9.7.8. 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м, не менее:</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500 – без подготовительных и обрядовых процессов с одной однокамерной печью;</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1000 – при количестве печей более одной.</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6.9.7.9. 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6.9.7.10.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6.9.7.11. По территории санитарно-защитных зон и кладбищ запрещается прокладка сетей централизованного хозяйственно-питьевого водоснабжения, используемого населением городского поселения.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6.9.7.12. Территории санитарно-защитных зон должны быть спланированы, благоустроены и озеленены, иметь транспортные и инженерные коридоры.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6.9.7.13. Колумбарии и стены скорби для захоронения урн с прахом умерших следует размещать на специально выделенных участках земли.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6.9.7.14. Для проведения поливочных и уборочных работ на кладбищах и в крематориях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6.9.7.15.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Качество воды должно соответствовать требованиям санитарных правил для питьевой воды.</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Сброс неочищенных сточных вод от кладбищ и крематориев на открытые площадки, кюветы, канавы, траншеи не допускается.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6.9.7.16. На участках кладбищ, крематориев,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z w:val="24"/>
          <w:szCs w:val="24"/>
        </w:rPr>
        <w:t xml:space="preserve">6.9.7.17. При переносе кладбищ и захоронений следует проводить рекультивацию территорий и участков. </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646E37" w:rsidRPr="00646E37" w:rsidRDefault="00646E37" w:rsidP="00646E37">
      <w:pPr>
        <w:spacing w:after="0" w:line="240" w:lineRule="auto"/>
        <w:ind w:firstLine="567"/>
        <w:jc w:val="both"/>
        <w:rPr>
          <w:rFonts w:ascii="Times New Roman" w:hAnsi="Times New Roman"/>
          <w:spacing w:val="-2"/>
          <w:sz w:val="24"/>
          <w:szCs w:val="24"/>
        </w:rPr>
      </w:pPr>
      <w:r w:rsidRPr="00646E37">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646E37" w:rsidRPr="00646E37" w:rsidRDefault="00646E37" w:rsidP="00646E37">
      <w:pPr>
        <w:spacing w:after="0" w:line="240" w:lineRule="auto"/>
        <w:ind w:firstLine="567"/>
        <w:jc w:val="both"/>
        <w:rPr>
          <w:rFonts w:ascii="Times New Roman" w:hAnsi="Times New Roman"/>
          <w:sz w:val="24"/>
          <w:szCs w:val="24"/>
        </w:rPr>
      </w:pPr>
      <w:r w:rsidRPr="00646E37">
        <w:rPr>
          <w:rFonts w:ascii="Times New Roman" w:hAnsi="Times New Roman"/>
          <w:spacing w:val="-2"/>
          <w:sz w:val="24"/>
          <w:szCs w:val="24"/>
        </w:rPr>
        <w:t>Строительство зданий и сооружений на этой территории запрещается</w:t>
      </w:r>
      <w:r w:rsidRPr="00646E37">
        <w:rPr>
          <w:rFonts w:ascii="Times New Roman" w:hAnsi="Times New Roman"/>
          <w:sz w:val="24"/>
          <w:szCs w:val="24"/>
        </w:rPr>
        <w:t>.</w:t>
      </w:r>
    </w:p>
    <w:p w:rsidR="00646E37" w:rsidRPr="00646E37" w:rsidRDefault="00646E37" w:rsidP="00646E37">
      <w:pPr>
        <w:adjustRightInd w:val="0"/>
        <w:spacing w:after="0" w:line="240" w:lineRule="auto"/>
        <w:ind w:firstLine="567"/>
        <w:jc w:val="both"/>
        <w:rPr>
          <w:rFonts w:ascii="Times New Roman" w:hAnsi="Times New Roman"/>
          <w:sz w:val="24"/>
          <w:szCs w:val="24"/>
        </w:rPr>
      </w:pPr>
      <w:r w:rsidRPr="00646E37">
        <w:rPr>
          <w:rFonts w:ascii="Times New Roman" w:hAnsi="Times New Roman"/>
          <w:sz w:val="24"/>
          <w:szCs w:val="24"/>
        </w:rPr>
        <w:t>6.9.7.18.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46E37" w:rsidRPr="00646E37" w:rsidRDefault="00646E37" w:rsidP="00646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646E37" w:rsidRPr="00646E37" w:rsidRDefault="00646E37" w:rsidP="00646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87E5C" w:rsidRDefault="00287E5C" w:rsidP="00646E37">
      <w:pPr>
        <w:adjustRightInd w:val="0"/>
        <w:spacing w:after="0" w:line="240" w:lineRule="auto"/>
        <w:jc w:val="both"/>
        <w:rPr>
          <w:rFonts w:ascii="Times New Roman" w:hAnsi="Times New Roman"/>
          <w:sz w:val="24"/>
          <w:szCs w:val="24"/>
        </w:rPr>
      </w:pPr>
    </w:p>
    <w:p w:rsidR="000909F5" w:rsidRDefault="000909F5" w:rsidP="00646E37">
      <w:pPr>
        <w:adjustRightInd w:val="0"/>
        <w:spacing w:after="0" w:line="240" w:lineRule="auto"/>
        <w:jc w:val="both"/>
        <w:rPr>
          <w:rFonts w:ascii="Times New Roman" w:hAnsi="Times New Roman"/>
          <w:sz w:val="24"/>
          <w:szCs w:val="24"/>
        </w:rPr>
      </w:pPr>
    </w:p>
    <w:p w:rsidR="00AC4070" w:rsidRPr="00EB015B" w:rsidRDefault="00492D40"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492D40" w:rsidP="00C00A49">
      <w:pPr>
        <w:spacing w:after="0" w:line="240" w:lineRule="auto"/>
        <w:jc w:val="center"/>
        <w:rPr>
          <w:rFonts w:ascii="Arial Narrow" w:hAnsi="Arial Narrow"/>
          <w:b/>
          <w:color w:val="1F497D" w:themeColor="text2"/>
          <w:sz w:val="16"/>
          <w:szCs w:val="16"/>
        </w:rPr>
      </w:pPr>
      <w:r>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380CDF" w:rsidRPr="00380CDF" w:rsidRDefault="00380CDF" w:rsidP="00380CDF">
      <w:pPr>
        <w:adjustRightInd w:val="0"/>
        <w:spacing w:after="0" w:line="240" w:lineRule="auto"/>
        <w:ind w:firstLine="567"/>
        <w:jc w:val="both"/>
        <w:rPr>
          <w:rFonts w:ascii="Times New Roman" w:hAnsi="Times New Roman"/>
          <w:bCs/>
          <w:sz w:val="24"/>
          <w:szCs w:val="24"/>
        </w:rPr>
      </w:pPr>
      <w:r w:rsidRPr="00380CDF">
        <w:rPr>
          <w:rFonts w:ascii="Times New Roman" w:hAnsi="Times New Roman"/>
          <w:bCs/>
          <w:sz w:val="24"/>
          <w:szCs w:val="24"/>
        </w:rPr>
        <w:t>. В производственных зонах сельскохозяйственного назначения городского поселения (далее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6.10.2. </w:t>
      </w:r>
      <w:r w:rsidRPr="00380CDF">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6.10.3. </w:t>
      </w:r>
      <w:r w:rsidRPr="00380CDF">
        <w:rPr>
          <w:rFonts w:ascii="Times New Roman" w:hAnsi="Times New Roman"/>
          <w:sz w:val="24"/>
          <w:szCs w:val="24"/>
        </w:rPr>
        <w:t>Не допускается размещение производственных зон:</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spacing w:val="-2"/>
          <w:sz w:val="24"/>
          <w:szCs w:val="24"/>
        </w:rPr>
        <w:t>• на месте закрытых полигонов для твердых коммунальных отходов, очистных сооружений, скотомогильников, кожсырьевых предприятий;</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 </w:t>
      </w:r>
      <w:r w:rsidRPr="00380CDF">
        <w:rPr>
          <w:rFonts w:ascii="Times New Roman" w:hAnsi="Times New Roman"/>
          <w:bCs/>
          <w:sz w:val="24"/>
          <w:szCs w:val="24"/>
        </w:rPr>
        <w:t>в зонах проявления опасных геологических процессов (оползней, обвалов</w:t>
      </w:r>
      <w:r w:rsidRPr="00380CDF">
        <w:rPr>
          <w:rFonts w:ascii="Times New Roman" w:hAnsi="Times New Roman"/>
          <w:sz w:val="24"/>
          <w:szCs w:val="24"/>
        </w:rPr>
        <w:t>, эрозии, карста и др.), которые могут угрожать застройке и эксплуатации зданий и сооружений;</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в зонах санитарной охраны источников питьевого водоснабжения в соответствии с требованиями СанПиН 2.1.4.1110-02;</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pacing w:val="-2"/>
          <w:sz w:val="24"/>
          <w:szCs w:val="24"/>
        </w:rPr>
        <w:t>• во всех зонах санитарной охраны лечебно-оздоро</w:t>
      </w:r>
      <w:r w:rsidRPr="00380CDF">
        <w:rPr>
          <w:rFonts w:ascii="Times New Roman" w:hAnsi="Times New Roman"/>
          <w:sz w:val="24"/>
          <w:szCs w:val="24"/>
        </w:rPr>
        <w:t>вительных местностей и курортов;</w:t>
      </w:r>
    </w:p>
    <w:p w:rsidR="00380CDF" w:rsidRPr="00380CDF" w:rsidRDefault="00380CDF" w:rsidP="00380CDF">
      <w:pPr>
        <w:spacing w:after="0" w:line="240" w:lineRule="auto"/>
        <w:ind w:firstLine="567"/>
        <w:jc w:val="both"/>
        <w:rPr>
          <w:rFonts w:ascii="Times New Roman" w:hAnsi="Times New Roman"/>
          <w:spacing w:val="-4"/>
          <w:sz w:val="24"/>
          <w:szCs w:val="24"/>
        </w:rPr>
      </w:pPr>
      <w:r w:rsidRPr="00380CDF">
        <w:rPr>
          <w:rFonts w:ascii="Times New Roman" w:hAnsi="Times New Roman"/>
          <w:sz w:val="24"/>
          <w:szCs w:val="24"/>
        </w:rPr>
        <w:t>• в водоохранных зонах и прибрежных защитных полосах водных объектов;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на землях зеленых зон;</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380CDF" w:rsidRPr="00380CDF" w:rsidRDefault="00380CDF" w:rsidP="00380CDF">
      <w:pPr>
        <w:spacing w:after="0" w:line="240" w:lineRule="auto"/>
        <w:ind w:firstLine="567"/>
        <w:jc w:val="both"/>
        <w:rPr>
          <w:rFonts w:ascii="Times New Roman" w:eastAsia="Calibri" w:hAnsi="Times New Roman"/>
          <w:sz w:val="24"/>
          <w:szCs w:val="24"/>
        </w:rPr>
      </w:pPr>
      <w:r w:rsidRPr="00380CD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w:t>
      </w:r>
      <w:r w:rsidRPr="00380CDF">
        <w:rPr>
          <w:rFonts w:ascii="Times New Roman" w:eastAsia="Calibri" w:hAnsi="Times New Roman"/>
          <w:sz w:val="24"/>
          <w:szCs w:val="24"/>
        </w:rPr>
        <w:t>органа государственной власти Ивановской области в области государственной охраны, сохранения, использования и популяризации объектов культурного наследия.</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6.10.4. </w:t>
      </w:r>
      <w:r w:rsidRPr="00380CDF">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6.10.5. </w:t>
      </w:r>
      <w:r w:rsidRPr="00380CDF">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6.10.6. </w:t>
      </w:r>
      <w:r w:rsidRPr="00380CD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bCs/>
          <w:sz w:val="24"/>
          <w:szCs w:val="24"/>
        </w:rPr>
        <w:t xml:space="preserve">6.10.7. </w:t>
      </w:r>
      <w:r w:rsidRPr="00380CDF">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bCs/>
          <w:sz w:val="24"/>
          <w:szCs w:val="24"/>
        </w:rPr>
        <w:t xml:space="preserve">6.10.8. </w:t>
      </w:r>
      <w:r w:rsidRPr="00380CDF">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Pr="00380CDF">
        <w:rPr>
          <w:rFonts w:ascii="Times New Roman" w:hAnsi="Times New Roman"/>
          <w:spacing w:val="-4"/>
          <w:sz w:val="24"/>
          <w:szCs w:val="24"/>
        </w:rPr>
        <w:t>повторения один раз в 50 лет, а для предприятий со сроком эксплуатации до 10 лет –</w:t>
      </w:r>
      <w:r w:rsidRPr="00380CDF">
        <w:rPr>
          <w:rFonts w:ascii="Times New Roman" w:hAnsi="Times New Roman"/>
          <w:spacing w:val="-2"/>
          <w:sz w:val="24"/>
          <w:szCs w:val="24"/>
        </w:rPr>
        <w:t xml:space="preserve"> один раз в 10 лет.</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bCs/>
          <w:sz w:val="24"/>
          <w:szCs w:val="24"/>
        </w:rPr>
        <w:t xml:space="preserve">6.10.9. </w:t>
      </w:r>
      <w:r w:rsidRPr="00380CDF">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6.10.10. </w:t>
      </w:r>
      <w:r w:rsidRPr="00380CDF">
        <w:rPr>
          <w:rFonts w:ascii="Times New Roman" w:hAnsi="Times New Roman"/>
          <w:spacing w:val="-2"/>
          <w:sz w:val="24"/>
          <w:szCs w:val="24"/>
        </w:rPr>
        <w:t>При размещении производственных зон в районе расположения</w:t>
      </w:r>
      <w:r w:rsidRPr="00380CDF">
        <w:rPr>
          <w:rFonts w:ascii="Times New Roman" w:hAnsi="Times New Roman"/>
          <w:sz w:val="24"/>
          <w:szCs w:val="24"/>
        </w:rPr>
        <w:t xml:space="preserve"> радиостанций, </w:t>
      </w:r>
      <w:r w:rsidRPr="00380CDF">
        <w:rPr>
          <w:rFonts w:ascii="Times New Roman" w:hAnsi="Times New Roman"/>
          <w:bCs/>
          <w:sz w:val="24"/>
          <w:szCs w:val="24"/>
        </w:rPr>
        <w:t>предприятий по выпуску высокотоксичных веществ</w:t>
      </w:r>
      <w:r w:rsidRPr="00380CDF">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380CDF" w:rsidRPr="00380CDF" w:rsidRDefault="00380CDF" w:rsidP="00380CDF">
      <w:pPr>
        <w:tabs>
          <w:tab w:val="left" w:pos="567"/>
        </w:tabs>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6.10.11. 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6.10.12. </w:t>
      </w:r>
      <w:r w:rsidRPr="00380CD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6.10.13. </w:t>
      </w:r>
      <w:r w:rsidRPr="00380CD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6.10.14. 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Pr="00380CD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6.10.15. Склады твердых минеральных удобрений, мелиорантов, складов жидких средств химизации и пестицидов</w:t>
      </w:r>
      <w:r w:rsidRPr="00380CDF">
        <w:rPr>
          <w:rFonts w:cs="Arial"/>
          <w:bCs/>
          <w:szCs w:val="18"/>
        </w:rPr>
        <w:t xml:space="preserve"> </w:t>
      </w:r>
      <w:r w:rsidRPr="00380CD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6.10.16. Производственные зоны и отдельные </w:t>
      </w:r>
      <w:r w:rsidRPr="00380CD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380CDF" w:rsidRPr="00380CDF" w:rsidRDefault="00380CDF" w:rsidP="00380CDF">
      <w:pPr>
        <w:autoSpaceDE w:val="0"/>
        <w:autoSpaceDN w:val="0"/>
        <w:adjustRightInd w:val="0"/>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6.10.17. </w:t>
      </w:r>
      <w:r w:rsidRPr="00380CD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sidRPr="00380CDF">
        <w:rPr>
          <w:rFonts w:ascii="Times New Roman" w:hAnsi="Times New Roman"/>
          <w:bCs/>
          <w:sz w:val="24"/>
          <w:szCs w:val="24"/>
        </w:rPr>
        <w:t>6.10.18. 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Pr="00380CDF">
        <w:rPr>
          <w:rFonts w:ascii="Times New Roman" w:hAnsi="Times New Roman"/>
          <w:spacing w:val="-2"/>
          <w:sz w:val="24"/>
          <w:szCs w:val="24"/>
        </w:rPr>
        <w:t>.</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sidRPr="00380CDF">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sidRPr="00380CDF">
        <w:rPr>
          <w:rFonts w:ascii="Times New Roman" w:hAnsi="Times New Roman"/>
          <w:bCs/>
          <w:sz w:val="24"/>
          <w:szCs w:val="24"/>
        </w:rPr>
        <w:t xml:space="preserve">6.10.19. </w:t>
      </w:r>
      <w:r w:rsidRPr="00380CD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6.10.20. </w:t>
      </w:r>
      <w:r w:rsidRPr="00380CDF">
        <w:rPr>
          <w:rFonts w:ascii="Times New Roman" w:hAnsi="Times New Roman"/>
          <w:spacing w:val="-2"/>
          <w:sz w:val="24"/>
          <w:szCs w:val="24"/>
        </w:rPr>
        <w:t xml:space="preserve">Объекты по хранению и переработке сельскохозяйственной продукции </w:t>
      </w:r>
      <w:r w:rsidRPr="00380CD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Pr="00380CDF">
        <w:rPr>
          <w:rFonts w:ascii="Times New Roman" w:hAnsi="Times New Roman"/>
          <w:bCs/>
          <w:sz w:val="24"/>
          <w:szCs w:val="24"/>
        </w:rPr>
        <w:t>СП 105.13330.2012</w:t>
      </w:r>
      <w:r w:rsidRPr="00380CDF">
        <w:rPr>
          <w:rFonts w:ascii="Times New Roman" w:hAnsi="Times New Roman"/>
          <w:sz w:val="24"/>
          <w:szCs w:val="24"/>
        </w:rPr>
        <w:t>.</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6.10.21. </w:t>
      </w:r>
      <w:r w:rsidRPr="00380CDF">
        <w:rPr>
          <w:rFonts w:ascii="Times New Roman" w:hAnsi="Times New Roman"/>
          <w:bCs/>
          <w:spacing w:val="-2"/>
          <w:sz w:val="24"/>
          <w:szCs w:val="24"/>
        </w:rPr>
        <w:t xml:space="preserve">Интенсивность использования территории </w:t>
      </w:r>
      <w:r w:rsidRPr="00380CDF">
        <w:rPr>
          <w:rFonts w:ascii="Times New Roman" w:hAnsi="Times New Roman"/>
          <w:spacing w:val="-2"/>
          <w:sz w:val="24"/>
          <w:szCs w:val="24"/>
        </w:rPr>
        <w:t xml:space="preserve">производственной зоны </w:t>
      </w:r>
      <w:r w:rsidRPr="00380CDF">
        <w:rPr>
          <w:rFonts w:ascii="Times New Roman" w:hAnsi="Times New Roman"/>
          <w:sz w:val="24"/>
          <w:szCs w:val="24"/>
        </w:rPr>
        <w:t>определяется плотностью застройки площадок сельскохозяйственных предприятий.</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6.10.22. </w:t>
      </w:r>
      <w:r w:rsidRPr="00380CDF">
        <w:rPr>
          <w:rFonts w:ascii="Times New Roman" w:hAnsi="Times New Roman"/>
          <w:spacing w:val="-2"/>
          <w:sz w:val="24"/>
          <w:szCs w:val="24"/>
        </w:rPr>
        <w:t xml:space="preserve">Показатели минимальной плотности </w:t>
      </w:r>
      <w:r w:rsidRPr="00380CDF">
        <w:rPr>
          <w:rFonts w:ascii="Times New Roman" w:hAnsi="Times New Roman"/>
          <w:sz w:val="24"/>
          <w:szCs w:val="24"/>
        </w:rPr>
        <w:t xml:space="preserve">застройки площадок сельскохозяйственных предприятий производственной зоны должны быть не менее предусмотренных в </w:t>
      </w:r>
      <w:r w:rsidRPr="00380CDF">
        <w:rPr>
          <w:rFonts w:ascii="Times New Roman" w:hAnsi="Times New Roman"/>
          <w:i/>
          <w:sz w:val="24"/>
          <w:szCs w:val="24"/>
        </w:rPr>
        <w:t>табл.199.</w:t>
      </w:r>
      <w:r w:rsidRPr="00380CDF">
        <w:rPr>
          <w:rFonts w:ascii="Times New Roman" w:hAnsi="Times New Roman"/>
          <w:sz w:val="24"/>
          <w:szCs w:val="24"/>
        </w:rPr>
        <w:t xml:space="preserve"> </w:t>
      </w:r>
    </w:p>
    <w:p w:rsidR="00380CDF" w:rsidRPr="00380CDF" w:rsidRDefault="00380CDF" w:rsidP="00380CDF">
      <w:pPr>
        <w:overflowPunct w:val="0"/>
        <w:autoSpaceDE w:val="0"/>
        <w:autoSpaceDN w:val="0"/>
        <w:adjustRightInd w:val="0"/>
        <w:spacing w:after="0" w:line="240" w:lineRule="auto"/>
        <w:jc w:val="both"/>
        <w:textAlignment w:val="baseline"/>
        <w:rPr>
          <w:rFonts w:ascii="Times New Roman" w:hAnsi="Times New Roman"/>
          <w:sz w:val="8"/>
          <w:szCs w:val="8"/>
        </w:rPr>
      </w:pPr>
    </w:p>
    <w:p w:rsidR="00380CDF" w:rsidRPr="00380CDF" w:rsidRDefault="00380CDF" w:rsidP="00380CDF">
      <w:pPr>
        <w:overflowPunct w:val="0"/>
        <w:autoSpaceDE w:val="0"/>
        <w:autoSpaceDN w:val="0"/>
        <w:adjustRightInd w:val="0"/>
        <w:spacing w:after="0" w:line="240" w:lineRule="auto"/>
        <w:jc w:val="both"/>
        <w:textAlignment w:val="baseline"/>
        <w:rPr>
          <w:rFonts w:ascii="Times New Roman" w:hAnsi="Times New Roman"/>
          <w:b/>
          <w:i/>
          <w:sz w:val="24"/>
          <w:szCs w:val="24"/>
        </w:rPr>
      </w:pPr>
      <w:r w:rsidRPr="00380CDF">
        <w:rPr>
          <w:rFonts w:ascii="Times New Roman" w:hAnsi="Times New Roman"/>
          <w:i/>
          <w:sz w:val="24"/>
          <w:szCs w:val="24"/>
        </w:rPr>
        <w:t>Таблица 199.</w:t>
      </w:r>
      <w:r w:rsidRPr="00380CDF">
        <w:rPr>
          <w:rFonts w:ascii="Times New Roman" w:hAnsi="Times New Roman"/>
          <w:b/>
          <w:i/>
          <w:sz w:val="24"/>
          <w:szCs w:val="24"/>
        </w:rPr>
        <w:t xml:space="preserve"> </w:t>
      </w:r>
    </w:p>
    <w:p w:rsidR="00380CDF" w:rsidRPr="00380CDF" w:rsidRDefault="00380CDF" w:rsidP="00380CD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06"/>
        <w:gridCol w:w="5528"/>
        <w:gridCol w:w="1512"/>
      </w:tblGrid>
      <w:tr w:rsidR="00380CDF" w:rsidRPr="00380CDF" w:rsidTr="00E600F9">
        <w:trPr>
          <w:jc w:val="center"/>
        </w:trPr>
        <w:tc>
          <w:tcPr>
            <w:tcW w:w="8034" w:type="dxa"/>
            <w:gridSpan w:val="2"/>
            <w:shd w:val="clear" w:color="auto" w:fill="EEECE1"/>
            <w:vAlign w:val="center"/>
            <w:hideMark/>
          </w:tcPr>
          <w:p w:rsidR="00380CDF" w:rsidRPr="00380CDF" w:rsidRDefault="00380CDF" w:rsidP="00380CDF">
            <w:pPr>
              <w:spacing w:after="0" w:line="240" w:lineRule="auto"/>
              <w:ind w:firstLine="567"/>
              <w:jc w:val="both"/>
              <w:rPr>
                <w:rFonts w:ascii="Times New Roman" w:hAnsi="Times New Roman"/>
                <w:lang w:eastAsia="en-US"/>
              </w:rPr>
            </w:pPr>
            <w:r w:rsidRPr="00380CDF">
              <w:rPr>
                <w:rFonts w:ascii="Times New Roman" w:hAnsi="Times New Roman"/>
              </w:rPr>
              <w:t>Предприятия</w:t>
            </w:r>
          </w:p>
        </w:tc>
        <w:tc>
          <w:tcPr>
            <w:tcW w:w="1512" w:type="dxa"/>
            <w:shd w:val="clear" w:color="auto" w:fill="EEECE1"/>
            <w:vAlign w:val="center"/>
            <w:hideMark/>
          </w:tcPr>
          <w:p w:rsidR="00380CDF" w:rsidRPr="00380CDF" w:rsidRDefault="00380CDF" w:rsidP="00380CDF">
            <w:pPr>
              <w:spacing w:after="0" w:line="240" w:lineRule="auto"/>
              <w:ind w:left="-57" w:right="-57" w:hanging="51"/>
              <w:jc w:val="center"/>
              <w:rPr>
                <w:rFonts w:ascii="Times New Roman" w:hAnsi="Times New Roman"/>
                <w:spacing w:val="-2"/>
              </w:rPr>
            </w:pPr>
            <w:r w:rsidRPr="00380CDF">
              <w:rPr>
                <w:rFonts w:ascii="Times New Roman" w:hAnsi="Times New Roman"/>
                <w:spacing w:val="-2"/>
              </w:rPr>
              <w:t>Минимальная плотность</w:t>
            </w:r>
          </w:p>
          <w:p w:rsidR="00380CDF" w:rsidRPr="00380CDF" w:rsidRDefault="00380CDF" w:rsidP="00380CDF">
            <w:pPr>
              <w:spacing w:after="0" w:line="240" w:lineRule="auto"/>
              <w:ind w:firstLine="91"/>
              <w:jc w:val="center"/>
              <w:rPr>
                <w:rFonts w:ascii="Times New Roman" w:hAnsi="Times New Roman"/>
                <w:spacing w:val="-2"/>
                <w:lang w:eastAsia="en-US"/>
              </w:rPr>
            </w:pPr>
            <w:r w:rsidRPr="00380CDF">
              <w:rPr>
                <w:rFonts w:ascii="Times New Roman" w:hAnsi="Times New Roman"/>
                <w:spacing w:val="-2"/>
              </w:rPr>
              <w:t>застройки, %</w:t>
            </w:r>
          </w:p>
        </w:tc>
      </w:tr>
      <w:tr w:rsidR="00380CDF" w:rsidRPr="00380CDF" w:rsidTr="00E600F9">
        <w:trPr>
          <w:trHeight w:val="55"/>
          <w:jc w:val="center"/>
        </w:trPr>
        <w:tc>
          <w:tcPr>
            <w:tcW w:w="2506" w:type="dxa"/>
            <w:vMerge w:val="restart"/>
            <w:hideMark/>
          </w:tcPr>
          <w:p w:rsidR="00380CDF" w:rsidRPr="00380CDF" w:rsidRDefault="00380CDF" w:rsidP="00380CDF">
            <w:pPr>
              <w:spacing w:after="0" w:line="240" w:lineRule="auto"/>
              <w:jc w:val="both"/>
              <w:rPr>
                <w:rFonts w:ascii="Times New Roman" w:eastAsia="Calibri" w:hAnsi="Times New Roman"/>
                <w:bCs/>
                <w:lang w:eastAsia="en-US"/>
              </w:rPr>
            </w:pPr>
            <w:r w:rsidRPr="00380CDF">
              <w:rPr>
                <w:rFonts w:ascii="Times New Roman" w:hAnsi="Times New Roman"/>
                <w:bCs/>
              </w:rPr>
              <w:t xml:space="preserve">Крупного </w:t>
            </w:r>
          </w:p>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рогатого скота *</w:t>
            </w:r>
          </w:p>
        </w:tc>
        <w:tc>
          <w:tcPr>
            <w:tcW w:w="5528" w:type="dxa"/>
            <w:hideMark/>
          </w:tcPr>
          <w:p w:rsidR="00380CDF" w:rsidRPr="00380CDF" w:rsidRDefault="00380CDF" w:rsidP="00380CDF">
            <w:pPr>
              <w:spacing w:after="0" w:line="240" w:lineRule="auto"/>
              <w:jc w:val="both"/>
              <w:rPr>
                <w:rFonts w:ascii="Times New Roman" w:hAnsi="Times New Roman"/>
                <w:bCs/>
                <w:i/>
                <w:iCs/>
                <w:lang w:eastAsia="en-US"/>
              </w:rPr>
            </w:pPr>
            <w:r w:rsidRPr="00380CDF">
              <w:rPr>
                <w:rFonts w:ascii="Times New Roman" w:hAnsi="Times New Roman"/>
                <w:bCs/>
                <w:iCs/>
              </w:rPr>
              <w:t xml:space="preserve">Молочные: </w:t>
            </w:r>
          </w:p>
        </w:tc>
        <w:tc>
          <w:tcPr>
            <w:tcW w:w="1512" w:type="dxa"/>
          </w:tcPr>
          <w:p w:rsidR="00380CDF" w:rsidRPr="00380CDF" w:rsidRDefault="00380CDF" w:rsidP="00380CDF">
            <w:pPr>
              <w:spacing w:after="0" w:line="240" w:lineRule="auto"/>
              <w:ind w:firstLine="567"/>
              <w:jc w:val="both"/>
              <w:rPr>
                <w:rFonts w:ascii="Times New Roman" w:hAnsi="Times New Roman"/>
                <w:bCs/>
                <w:lang w:eastAsia="en-US"/>
              </w:rPr>
            </w:pPr>
          </w:p>
        </w:tc>
      </w:tr>
      <w:tr w:rsidR="00380CDF" w:rsidRPr="00380CDF" w:rsidTr="00E600F9">
        <w:trPr>
          <w:trHeight w:val="227"/>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до 400 голов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45</w:t>
            </w:r>
          </w:p>
        </w:tc>
      </w:tr>
      <w:tr w:rsidR="00380CDF" w:rsidRPr="00380CDF" w:rsidTr="00E600F9">
        <w:trPr>
          <w:trHeight w:val="227"/>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до 600 голов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51</w:t>
            </w:r>
          </w:p>
        </w:tc>
      </w:tr>
      <w:tr w:rsidR="00380CDF" w:rsidRPr="00380CDF" w:rsidTr="00E600F9">
        <w:trPr>
          <w:trHeight w:val="227"/>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iCs/>
                <w:lang w:eastAsia="en-US"/>
              </w:rPr>
            </w:pPr>
            <w:r w:rsidRPr="00380CDF">
              <w:rPr>
                <w:rFonts w:ascii="Times New Roman" w:hAnsi="Times New Roman"/>
                <w:bCs/>
                <w:iCs/>
              </w:rPr>
              <w:t>Мясные с полным оборотом стада и репродукторные</w:t>
            </w:r>
            <w:r w:rsidRPr="00380CDF">
              <w:rPr>
                <w:rFonts w:ascii="Times New Roman" w:hAnsi="Times New Roman"/>
                <w:bCs/>
              </w:rPr>
              <w:t xml:space="preserve"> до 600 скотомест </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45</w:t>
            </w:r>
          </w:p>
        </w:tc>
      </w:tr>
      <w:tr w:rsidR="00380CDF" w:rsidRPr="00380CDF" w:rsidTr="00E600F9">
        <w:trPr>
          <w:trHeight w:val="75"/>
          <w:jc w:val="center"/>
        </w:trPr>
        <w:tc>
          <w:tcPr>
            <w:tcW w:w="2506" w:type="dxa"/>
            <w:vMerge w:val="restart"/>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Свиноводческие</w:t>
            </w:r>
          </w:p>
        </w:tc>
        <w:tc>
          <w:tcPr>
            <w:tcW w:w="5528" w:type="dxa"/>
            <w:hideMark/>
          </w:tcPr>
          <w:p w:rsidR="00380CDF" w:rsidRPr="00380CDF" w:rsidRDefault="00380CDF" w:rsidP="00380CDF">
            <w:pPr>
              <w:spacing w:after="0" w:line="240" w:lineRule="auto"/>
              <w:jc w:val="both"/>
              <w:rPr>
                <w:rFonts w:ascii="Times New Roman" w:hAnsi="Times New Roman"/>
                <w:bCs/>
                <w:i/>
                <w:iCs/>
                <w:lang w:eastAsia="en-US"/>
              </w:rPr>
            </w:pPr>
            <w:r w:rsidRPr="00380CDF">
              <w:rPr>
                <w:rFonts w:ascii="Times New Roman" w:hAnsi="Times New Roman"/>
                <w:bCs/>
              </w:rPr>
              <w:t>Откормочные до 6000 голов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38</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С законченным производственным циклом до 6000 голов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35</w:t>
            </w:r>
          </w:p>
        </w:tc>
      </w:tr>
      <w:tr w:rsidR="00380CDF" w:rsidRPr="00380CDF" w:rsidTr="00E600F9">
        <w:trPr>
          <w:jc w:val="center"/>
        </w:trPr>
        <w:tc>
          <w:tcPr>
            <w:tcW w:w="2506" w:type="dxa"/>
            <w:vMerge w:val="restart"/>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Птицеводческие **</w:t>
            </w: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Яичного направления:</w:t>
            </w:r>
          </w:p>
        </w:tc>
        <w:tc>
          <w:tcPr>
            <w:tcW w:w="1512" w:type="dxa"/>
          </w:tcPr>
          <w:p w:rsidR="00380CDF" w:rsidRPr="00380CDF" w:rsidRDefault="00380CDF" w:rsidP="00380CDF">
            <w:pPr>
              <w:spacing w:after="0" w:line="240" w:lineRule="auto"/>
              <w:ind w:firstLine="567"/>
              <w:jc w:val="both"/>
              <w:rPr>
                <w:rFonts w:ascii="Times New Roman" w:hAnsi="Times New Roman"/>
                <w:bCs/>
                <w:lang w:eastAsia="en-US"/>
              </w:rPr>
            </w:pP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до 300 тыс. кур-несушек</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на 400-500 тыс. кур-несушек</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28</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Мясного направления: бройлерные до 3 млн. бройлеров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28</w:t>
            </w:r>
          </w:p>
        </w:tc>
      </w:tr>
      <w:tr w:rsidR="00380CDF" w:rsidRPr="00380CDF" w:rsidTr="00E600F9">
        <w:trPr>
          <w:trHeight w:val="144"/>
          <w:jc w:val="center"/>
        </w:trPr>
        <w:tc>
          <w:tcPr>
            <w:tcW w:w="2506" w:type="dxa"/>
            <w:vMerge w:val="restart"/>
            <w:hideMark/>
          </w:tcPr>
          <w:p w:rsidR="00380CDF" w:rsidRPr="00380CDF" w:rsidRDefault="00380CDF" w:rsidP="00380CDF">
            <w:pPr>
              <w:spacing w:after="0" w:line="240" w:lineRule="auto"/>
              <w:jc w:val="both"/>
              <w:rPr>
                <w:rFonts w:ascii="Times New Roman" w:hAnsi="Times New Roman"/>
                <w:bCs/>
                <w:lang w:val="en-US" w:eastAsia="en-US"/>
              </w:rPr>
            </w:pPr>
            <w:r w:rsidRPr="00380CDF">
              <w:rPr>
                <w:rFonts w:ascii="Times New Roman" w:hAnsi="Times New Roman"/>
                <w:bCs/>
              </w:rPr>
              <w:t>Тепличные</w:t>
            </w:r>
          </w:p>
        </w:tc>
        <w:tc>
          <w:tcPr>
            <w:tcW w:w="5528" w:type="dxa"/>
            <w:hideMark/>
          </w:tcPr>
          <w:p w:rsidR="00380CDF" w:rsidRPr="00380CDF" w:rsidRDefault="00380CDF" w:rsidP="00380CDF">
            <w:pPr>
              <w:spacing w:after="0" w:line="240" w:lineRule="auto"/>
              <w:jc w:val="both"/>
              <w:rPr>
                <w:rFonts w:ascii="Times New Roman" w:hAnsi="Times New Roman"/>
                <w:bCs/>
                <w:iCs/>
                <w:lang w:eastAsia="en-US"/>
              </w:rPr>
            </w:pPr>
            <w:r w:rsidRPr="00380CDF">
              <w:rPr>
                <w:rFonts w:ascii="Times New Roman" w:hAnsi="Times New Roman"/>
                <w:bCs/>
                <w:iCs/>
              </w:rPr>
              <w:t xml:space="preserve">Многопролетные теплицы общей площадью </w:t>
            </w:r>
            <w:r w:rsidRPr="00380CDF">
              <w:rPr>
                <w:rFonts w:ascii="Times New Roman" w:hAnsi="Times New Roman"/>
                <w:bCs/>
              </w:rPr>
              <w:t>до 6 га</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54</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val="en-US"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iCs/>
              </w:rPr>
              <w:t>Однопролетные (ангарные) теплицы общей площадью</w:t>
            </w:r>
            <w:r w:rsidRPr="00380CDF">
              <w:rPr>
                <w:rFonts w:ascii="Times New Roman" w:hAnsi="Times New Roman"/>
                <w:bCs/>
              </w:rPr>
              <w:t xml:space="preserve"> до 5 га</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42</w:t>
            </w:r>
          </w:p>
        </w:tc>
      </w:tr>
      <w:tr w:rsidR="00380CDF" w:rsidRPr="00380CDF" w:rsidTr="00E600F9">
        <w:trPr>
          <w:trHeight w:val="516"/>
          <w:jc w:val="center"/>
        </w:trPr>
        <w:tc>
          <w:tcPr>
            <w:tcW w:w="2506" w:type="dxa"/>
            <w:vMerge w:val="restart"/>
            <w:hideMark/>
          </w:tcPr>
          <w:p w:rsidR="00380CDF" w:rsidRPr="00380CDF" w:rsidRDefault="00380CDF" w:rsidP="00380CDF">
            <w:pPr>
              <w:spacing w:after="0" w:line="240" w:lineRule="auto"/>
              <w:rPr>
                <w:rFonts w:ascii="Times New Roman" w:hAnsi="Times New Roman"/>
                <w:bCs/>
                <w:lang w:eastAsia="en-US"/>
              </w:rPr>
            </w:pPr>
            <w:r w:rsidRPr="00380CDF">
              <w:rPr>
                <w:rFonts w:ascii="Times New Roman" w:hAnsi="Times New Roman"/>
                <w:bCs/>
              </w:rPr>
              <w:t>По ремонту сельскохозяйственной техники</w:t>
            </w:r>
          </w:p>
        </w:tc>
        <w:tc>
          <w:tcPr>
            <w:tcW w:w="5528" w:type="dxa"/>
            <w:hideMark/>
          </w:tcPr>
          <w:p w:rsidR="00380CDF" w:rsidRPr="00380CDF" w:rsidRDefault="00380CDF" w:rsidP="00380CDF">
            <w:pPr>
              <w:spacing w:after="0" w:line="240" w:lineRule="auto"/>
              <w:jc w:val="both"/>
              <w:rPr>
                <w:rFonts w:ascii="Times New Roman" w:hAnsi="Times New Roman"/>
                <w:bCs/>
                <w:iCs/>
                <w:lang w:eastAsia="en-US"/>
              </w:rPr>
            </w:pPr>
            <w:r w:rsidRPr="00380CDF">
              <w:rPr>
                <w:rFonts w:ascii="Times New Roman" w:hAnsi="Times New Roman"/>
                <w:bCs/>
                <w:iCs/>
              </w:rPr>
              <w:t xml:space="preserve">Центральные ремонтные мастерские для хозяйств с парком </w:t>
            </w:r>
            <w:r w:rsidRPr="00380CDF">
              <w:rPr>
                <w:rFonts w:ascii="Times New Roman" w:hAnsi="Times New Roman"/>
                <w:bCs/>
              </w:rPr>
              <w:t>на 25 тракторов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iCs/>
              </w:rPr>
              <w:t>Пункты технического обслуживания бригады или отделения хозяйств с парком</w:t>
            </w:r>
            <w:r w:rsidRPr="00380CDF">
              <w:rPr>
                <w:rFonts w:ascii="Times New Roman" w:hAnsi="Times New Roman"/>
                <w:bCs/>
              </w:rPr>
              <w:t xml:space="preserve"> на 10, 20 и 30 тракторов</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30</w:t>
            </w:r>
          </w:p>
        </w:tc>
      </w:tr>
      <w:tr w:rsidR="00380CDF" w:rsidRPr="00380CDF" w:rsidTr="00E600F9">
        <w:trPr>
          <w:trHeight w:val="501"/>
          <w:jc w:val="center"/>
        </w:trPr>
        <w:tc>
          <w:tcPr>
            <w:tcW w:w="2506" w:type="dxa"/>
            <w:vMerge w:val="restart"/>
            <w:hideMark/>
          </w:tcPr>
          <w:p w:rsidR="00380CDF" w:rsidRPr="00380CDF" w:rsidRDefault="00380CDF" w:rsidP="00380CDF">
            <w:pPr>
              <w:suppressAutoHyphens/>
              <w:spacing w:after="0" w:line="240" w:lineRule="auto"/>
              <w:ind w:left="-57" w:right="-57"/>
              <w:jc w:val="both"/>
              <w:rPr>
                <w:rFonts w:ascii="Times New Roman" w:hAnsi="Times New Roman"/>
                <w:bCs/>
                <w:lang w:eastAsia="en-US"/>
              </w:rPr>
            </w:pPr>
            <w:r w:rsidRPr="00380CDF">
              <w:rPr>
                <w:rFonts w:ascii="Times New Roman" w:hAnsi="Times New Roman"/>
                <w:bCs/>
              </w:rPr>
              <w:t>Глубинные складские комплексы минеральных удобрений</w:t>
            </w: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до 1600 т</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27</w:t>
            </w:r>
          </w:p>
        </w:tc>
      </w:tr>
      <w:tr w:rsidR="00380CDF" w:rsidRPr="00380CDF" w:rsidTr="00E600F9">
        <w:trPr>
          <w:trHeight w:val="501"/>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от 1600 до 3200 т</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32</w:t>
            </w:r>
          </w:p>
        </w:tc>
      </w:tr>
      <w:tr w:rsidR="00380CDF" w:rsidRPr="00380CDF" w:rsidTr="00E600F9">
        <w:trPr>
          <w:trHeight w:val="154"/>
          <w:jc w:val="center"/>
        </w:trPr>
        <w:tc>
          <w:tcPr>
            <w:tcW w:w="2506" w:type="dxa"/>
            <w:vMerge w:val="restart"/>
            <w:hideMark/>
          </w:tcPr>
          <w:p w:rsidR="00380CDF" w:rsidRPr="00380CDF" w:rsidRDefault="00380CDF" w:rsidP="00380CDF">
            <w:pPr>
              <w:spacing w:after="0" w:line="240" w:lineRule="auto"/>
              <w:jc w:val="both"/>
              <w:rPr>
                <w:rFonts w:ascii="Times New Roman" w:hAnsi="Times New Roman"/>
                <w:bCs/>
                <w:lang w:val="en-US" w:eastAsia="en-US"/>
              </w:rPr>
            </w:pPr>
            <w:r w:rsidRPr="00380CDF">
              <w:rPr>
                <w:rFonts w:ascii="Times New Roman" w:hAnsi="Times New Roman"/>
                <w:bCs/>
              </w:rPr>
              <w:t>Прочие предприятия</w:t>
            </w: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По переработке или хранению сельскохозяйственной продукции</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50</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val="en-US"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 xml:space="preserve">Комбикормовые </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27</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val="en-US"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По хранению семян и зерна</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28</w:t>
            </w:r>
          </w:p>
        </w:tc>
      </w:tr>
      <w:tr w:rsidR="00380CDF" w:rsidRPr="00380CDF" w:rsidTr="00E600F9">
        <w:trPr>
          <w:jc w:val="center"/>
        </w:trPr>
        <w:tc>
          <w:tcPr>
            <w:tcW w:w="2506" w:type="dxa"/>
            <w:vMerge w:val="restart"/>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Крестьянские (фермерские) хозяйства</w:t>
            </w: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По производству молока</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40</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По доращиванию и откорму крупного рогатого скота</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По откорму свиней (с законченным производственным циклом)</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Овцеводческие мясо-шерстно-молочного направления</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40</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Козоводческие молочного и пухового направлений</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54</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 xml:space="preserve">Коневодческие </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39</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Оленеводческие</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Кролиководческие</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45</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Птицеводческие яичного направления</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27</w:t>
            </w:r>
          </w:p>
        </w:tc>
      </w:tr>
      <w:tr w:rsidR="00380CDF" w:rsidRPr="00380CDF" w:rsidTr="00E600F9">
        <w:trPr>
          <w:jc w:val="center"/>
        </w:trPr>
        <w:tc>
          <w:tcPr>
            <w:tcW w:w="2506" w:type="dxa"/>
            <w:vMerge/>
            <w:vAlign w:val="center"/>
            <w:hideMark/>
          </w:tcPr>
          <w:p w:rsidR="00380CDF" w:rsidRPr="00380CDF" w:rsidRDefault="00380CDF" w:rsidP="00380CDF">
            <w:pPr>
              <w:spacing w:after="0" w:line="240" w:lineRule="auto"/>
              <w:ind w:firstLine="567"/>
              <w:rPr>
                <w:rFonts w:ascii="Times New Roman" w:hAnsi="Times New Roman"/>
                <w:bCs/>
                <w:lang w:eastAsia="en-US"/>
              </w:rPr>
            </w:pPr>
          </w:p>
        </w:tc>
        <w:tc>
          <w:tcPr>
            <w:tcW w:w="5528" w:type="dxa"/>
            <w:hideMark/>
          </w:tcPr>
          <w:p w:rsidR="00380CDF" w:rsidRPr="00380CDF" w:rsidRDefault="00380CDF" w:rsidP="00380CDF">
            <w:pPr>
              <w:spacing w:after="0" w:line="240" w:lineRule="auto"/>
              <w:jc w:val="both"/>
              <w:rPr>
                <w:rFonts w:ascii="Times New Roman" w:hAnsi="Times New Roman"/>
                <w:bCs/>
                <w:lang w:eastAsia="en-US"/>
              </w:rPr>
            </w:pPr>
            <w:r w:rsidRPr="00380CDF">
              <w:rPr>
                <w:rFonts w:ascii="Times New Roman" w:hAnsi="Times New Roman"/>
                <w:bCs/>
              </w:rPr>
              <w:t>Птицеводческие мясного направления</w:t>
            </w:r>
          </w:p>
        </w:tc>
        <w:tc>
          <w:tcPr>
            <w:tcW w:w="1512" w:type="dxa"/>
            <w:hideMark/>
          </w:tcPr>
          <w:p w:rsidR="00380CDF" w:rsidRPr="00380CDF" w:rsidRDefault="00380CDF" w:rsidP="00380CDF">
            <w:pPr>
              <w:spacing w:after="0" w:line="240" w:lineRule="auto"/>
              <w:ind w:firstLine="567"/>
              <w:jc w:val="both"/>
              <w:rPr>
                <w:rFonts w:ascii="Times New Roman" w:hAnsi="Times New Roman"/>
                <w:bCs/>
                <w:lang w:eastAsia="en-US"/>
              </w:rPr>
            </w:pPr>
            <w:r w:rsidRPr="00380CDF">
              <w:rPr>
                <w:rFonts w:ascii="Times New Roman" w:hAnsi="Times New Roman"/>
                <w:bCs/>
              </w:rPr>
              <w:t>25</w:t>
            </w:r>
          </w:p>
        </w:tc>
      </w:tr>
    </w:tbl>
    <w:p w:rsidR="00380CDF" w:rsidRPr="00380CDF" w:rsidRDefault="00380CDF" w:rsidP="00380CDF">
      <w:pPr>
        <w:spacing w:after="0" w:line="240" w:lineRule="auto"/>
        <w:ind w:firstLine="567"/>
        <w:jc w:val="both"/>
        <w:rPr>
          <w:rFonts w:ascii="Times New Roman" w:hAnsi="Times New Roman"/>
          <w:bCs/>
          <w:spacing w:val="-2"/>
          <w:sz w:val="8"/>
          <w:szCs w:val="8"/>
        </w:rPr>
      </w:pPr>
    </w:p>
    <w:p w:rsidR="00380CDF" w:rsidRPr="00380CDF" w:rsidRDefault="00380CDF" w:rsidP="00380CDF">
      <w:pPr>
        <w:spacing w:after="0" w:line="240" w:lineRule="auto"/>
        <w:rPr>
          <w:rFonts w:ascii="Times New Roman" w:hAnsi="Times New Roman"/>
          <w:b/>
          <w:bCs/>
          <w:spacing w:val="-2"/>
          <w:sz w:val="20"/>
          <w:szCs w:val="20"/>
        </w:rPr>
      </w:pPr>
      <w:r w:rsidRPr="00380CDF">
        <w:rPr>
          <w:rFonts w:ascii="Times New Roman" w:hAnsi="Times New Roman"/>
          <w:b/>
          <w:bCs/>
          <w:spacing w:val="-2"/>
          <w:sz w:val="20"/>
          <w:szCs w:val="20"/>
        </w:rPr>
        <w:t>Примечания1:</w:t>
      </w:r>
    </w:p>
    <w:p w:rsidR="00380CDF" w:rsidRPr="00380CDF" w:rsidRDefault="00380CDF" w:rsidP="00380CDF">
      <w:pPr>
        <w:spacing w:after="0" w:line="240" w:lineRule="auto"/>
        <w:rPr>
          <w:rFonts w:ascii="Times New Roman" w:hAnsi="Times New Roman"/>
          <w:bCs/>
          <w:spacing w:val="-2"/>
          <w:sz w:val="20"/>
          <w:szCs w:val="20"/>
          <w:lang w:eastAsia="en-US"/>
        </w:rPr>
      </w:pPr>
      <w:r w:rsidRPr="00380CD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380CDF" w:rsidRPr="00380CDF" w:rsidRDefault="00380CDF" w:rsidP="00380CDF">
      <w:pPr>
        <w:spacing w:after="0" w:line="240" w:lineRule="auto"/>
        <w:rPr>
          <w:rFonts w:ascii="Times New Roman" w:hAnsi="Times New Roman"/>
          <w:bCs/>
          <w:spacing w:val="-2"/>
        </w:rPr>
      </w:pPr>
      <w:r w:rsidRPr="00380CDF">
        <w:rPr>
          <w:rFonts w:ascii="Times New Roman" w:hAnsi="Times New Roman"/>
          <w:bCs/>
          <w:spacing w:val="-2"/>
          <w:sz w:val="20"/>
          <w:szCs w:val="20"/>
        </w:rPr>
        <w:t>** Показатели приведены для одноэтажных зданий</w:t>
      </w:r>
      <w:r w:rsidRPr="00380CDF">
        <w:rPr>
          <w:rFonts w:ascii="Times New Roman" w:hAnsi="Times New Roman"/>
          <w:bCs/>
          <w:spacing w:val="-2"/>
        </w:rPr>
        <w:t>.</w:t>
      </w:r>
    </w:p>
    <w:p w:rsidR="00380CDF" w:rsidRPr="00380CDF" w:rsidRDefault="00380CDF" w:rsidP="00380CDF">
      <w:pPr>
        <w:spacing w:after="0" w:line="240" w:lineRule="auto"/>
        <w:ind w:firstLine="567"/>
        <w:jc w:val="both"/>
        <w:rPr>
          <w:rFonts w:ascii="Times New Roman" w:hAnsi="Times New Roman"/>
          <w:bCs/>
          <w:sz w:val="8"/>
          <w:szCs w:val="8"/>
        </w:rPr>
      </w:pPr>
    </w:p>
    <w:p w:rsidR="00380CDF" w:rsidRPr="00380CDF" w:rsidRDefault="00380CDF" w:rsidP="00380CDF">
      <w:pPr>
        <w:spacing w:after="0" w:line="240" w:lineRule="auto"/>
        <w:jc w:val="both"/>
        <w:rPr>
          <w:rFonts w:ascii="Times New Roman" w:hAnsi="Times New Roman"/>
          <w:b/>
          <w:bCs/>
          <w:sz w:val="20"/>
          <w:szCs w:val="20"/>
        </w:rPr>
      </w:pPr>
      <w:r w:rsidRPr="00380CDF">
        <w:rPr>
          <w:rFonts w:ascii="Times New Roman" w:hAnsi="Times New Roman"/>
          <w:b/>
          <w:bCs/>
          <w:sz w:val="20"/>
          <w:szCs w:val="20"/>
        </w:rPr>
        <w:t>Примечания 2:</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380CDF" w:rsidRPr="00380CDF" w:rsidRDefault="00380CDF" w:rsidP="00380CDF">
      <w:pPr>
        <w:spacing w:after="0" w:line="240" w:lineRule="auto"/>
        <w:jc w:val="both"/>
        <w:rPr>
          <w:rFonts w:ascii="Times New Roman" w:hAnsi="Times New Roman"/>
          <w:bCs/>
          <w:spacing w:val="-2"/>
          <w:sz w:val="20"/>
          <w:szCs w:val="20"/>
        </w:rPr>
      </w:pPr>
      <w:r w:rsidRPr="00380CD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380CDF" w:rsidRPr="00380CDF" w:rsidRDefault="00380CDF" w:rsidP="00380CDF">
      <w:pPr>
        <w:spacing w:after="0" w:line="240" w:lineRule="auto"/>
        <w:jc w:val="both"/>
        <w:rPr>
          <w:rFonts w:ascii="Times New Roman" w:hAnsi="Times New Roman"/>
          <w:bCs/>
          <w:sz w:val="20"/>
          <w:szCs w:val="20"/>
        </w:rPr>
      </w:pPr>
      <w:r w:rsidRPr="00380CDF">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380CDF" w:rsidRPr="00380CDF" w:rsidRDefault="00380CDF" w:rsidP="00380CDF">
      <w:pPr>
        <w:overflowPunct w:val="0"/>
        <w:autoSpaceDE w:val="0"/>
        <w:autoSpaceDN w:val="0"/>
        <w:adjustRightInd w:val="0"/>
        <w:spacing w:after="0" w:line="240" w:lineRule="auto"/>
        <w:jc w:val="both"/>
        <w:textAlignment w:val="baseline"/>
        <w:rPr>
          <w:rFonts w:ascii="Times New Roman" w:hAnsi="Times New Roman"/>
          <w:sz w:val="20"/>
          <w:szCs w:val="20"/>
        </w:rPr>
      </w:pPr>
      <w:r w:rsidRPr="00380CDF">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6.10.23. Площадь земельного участка </w:t>
      </w:r>
      <w:r w:rsidRPr="00380CD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6.10.24. </w:t>
      </w:r>
      <w:r w:rsidRPr="00380CD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Pr="00380CDF">
        <w:rPr>
          <w:rFonts w:ascii="Times New Roman" w:hAnsi="Times New Roman"/>
          <w:spacing w:val="-2"/>
          <w:sz w:val="24"/>
          <w:szCs w:val="24"/>
        </w:rPr>
        <w:t>минимально допустимые исходя из плотности застройки, санитарных, ветеринарных,</w:t>
      </w:r>
      <w:r w:rsidRPr="00380CD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 xml:space="preserve">Противопожарные расстояния между зданиями, сооружениями </w:t>
      </w:r>
      <w:r w:rsidRPr="00380CDF">
        <w:rPr>
          <w:rFonts w:ascii="Times New Roman" w:hAnsi="Times New Roman"/>
          <w:sz w:val="24"/>
          <w:szCs w:val="24"/>
        </w:rPr>
        <w:t xml:space="preserve">сельскохозяйственных предприятий </w:t>
      </w:r>
      <w:r w:rsidRPr="00380CDF">
        <w:rPr>
          <w:rFonts w:ascii="Times New Roman" w:hAnsi="Times New Roman"/>
          <w:bCs/>
          <w:sz w:val="24"/>
          <w:szCs w:val="24"/>
        </w:rPr>
        <w:t>должны обеспечивать нераспространение пожара на соседние здания, сооружения</w:t>
      </w:r>
      <w:r w:rsidRPr="00380CDF">
        <w:rPr>
          <w:rFonts w:cs="Arial"/>
          <w:bCs/>
          <w:sz w:val="24"/>
          <w:szCs w:val="24"/>
        </w:rPr>
        <w:t xml:space="preserve"> </w:t>
      </w:r>
      <w:r w:rsidRPr="00380CDF">
        <w:rPr>
          <w:rFonts w:ascii="Times New Roman" w:hAnsi="Times New Roman"/>
          <w:sz w:val="24"/>
          <w:szCs w:val="24"/>
        </w:rPr>
        <w:t xml:space="preserve">в соответствии с </w:t>
      </w:r>
      <w:r w:rsidRPr="00380CDF">
        <w:rPr>
          <w:rFonts w:ascii="Times New Roman" w:hAnsi="Times New Roman"/>
          <w:spacing w:val="-2"/>
          <w:sz w:val="24"/>
          <w:szCs w:val="24"/>
        </w:rPr>
        <w:t xml:space="preserve">требованиями </w:t>
      </w:r>
      <w:r w:rsidRPr="00380CDF">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380CDF">
        <w:rPr>
          <w:rFonts w:ascii="Times New Roman" w:hAnsi="Times New Roman"/>
          <w:spacing w:val="-2"/>
          <w:sz w:val="24"/>
          <w:szCs w:val="24"/>
        </w:rPr>
        <w:t>.</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380CDF">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380CDF">
        <w:rPr>
          <w:rFonts w:ascii="Times New Roman" w:hAnsi="Times New Roman"/>
          <w:sz w:val="24"/>
          <w:szCs w:val="24"/>
        </w:rPr>
        <w:t>.</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6.10.25. </w:t>
      </w:r>
      <w:r w:rsidRPr="00380CDF">
        <w:rPr>
          <w:rFonts w:ascii="Times New Roman" w:hAnsi="Times New Roman"/>
          <w:sz w:val="24"/>
          <w:szCs w:val="24"/>
        </w:rPr>
        <w:t xml:space="preserve">Ориентировочные размеры санитарно-защитных зон сельскохозяйственных объектов приведены в </w:t>
      </w:r>
      <w:r w:rsidRPr="00380CDF">
        <w:rPr>
          <w:rFonts w:ascii="Times New Roman" w:hAnsi="Times New Roman"/>
          <w:i/>
          <w:sz w:val="24"/>
          <w:szCs w:val="24"/>
        </w:rPr>
        <w:t>табл.200</w:t>
      </w:r>
      <w:r w:rsidRPr="00380CDF">
        <w:rPr>
          <w:rFonts w:ascii="Times New Roman" w:hAnsi="Times New Roman"/>
          <w:sz w:val="24"/>
          <w:szCs w:val="24"/>
        </w:rPr>
        <w:t>.</w:t>
      </w:r>
    </w:p>
    <w:p w:rsidR="00380CDF" w:rsidRPr="00380CDF" w:rsidRDefault="00380CDF" w:rsidP="00380CDF">
      <w:pPr>
        <w:spacing w:after="0" w:line="240" w:lineRule="auto"/>
        <w:ind w:firstLine="567"/>
        <w:jc w:val="both"/>
        <w:rPr>
          <w:rFonts w:ascii="Times New Roman" w:hAnsi="Times New Roman"/>
          <w:sz w:val="8"/>
          <w:szCs w:val="8"/>
        </w:rPr>
      </w:pPr>
    </w:p>
    <w:p w:rsidR="00380CDF" w:rsidRPr="00380CDF" w:rsidRDefault="00380CDF" w:rsidP="00380CDF">
      <w:pPr>
        <w:spacing w:after="0" w:line="240" w:lineRule="auto"/>
        <w:jc w:val="both"/>
        <w:rPr>
          <w:rFonts w:ascii="Times New Roman" w:hAnsi="Times New Roman"/>
          <w:b/>
          <w:i/>
          <w:sz w:val="24"/>
          <w:szCs w:val="24"/>
        </w:rPr>
      </w:pPr>
      <w:r w:rsidRPr="00380CDF">
        <w:rPr>
          <w:rFonts w:ascii="Times New Roman" w:hAnsi="Times New Roman"/>
          <w:i/>
          <w:sz w:val="24"/>
          <w:szCs w:val="24"/>
        </w:rPr>
        <w:t>Таблица 200.</w:t>
      </w:r>
      <w:r w:rsidRPr="00380CDF">
        <w:rPr>
          <w:rFonts w:ascii="Times New Roman" w:hAnsi="Times New Roman"/>
          <w:b/>
          <w:i/>
          <w:sz w:val="24"/>
          <w:szCs w:val="24"/>
        </w:rPr>
        <w:t xml:space="preserve"> </w:t>
      </w:r>
    </w:p>
    <w:p w:rsidR="00380CDF" w:rsidRPr="00380CDF" w:rsidRDefault="00380CDF" w:rsidP="00380CDF">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092"/>
      </w:tblGrid>
      <w:tr w:rsidR="00380CDF" w:rsidRPr="00380CDF" w:rsidTr="00E600F9">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hideMark/>
          </w:tcPr>
          <w:p w:rsidR="00380CDF" w:rsidRPr="00380CDF" w:rsidRDefault="00380CDF" w:rsidP="00380CDF">
            <w:pPr>
              <w:tabs>
                <w:tab w:val="center" w:pos="4677"/>
                <w:tab w:val="right" w:pos="9355"/>
              </w:tabs>
              <w:spacing w:after="0" w:line="240" w:lineRule="auto"/>
              <w:ind w:firstLine="567"/>
              <w:jc w:val="both"/>
              <w:rPr>
                <w:rFonts w:ascii="Times New Roman" w:hAnsi="Times New Roman"/>
                <w:bCs/>
              </w:rPr>
            </w:pPr>
            <w:r w:rsidRPr="00380CDF">
              <w:rPr>
                <w:rFonts w:ascii="Times New Roman" w:hAnsi="Times New Roman"/>
                <w:bCs/>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Размер санитарно-защитной зоны, м</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bCs/>
              </w:rPr>
            </w:pPr>
            <w:r w:rsidRPr="00380CDF">
              <w:rPr>
                <w:rFonts w:ascii="Times New Roman" w:hAnsi="Times New Roman"/>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bCs/>
              </w:rPr>
            </w:pPr>
            <w:r w:rsidRPr="00380CDF">
              <w:rPr>
                <w:rFonts w:ascii="Times New Roman" w:hAnsi="Times New Roman"/>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bCs/>
              </w:rPr>
            </w:pPr>
            <w:r w:rsidRPr="00380CDF">
              <w:rPr>
                <w:rFonts w:ascii="Times New Roman" w:hAnsi="Times New Roman"/>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ind w:firstLine="34"/>
              <w:jc w:val="center"/>
              <w:rPr>
                <w:rFonts w:ascii="Times New Roman" w:hAnsi="Times New Roman"/>
                <w:bCs/>
              </w:rPr>
            </w:pPr>
            <w:r w:rsidRPr="00380CDF">
              <w:rPr>
                <w:rFonts w:ascii="Times New Roman" w:hAnsi="Times New Roman"/>
                <w:bCs/>
              </w:rPr>
              <w:t>50</w:t>
            </w:r>
          </w:p>
        </w:tc>
      </w:tr>
      <w:tr w:rsidR="00380CDF" w:rsidRPr="00380CDF" w:rsidTr="00E600F9">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uppressAutoHyphens/>
              <w:spacing w:after="0" w:line="240" w:lineRule="auto"/>
              <w:jc w:val="both"/>
              <w:rPr>
                <w:rFonts w:ascii="Times New Roman" w:hAnsi="Times New Roman"/>
                <w:bCs/>
              </w:rPr>
            </w:pPr>
            <w:r w:rsidRPr="00380CDF">
              <w:rPr>
                <w:rFonts w:ascii="Times New Roman" w:hAnsi="Times New Roman"/>
                <w:bCs/>
              </w:rPr>
              <w:t>Производственные предприятия по переработке сельскохозяйственных продуктов животноводческих комплексов</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1000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300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100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50</w:t>
            </w:r>
          </w:p>
        </w:tc>
      </w:tr>
      <w:tr w:rsidR="00380CDF" w:rsidRPr="00380CDF" w:rsidTr="00E600F9">
        <w:trPr>
          <w:jc w:val="center"/>
        </w:trPr>
        <w:tc>
          <w:tcPr>
            <w:tcW w:w="7371"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both"/>
              <w:rPr>
                <w:rFonts w:ascii="Times New Roman" w:hAnsi="Times New Roman"/>
              </w:rPr>
            </w:pPr>
            <w:r w:rsidRPr="00380CDF">
              <w:rPr>
                <w:rFonts w:ascii="Times New Roman" w:hAnsi="Times New Roman"/>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380CDF" w:rsidRPr="00380CDF" w:rsidRDefault="00380CDF" w:rsidP="00380CDF">
            <w:pPr>
              <w:tabs>
                <w:tab w:val="center" w:pos="4677"/>
                <w:tab w:val="right" w:pos="9355"/>
              </w:tabs>
              <w:spacing w:after="0" w:line="240" w:lineRule="auto"/>
              <w:jc w:val="center"/>
              <w:rPr>
                <w:rFonts w:ascii="Times New Roman" w:hAnsi="Times New Roman"/>
                <w:bCs/>
              </w:rPr>
            </w:pPr>
            <w:r w:rsidRPr="00380CDF">
              <w:rPr>
                <w:rFonts w:ascii="Times New Roman" w:hAnsi="Times New Roman"/>
                <w:bCs/>
              </w:rPr>
              <w:t>50</w:t>
            </w:r>
          </w:p>
        </w:tc>
      </w:tr>
    </w:tbl>
    <w:p w:rsidR="00380CDF" w:rsidRPr="00380CDF" w:rsidRDefault="00380CDF" w:rsidP="00380CDF">
      <w:pPr>
        <w:spacing w:after="0" w:line="240" w:lineRule="auto"/>
        <w:ind w:firstLine="567"/>
        <w:jc w:val="both"/>
        <w:rPr>
          <w:rFonts w:ascii="Times New Roman" w:hAnsi="Times New Roman"/>
          <w:sz w:val="8"/>
          <w:szCs w:val="8"/>
          <w:lang w:eastAsia="en-US"/>
        </w:rPr>
      </w:pP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6.10.26. </w:t>
      </w:r>
      <w:r w:rsidRPr="00380CD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6.10.27. 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6.10.28. </w:t>
      </w:r>
      <w:r w:rsidRPr="00380CDF">
        <w:rPr>
          <w:rFonts w:ascii="Times New Roman" w:hAnsi="Times New Roman"/>
          <w:sz w:val="24"/>
          <w:szCs w:val="24"/>
        </w:rPr>
        <w:t xml:space="preserve">На границе санитарно-защитных зон </w:t>
      </w:r>
      <w:r w:rsidRPr="00380CDF">
        <w:rPr>
          <w:rFonts w:ascii="Times New Roman" w:hAnsi="Times New Roman"/>
          <w:bCs/>
          <w:sz w:val="24"/>
          <w:szCs w:val="24"/>
        </w:rPr>
        <w:t>животноводческих, птицеводческих и звероводческих предприятий</w:t>
      </w:r>
      <w:r w:rsidRPr="00380CDF">
        <w:rPr>
          <w:rFonts w:cs="Arial"/>
          <w:bCs/>
          <w:szCs w:val="18"/>
        </w:rPr>
        <w:t xml:space="preserve"> </w:t>
      </w:r>
      <w:r w:rsidRPr="00380CD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6.10.29. </w:t>
      </w:r>
      <w:r w:rsidRPr="00380CD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pacing w:val="-2"/>
          <w:sz w:val="24"/>
          <w:szCs w:val="24"/>
        </w:rPr>
        <w:t>На озелененных территориях сельскохозяйственных предприятий необходимо</w:t>
      </w:r>
      <w:r w:rsidRPr="00380CDF">
        <w:rPr>
          <w:rFonts w:ascii="Times New Roman" w:hAnsi="Times New Roman"/>
          <w:sz w:val="24"/>
          <w:szCs w:val="24"/>
        </w:rPr>
        <w:t xml:space="preserve"> предусматривать открытые благоустроенные площадки для отдыха трудящихся из расчета 1 м</w:t>
      </w:r>
      <w:r w:rsidRPr="00380CDF">
        <w:rPr>
          <w:rFonts w:ascii="Times New Roman" w:hAnsi="Times New Roman"/>
          <w:sz w:val="24"/>
          <w:szCs w:val="24"/>
          <w:vertAlign w:val="superscript"/>
        </w:rPr>
        <w:t>2</w:t>
      </w:r>
      <w:r w:rsidRPr="00380CDF">
        <w:rPr>
          <w:rFonts w:ascii="Times New Roman" w:hAnsi="Times New Roman"/>
          <w:sz w:val="24"/>
          <w:szCs w:val="24"/>
        </w:rPr>
        <w:t xml:space="preserve"> на одного работающего в наиболее многочисленную смену.</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6.10.30. Внешний транспорт и сеть дорог</w:t>
      </w:r>
      <w:r w:rsidRPr="00380CD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5.2, 6.3 настоящих нормативов.</w:t>
      </w:r>
    </w:p>
    <w:p w:rsidR="00380CDF" w:rsidRPr="00380CDF" w:rsidRDefault="00380CDF" w:rsidP="00380CDF">
      <w:pPr>
        <w:spacing w:after="0" w:line="240" w:lineRule="auto"/>
        <w:ind w:firstLine="567"/>
        <w:jc w:val="both"/>
        <w:rPr>
          <w:rFonts w:ascii="Times New Roman" w:hAnsi="Times New Roman"/>
          <w:spacing w:val="-2"/>
          <w:sz w:val="24"/>
          <w:szCs w:val="24"/>
        </w:rPr>
      </w:pPr>
      <w:r w:rsidRPr="00380CDF">
        <w:rPr>
          <w:rFonts w:ascii="Times New Roman" w:hAnsi="Times New Roman"/>
          <w:spacing w:val="-2"/>
          <w:sz w:val="24"/>
          <w:szCs w:val="24"/>
        </w:rPr>
        <w:t>Площадки для стоянки автотранспорта, принадлежащего гражданам, следует</w:t>
      </w:r>
      <w:r w:rsidRPr="00380CDF">
        <w:rPr>
          <w:rFonts w:ascii="Times New Roman" w:hAnsi="Times New Roman"/>
          <w:sz w:val="24"/>
          <w:szCs w:val="24"/>
        </w:rPr>
        <w:t xml:space="preserve"> предусматривать: на расчетный период – 7 автомобиля, на перспективу – 17 авто</w:t>
      </w:r>
      <w:r w:rsidRPr="00380CDF">
        <w:rPr>
          <w:rFonts w:ascii="Times New Roman" w:hAnsi="Times New Roman"/>
          <w:spacing w:val="-2"/>
          <w:sz w:val="24"/>
          <w:szCs w:val="24"/>
        </w:rPr>
        <w:t xml:space="preserve">мобилей на 100 работающих в двух смежных сменах.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pacing w:val="-2"/>
          <w:sz w:val="24"/>
          <w:szCs w:val="24"/>
        </w:rPr>
        <w:t>Размеры земельных участков</w:t>
      </w:r>
      <w:r w:rsidRPr="00380CDF">
        <w:rPr>
          <w:rFonts w:ascii="Times New Roman" w:hAnsi="Times New Roman"/>
          <w:sz w:val="24"/>
          <w:szCs w:val="24"/>
        </w:rPr>
        <w:t xml:space="preserve"> указанных площадок следует принимать из расчета 25 м</w:t>
      </w:r>
      <w:r w:rsidRPr="00380CDF">
        <w:rPr>
          <w:rFonts w:ascii="Times New Roman" w:hAnsi="Times New Roman"/>
          <w:sz w:val="24"/>
          <w:szCs w:val="24"/>
          <w:vertAlign w:val="superscript"/>
        </w:rPr>
        <w:t>2</w:t>
      </w:r>
      <w:r w:rsidRPr="00380CDF">
        <w:rPr>
          <w:rFonts w:ascii="Times New Roman" w:hAnsi="Times New Roman"/>
          <w:sz w:val="24"/>
          <w:szCs w:val="24"/>
        </w:rPr>
        <w:t xml:space="preserve"> на 1 автомобиль.</w:t>
      </w:r>
    </w:p>
    <w:p w:rsidR="00380CDF" w:rsidRPr="00380CDF" w:rsidRDefault="00380CDF" w:rsidP="00380CDF">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380CDF">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6.10.31. </w:t>
      </w:r>
      <w:r w:rsidRPr="00380CD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380CDF" w:rsidRPr="00380CDF" w:rsidRDefault="00380CDF" w:rsidP="00380CDF">
      <w:pPr>
        <w:autoSpaceDE w:val="0"/>
        <w:autoSpaceDN w:val="0"/>
        <w:adjustRightInd w:val="0"/>
        <w:spacing w:after="0" w:line="240" w:lineRule="auto"/>
        <w:ind w:firstLine="567"/>
        <w:jc w:val="both"/>
        <w:rPr>
          <w:rFonts w:ascii="Times New Roman" w:hAnsi="Times New Roman"/>
          <w:spacing w:val="-1"/>
          <w:sz w:val="24"/>
          <w:szCs w:val="24"/>
        </w:rPr>
      </w:pPr>
      <w:r w:rsidRPr="00380CDF">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sidRPr="00380CDF">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sidRPr="00380CDF">
        <w:rPr>
          <w:rFonts w:ascii="Times New Roman" w:hAnsi="Times New Roman"/>
          <w:spacing w:val="-2"/>
          <w:sz w:val="24"/>
          <w:szCs w:val="24"/>
        </w:rPr>
        <w:t>.</w:t>
      </w:r>
    </w:p>
    <w:p w:rsidR="00380CDF" w:rsidRPr="00380CDF" w:rsidRDefault="00380CDF" w:rsidP="00380CDF">
      <w:pPr>
        <w:autoSpaceDE w:val="0"/>
        <w:autoSpaceDN w:val="0"/>
        <w:adjustRightInd w:val="0"/>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6.10.32. Инженерные сети</w:t>
      </w:r>
      <w:r w:rsidRPr="00380CDF">
        <w:rPr>
          <w:rFonts w:ascii="Times New Roman" w:hAnsi="Times New Roman"/>
          <w:sz w:val="24"/>
          <w:szCs w:val="24"/>
        </w:rPr>
        <w:t xml:space="preserve"> на площадках сельскохозяйственных предприятий </w:t>
      </w:r>
      <w:r w:rsidRPr="00380CD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При проектировании инженерных сетей следует соблюдать требования </w:t>
      </w:r>
      <w:r w:rsidRPr="00380CDF">
        <w:rPr>
          <w:rFonts w:ascii="Times New Roman" w:hAnsi="Times New Roman"/>
          <w:sz w:val="24"/>
          <w:szCs w:val="24"/>
        </w:rPr>
        <w:t>раздела «</w:t>
      </w:r>
      <w:r w:rsidRPr="00380CDF">
        <w:rPr>
          <w:rFonts w:ascii="Times New Roman" w:hAnsi="Times New Roman"/>
          <w:bCs/>
          <w:sz w:val="24"/>
          <w:szCs w:val="24"/>
        </w:rPr>
        <w:t>Нормативы градостроительного проектирования инженерных сетей</w:t>
      </w:r>
      <w:r w:rsidRPr="00380CDF">
        <w:rPr>
          <w:rFonts w:ascii="Times New Roman" w:hAnsi="Times New Roman"/>
          <w:sz w:val="24"/>
          <w:szCs w:val="24"/>
        </w:rPr>
        <w:t>» настоящих нормативов</w:t>
      </w:r>
      <w:r w:rsidRPr="00380CDF">
        <w:rPr>
          <w:rFonts w:ascii="Times New Roman" w:hAnsi="Times New Roman"/>
          <w:bCs/>
          <w:sz w:val="24"/>
          <w:szCs w:val="24"/>
        </w:rPr>
        <w:t>, а также требования СП 18.13330.</w:t>
      </w:r>
      <w:r w:rsidRPr="00380CDF">
        <w:rPr>
          <w:rFonts w:ascii="Times New Roman" w:hAnsi="Times New Roman"/>
          <w:sz w:val="24"/>
          <w:szCs w:val="24"/>
        </w:rPr>
        <w:t>2011.</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6.10.33. 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p>
    <w:p w:rsidR="00380CDF" w:rsidRPr="00380CDF" w:rsidRDefault="00380CDF" w:rsidP="00380CDF">
      <w:pPr>
        <w:spacing w:after="0" w:line="240" w:lineRule="auto"/>
        <w:ind w:firstLine="567"/>
        <w:jc w:val="both"/>
        <w:rPr>
          <w:rFonts w:ascii="Times New Roman" w:eastAsia="Calibri" w:hAnsi="Times New Roman"/>
          <w:sz w:val="24"/>
          <w:szCs w:val="24"/>
        </w:rPr>
      </w:pPr>
      <w:r w:rsidRPr="00380CD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380CDF" w:rsidRPr="00380CDF" w:rsidRDefault="00380CDF" w:rsidP="00380CDF">
      <w:pPr>
        <w:spacing w:after="0" w:line="240" w:lineRule="auto"/>
        <w:ind w:firstLine="567"/>
        <w:jc w:val="both"/>
        <w:rPr>
          <w:rFonts w:ascii="Times New Roman" w:eastAsia="Calibri" w:hAnsi="Times New Roman"/>
          <w:sz w:val="24"/>
          <w:szCs w:val="24"/>
        </w:rPr>
      </w:pPr>
    </w:p>
    <w:p w:rsidR="00380CDF" w:rsidRPr="00380CDF" w:rsidRDefault="00380CDF" w:rsidP="00380CDF">
      <w:pPr>
        <w:spacing w:after="0" w:line="240" w:lineRule="auto"/>
        <w:ind w:firstLine="567"/>
        <w:jc w:val="both"/>
        <w:rPr>
          <w:rFonts w:ascii="Times New Roman" w:hAnsi="Times New Roman"/>
          <w:sz w:val="24"/>
          <w:szCs w:val="24"/>
        </w:rPr>
      </w:pPr>
    </w:p>
    <w:p w:rsidR="00380CDF" w:rsidRPr="00380CDF" w:rsidRDefault="00492D40" w:rsidP="00380CDF">
      <w:pPr>
        <w:autoSpaceDE w:val="0"/>
        <w:autoSpaceDN w:val="0"/>
        <w:adjustRightInd w:val="0"/>
        <w:spacing w:after="0" w:line="240" w:lineRule="auto"/>
        <w:ind w:firstLine="708"/>
        <w:jc w:val="both"/>
        <w:rPr>
          <w:rFonts w:ascii="Arial Narrow" w:hAnsi="Arial Narrow" w:cs="Arial"/>
          <w:b/>
          <w:sz w:val="24"/>
          <w:szCs w:val="24"/>
        </w:rPr>
      </w:pPr>
      <w:r>
        <w:rPr>
          <w:rFonts w:ascii="Times New Roman" w:hAnsi="Times New Roman"/>
          <w:noProof/>
          <w:sz w:val="24"/>
          <w:szCs w:val="24"/>
        </w:rPr>
        <w:pict>
          <v:rect id="Rectangle 199" o:spid="_x0000_s1274" style="position:absolute;left:0;text-align:left;margin-left:.3pt;margin-top:.95pt;width:469.5pt;height:7.1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380CDF" w:rsidRPr="00380CDF" w:rsidRDefault="00492D40" w:rsidP="00380CDF">
      <w:pPr>
        <w:shd w:val="clear" w:color="auto" w:fill="EEECE1"/>
        <w:spacing w:after="0" w:line="240" w:lineRule="auto"/>
        <w:jc w:val="both"/>
        <w:rPr>
          <w:rFonts w:ascii="Arial Narrow" w:hAnsi="Arial Narrow"/>
          <w:b/>
          <w:sz w:val="32"/>
          <w:szCs w:val="32"/>
        </w:rPr>
      </w:pPr>
      <w:r>
        <w:rPr>
          <w:noProof/>
        </w:rPr>
        <w:pict>
          <v:rect id="Rectangle 198" o:spid="_x0000_s1275" style="position:absolute;left:0;text-align:left;margin-left:-2.45pt;margin-top:42.85pt;width:469.5pt;height:7.1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380CDF" w:rsidRPr="00380CDF">
        <w:rPr>
          <w:rFonts w:ascii="Arial Narrow" w:hAnsi="Arial Narrow"/>
          <w:b/>
          <w:sz w:val="32"/>
          <w:szCs w:val="32"/>
        </w:rPr>
        <w:t>6.11. ОБЪЕКТЫ, РАСПОЛОЖЕННЫЕ В ЗОНАХ ЛИЧНОГО ПОДСОБНОГО И КРЕСТЬЯНСКОГО (ФЕРМЕРСКОГО) ХОЗЯЙСТВА</w:t>
      </w:r>
    </w:p>
    <w:p w:rsidR="00380CDF" w:rsidRPr="00380CDF" w:rsidRDefault="00380CDF" w:rsidP="00380CDF">
      <w:pPr>
        <w:spacing w:after="0" w:line="240" w:lineRule="auto"/>
        <w:jc w:val="center"/>
        <w:rPr>
          <w:rFonts w:ascii="Arial Narrow" w:hAnsi="Arial Narrow"/>
          <w:b/>
          <w:color w:val="1F497D"/>
          <w:sz w:val="16"/>
          <w:szCs w:val="16"/>
        </w:rPr>
      </w:pPr>
    </w:p>
    <w:p w:rsidR="00380CDF" w:rsidRPr="00380CDF" w:rsidRDefault="00380CDF" w:rsidP="00380CDF">
      <w:pPr>
        <w:spacing w:after="0" w:line="240" w:lineRule="auto"/>
        <w:ind w:firstLine="567"/>
        <w:jc w:val="both"/>
        <w:rPr>
          <w:rFonts w:ascii="Times New Roman" w:hAnsi="Times New Roman"/>
          <w:sz w:val="24"/>
          <w:szCs w:val="24"/>
        </w:rPr>
      </w:pP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6.11.1.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6.11.2. 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6.11.3. 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 </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6.11.4. 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разделов 10.3, 11.4 настоящих нормативов.</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6.11.5. </w:t>
      </w:r>
      <w:r w:rsidRPr="00380CD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Фермерское хозяйство может быть создано одним гражданином.</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bCs/>
          <w:sz w:val="24"/>
          <w:szCs w:val="24"/>
        </w:rPr>
        <w:t xml:space="preserve">6.11.6. </w:t>
      </w:r>
      <w:r w:rsidRPr="00380CD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380CDF" w:rsidRPr="00380CDF" w:rsidRDefault="00380CDF" w:rsidP="00380CDF">
      <w:pPr>
        <w:spacing w:after="0" w:line="240" w:lineRule="auto"/>
        <w:ind w:firstLine="567"/>
        <w:jc w:val="both"/>
        <w:rPr>
          <w:rFonts w:ascii="Times New Roman" w:hAnsi="Times New Roman"/>
          <w:sz w:val="24"/>
          <w:szCs w:val="24"/>
        </w:rPr>
      </w:pPr>
      <w:r w:rsidRPr="00380CDF">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sidRPr="00380CDF">
        <w:rPr>
          <w:rFonts w:ascii="Times New Roman" w:hAnsi="Times New Roman"/>
          <w:bCs/>
          <w:sz w:val="24"/>
          <w:szCs w:val="24"/>
        </w:rPr>
        <w:t>в соответствии с земельным законодательством Российской Федерации и Ивановской области.</w:t>
      </w:r>
    </w:p>
    <w:p w:rsidR="003147B9" w:rsidRDefault="003147B9" w:rsidP="0068342F">
      <w:pPr>
        <w:spacing w:after="0" w:line="240" w:lineRule="auto"/>
        <w:jc w:val="both"/>
        <w:rPr>
          <w:rFonts w:ascii="Times New Roman" w:hAnsi="Times New Roman"/>
          <w:sz w:val="20"/>
          <w:szCs w:val="20"/>
        </w:rPr>
      </w:pPr>
    </w:p>
    <w:p w:rsidR="00C800AF" w:rsidRDefault="00C800AF" w:rsidP="00AC4070">
      <w:pPr>
        <w:spacing w:after="0" w:line="240" w:lineRule="auto"/>
        <w:ind w:firstLine="567"/>
        <w:jc w:val="both"/>
        <w:rPr>
          <w:rFonts w:ascii="Times New Roman" w:hAnsi="Times New Roman"/>
          <w:sz w:val="24"/>
          <w:szCs w:val="24"/>
        </w:rPr>
      </w:pPr>
    </w:p>
    <w:p w:rsidR="00C53DF6" w:rsidRDefault="00492D40" w:rsidP="00C53DF6">
      <w:pPr>
        <w:widowControl w:val="0"/>
        <w:suppressAutoHyphens/>
        <w:spacing w:after="0" w:line="240" w:lineRule="auto"/>
        <w:ind w:firstLine="567"/>
        <w:jc w:val="both"/>
        <w:rPr>
          <w:rFonts w:ascii="Times New Roman" w:hAnsi="Times New Roman"/>
          <w:color w:val="000000"/>
          <w:sz w:val="24"/>
          <w:szCs w:val="24"/>
        </w:rPr>
      </w:pPr>
      <w:r>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492D40"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 Коммунальные и складские (обще товарные и специализированные) объекты, логистические центры и транспортно-логистические комплексы, объекты жилищно-коммунального хозяйства, объекты транспорта, объекты оптовой торговли размещаются на территории коммунально-складских зон.</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6.12.2. Систему складских комплексов, не связанных с непосредственным повседневным обслуживанием населения, следует формировать за пределами населенных пунктов, приближая их к узлам внешнего, преимущественно морского, речного, железнодорожного транспорта, транспортно-логистическим комплексам, в том числе мультимодальным, в составе инфраструктуры внешнего транспорта.</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6.12.3.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действующих ядови</w:t>
      </w:r>
      <w:r w:rsidRPr="00B83CCA">
        <w:rPr>
          <w:rFonts w:ascii="Times New Roman" w:hAnsi="Times New Roman"/>
          <w:spacing w:val="-2"/>
          <w:sz w:val="24"/>
          <w:szCs w:val="24"/>
        </w:rPr>
        <w:t>тых веществ, базисных складов продовольствия, фуража и промышленного сырья,</w:t>
      </w:r>
      <w:r w:rsidRPr="00B83CCA">
        <w:rPr>
          <w:rFonts w:ascii="Times New Roman" w:hAnsi="Times New Roman"/>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Pr="00B83CCA">
        <w:rPr>
          <w:rFonts w:ascii="Times New Roman" w:hAnsi="Times New Roman"/>
          <w:spacing w:val="-2"/>
          <w:sz w:val="24"/>
          <w:szCs w:val="24"/>
        </w:rPr>
        <w:t>территорий с соблюдением санитарных, противо</w:t>
      </w:r>
      <w:r w:rsidRPr="00B83CCA">
        <w:rPr>
          <w:rFonts w:ascii="Times New Roman" w:hAnsi="Times New Roman"/>
          <w:sz w:val="24"/>
          <w:szCs w:val="24"/>
        </w:rPr>
        <w:t>пожарных и специальных норм.</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6.12.4. Перегрузочные комплексы, транспортно-перегрузочные комплексы, контейнерные терминалы, универсальные терминалы по переработке неконтейнерных грузов, бункеровочные терминалы, угольные перевалочные терминалы, отгрузочные терминалы нефти и нефтепродуктов, терминалы отгрузки сжиженного углеводородного газа, нефти, природного газа и продуктов их переработки (на перспективу), леса, металла, терминалы по перевалке опасных грузов, транспортно-логистические комплексы, склады для временного хранения таможенных грузов и другие комплексы и объекты, располагаемые в коммунально-складских зонах, следует проектировать за пределами населенных пунктов,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 xml:space="preserve">6.12.5. При размещении складов всех видов необходимо максимально использовать подземное пространство. </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 xml:space="preserve">6.12.6. Для населенных пунктов </w:t>
      </w:r>
      <w:r>
        <w:rPr>
          <w:rFonts w:ascii="Times New Roman" w:hAnsi="Times New Roman"/>
          <w:color w:val="000000"/>
          <w:sz w:val="24"/>
          <w:szCs w:val="24"/>
          <w:lang w:eastAsia="ar-SA"/>
        </w:rPr>
        <w:t>Петровского</w:t>
      </w:r>
      <w:r w:rsidRPr="00B83CCA">
        <w:rPr>
          <w:rFonts w:ascii="Times New Roman" w:hAnsi="Times New Roman"/>
          <w:color w:val="000000"/>
          <w:sz w:val="24"/>
          <w:szCs w:val="24"/>
          <w:lang w:eastAsia="ar-SA"/>
        </w:rPr>
        <w:t xml:space="preserve"> городского поселения </w:t>
      </w:r>
      <w:r w:rsidRPr="00B83CCA">
        <w:rPr>
          <w:rFonts w:ascii="Times New Roman" w:hAnsi="Times New Roman"/>
          <w:sz w:val="24"/>
          <w:szCs w:val="24"/>
        </w:rPr>
        <w:t>следует предусматривать централизованные склады, обслуживающие группу населенных пунктов, располагая такие склады преимущественно в центре городского поселения.</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 xml:space="preserve">6.12.7. Группы предприятий и объектов, входящие в состав коммунально-складских зон, </w:t>
      </w:r>
      <w:r w:rsidRPr="00B83CCA">
        <w:rPr>
          <w:rFonts w:ascii="Times New Roman" w:hAnsi="Times New Roman"/>
          <w:spacing w:val="-2"/>
          <w:sz w:val="24"/>
          <w:szCs w:val="24"/>
        </w:rPr>
        <w:t>необходимо размещать с учетом технологических и санитарно-гигиенических требо</w:t>
      </w:r>
      <w:r w:rsidRPr="00B83CCA">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B83CCA" w:rsidRPr="00B83CCA" w:rsidRDefault="00B83CCA" w:rsidP="00B83CCA">
      <w:pPr>
        <w:spacing w:after="0" w:line="240" w:lineRule="auto"/>
        <w:ind w:firstLine="567"/>
        <w:jc w:val="both"/>
        <w:rPr>
          <w:rFonts w:ascii="Times New Roman" w:hAnsi="Times New Roman"/>
          <w:bCs/>
          <w:sz w:val="24"/>
          <w:szCs w:val="24"/>
        </w:rPr>
      </w:pPr>
      <w:r w:rsidRPr="00B83CCA">
        <w:rPr>
          <w:rFonts w:ascii="Times New Roman" w:hAnsi="Times New Roman"/>
          <w:bCs/>
          <w:sz w:val="24"/>
          <w:szCs w:val="24"/>
        </w:rPr>
        <w:t>6.12.8. 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Pr="00B83CCA">
        <w:rPr>
          <w:rFonts w:ascii="Times New Roman" w:hAnsi="Times New Roman"/>
          <w:color w:val="000000"/>
          <w:sz w:val="24"/>
          <w:szCs w:val="24"/>
          <w:lang w:eastAsia="ar-SA"/>
        </w:rPr>
        <w:t xml:space="preserve">городского поселения </w:t>
      </w:r>
      <w:r w:rsidRPr="00B83CCA">
        <w:rPr>
          <w:rFonts w:ascii="Times New Roman" w:hAnsi="Times New Roman"/>
          <w:bCs/>
          <w:sz w:val="24"/>
          <w:szCs w:val="24"/>
        </w:rPr>
        <w:t xml:space="preserve">определяются в соответствии со схемой территориального планирования </w:t>
      </w:r>
      <w:r>
        <w:rPr>
          <w:rFonts w:ascii="Times New Roman" w:hAnsi="Times New Roman"/>
          <w:color w:val="000000"/>
          <w:sz w:val="24"/>
          <w:szCs w:val="24"/>
          <w:lang w:eastAsia="ar-SA"/>
        </w:rPr>
        <w:t>Петровского</w:t>
      </w:r>
      <w:r w:rsidRPr="00B83CCA">
        <w:rPr>
          <w:rFonts w:ascii="Times New Roman" w:hAnsi="Times New Roman"/>
          <w:color w:val="000000"/>
          <w:sz w:val="24"/>
          <w:szCs w:val="24"/>
          <w:lang w:eastAsia="ar-SA"/>
        </w:rPr>
        <w:t xml:space="preserve"> городского поселения. </w:t>
      </w:r>
    </w:p>
    <w:p w:rsidR="00B83CCA" w:rsidRPr="00B83CCA" w:rsidRDefault="00B83CCA" w:rsidP="00B83CCA">
      <w:pPr>
        <w:spacing w:after="0" w:line="240" w:lineRule="auto"/>
        <w:ind w:firstLine="567"/>
        <w:jc w:val="both"/>
        <w:rPr>
          <w:rFonts w:ascii="Times New Roman" w:hAnsi="Times New Roman"/>
          <w:bCs/>
          <w:sz w:val="24"/>
          <w:szCs w:val="24"/>
        </w:rPr>
      </w:pPr>
      <w:r w:rsidRPr="00B83CCA">
        <w:rPr>
          <w:rFonts w:ascii="Times New Roman" w:hAnsi="Times New Roman"/>
          <w:sz w:val="24"/>
          <w:szCs w:val="24"/>
        </w:rPr>
        <w:t xml:space="preserve">11.12.9. </w:t>
      </w:r>
      <w:r w:rsidRPr="00B83CCA">
        <w:rPr>
          <w:rFonts w:ascii="Times New Roman" w:hAnsi="Times New Roman"/>
          <w:bCs/>
          <w:sz w:val="24"/>
          <w:szCs w:val="24"/>
        </w:rPr>
        <w:t xml:space="preserve">Ориентировочная номенклатура предприятий коммунально-складской зоны муниципального образования приведена в </w:t>
      </w:r>
      <w:r w:rsidRPr="00B83CCA">
        <w:rPr>
          <w:rFonts w:ascii="Times New Roman" w:hAnsi="Times New Roman"/>
          <w:bCs/>
          <w:i/>
          <w:sz w:val="24"/>
          <w:szCs w:val="24"/>
        </w:rPr>
        <w:t>табл.201</w:t>
      </w:r>
      <w:r w:rsidRPr="00B83CCA">
        <w:rPr>
          <w:rFonts w:ascii="Times New Roman" w:hAnsi="Times New Roman"/>
          <w:bCs/>
          <w:sz w:val="24"/>
          <w:szCs w:val="24"/>
        </w:rPr>
        <w:t>.</w:t>
      </w:r>
    </w:p>
    <w:p w:rsidR="00B83CCA" w:rsidRPr="00B83CCA" w:rsidRDefault="00B83CCA" w:rsidP="00B83CCA">
      <w:pPr>
        <w:spacing w:after="0" w:line="240" w:lineRule="auto"/>
        <w:ind w:firstLine="709"/>
        <w:jc w:val="both"/>
        <w:rPr>
          <w:rFonts w:ascii="Times New Roman" w:hAnsi="Times New Roman"/>
          <w:bCs/>
          <w:sz w:val="8"/>
          <w:szCs w:val="8"/>
        </w:rPr>
      </w:pPr>
    </w:p>
    <w:p w:rsidR="00B83CCA" w:rsidRPr="00B83CCA" w:rsidRDefault="00B83CCA" w:rsidP="00B83CCA">
      <w:pPr>
        <w:spacing w:after="0" w:line="240" w:lineRule="auto"/>
        <w:jc w:val="both"/>
        <w:rPr>
          <w:rFonts w:ascii="Times New Roman" w:hAnsi="Times New Roman"/>
          <w:b/>
          <w:bCs/>
          <w:i/>
          <w:sz w:val="24"/>
          <w:szCs w:val="24"/>
        </w:rPr>
      </w:pPr>
      <w:r w:rsidRPr="00B83CCA">
        <w:rPr>
          <w:rFonts w:ascii="Times New Roman" w:hAnsi="Times New Roman"/>
          <w:bCs/>
          <w:i/>
          <w:color w:val="000000"/>
          <w:sz w:val="24"/>
          <w:szCs w:val="24"/>
        </w:rPr>
        <w:t>Таблица 201.</w:t>
      </w:r>
      <w:r w:rsidRPr="00B83CCA">
        <w:rPr>
          <w:rFonts w:ascii="Times New Roman" w:hAnsi="Times New Roman"/>
          <w:b/>
          <w:bCs/>
          <w:i/>
          <w:sz w:val="24"/>
          <w:szCs w:val="24"/>
        </w:rPr>
        <w:t xml:space="preserve"> - Ориентировочная номенклатура предприятий коммунально-складской зоны</w:t>
      </w:r>
    </w:p>
    <w:p w:rsidR="00B83CCA" w:rsidRPr="00B83CCA" w:rsidRDefault="00B83CCA" w:rsidP="00B83CCA">
      <w:pPr>
        <w:spacing w:after="0" w:line="240" w:lineRule="auto"/>
        <w:jc w:val="both"/>
        <w:rPr>
          <w:rFonts w:ascii="Times New Roman" w:hAnsi="Times New Roman"/>
          <w:b/>
          <w:bCs/>
          <w:i/>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881"/>
        <w:gridCol w:w="3526"/>
      </w:tblGrid>
      <w:tr w:rsidR="00B83CCA" w:rsidRPr="00B83CCA" w:rsidTr="00E600F9">
        <w:trPr>
          <w:trHeight w:val="312"/>
          <w:jc w:val="center"/>
        </w:trPr>
        <w:tc>
          <w:tcPr>
            <w:tcW w:w="5881" w:type="dxa"/>
            <w:shd w:val="clear" w:color="auto" w:fill="EEECE1"/>
            <w:vAlign w:val="center"/>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Наименование предприятий</w:t>
            </w:r>
          </w:p>
        </w:tc>
        <w:tc>
          <w:tcPr>
            <w:tcW w:w="3526" w:type="dxa"/>
            <w:shd w:val="clear" w:color="auto" w:fill="EEECE1"/>
            <w:vAlign w:val="center"/>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Производственная мощность</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 xml:space="preserve">Плодоовощные базы (включая овоще-, картофеле- и фруктохранилище) </w:t>
            </w:r>
          </w:p>
        </w:tc>
        <w:tc>
          <w:tcPr>
            <w:tcW w:w="3526" w:type="dxa"/>
            <w:vAlign w:val="center"/>
          </w:tcPr>
          <w:p w:rsidR="00B83CCA" w:rsidRPr="00B83CCA" w:rsidRDefault="00B83CCA" w:rsidP="00B83CCA">
            <w:pPr>
              <w:tabs>
                <w:tab w:val="center" w:pos="4677"/>
                <w:tab w:val="right" w:pos="9355"/>
              </w:tabs>
              <w:spacing w:after="0" w:line="240" w:lineRule="auto"/>
              <w:jc w:val="center"/>
              <w:rPr>
                <w:rFonts w:ascii="Times New Roman" w:hAnsi="Times New Roman"/>
              </w:rPr>
            </w:pPr>
            <w:r w:rsidRPr="00B83CCA">
              <w:rPr>
                <w:rFonts w:ascii="Times New Roman" w:hAnsi="Times New Roman"/>
              </w:rPr>
              <w:t>3 тысячи тонн</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Склады продовольственных товаров (при запасах на 80-120 дней хранения) *</w:t>
            </w:r>
          </w:p>
          <w:p w:rsidR="00B83CCA" w:rsidRPr="00B83CCA" w:rsidRDefault="00B83CCA" w:rsidP="00B83CCA">
            <w:pPr>
              <w:tabs>
                <w:tab w:val="center" w:pos="4677"/>
                <w:tab w:val="right" w:pos="9355"/>
              </w:tabs>
              <w:spacing w:after="0" w:line="240" w:lineRule="auto"/>
              <w:ind w:right="-57"/>
              <w:jc w:val="both"/>
              <w:rPr>
                <w:rFonts w:ascii="Times New Roman" w:hAnsi="Times New Roman"/>
                <w:spacing w:val="-2"/>
              </w:rPr>
            </w:pPr>
            <w:r w:rsidRPr="00B83CCA">
              <w:rPr>
                <w:rFonts w:ascii="Times New Roman" w:hAnsi="Times New Roman"/>
                <w:spacing w:val="-2"/>
              </w:rPr>
              <w:t>Склады промышленных товаров (при запасах на 20 дней хранения) *</w:t>
            </w:r>
          </w:p>
        </w:tc>
        <w:tc>
          <w:tcPr>
            <w:tcW w:w="3526" w:type="dxa"/>
            <w:vAlign w:val="center"/>
          </w:tcPr>
          <w:p w:rsidR="00B83CCA" w:rsidRPr="00B83CCA" w:rsidRDefault="00492D40" w:rsidP="00B83CCA">
            <w:pPr>
              <w:tabs>
                <w:tab w:val="center" w:pos="4677"/>
                <w:tab w:val="right" w:pos="9355"/>
              </w:tabs>
              <w:spacing w:after="0" w:line="240" w:lineRule="auto"/>
              <w:jc w:val="center"/>
              <w:rPr>
                <w:rFonts w:ascii="Times New Roman" w:hAnsi="Times New Roman"/>
              </w:rPr>
            </w:pPr>
            <w:r>
              <w:rPr>
                <w:rFonts w:ascii="Times New Roman" w:hAnsi="Times New Roman"/>
                <w:noProof/>
                <w:sz w:val="20"/>
                <w:szCs w:val="20"/>
              </w:rPr>
              <w:pict>
                <v:shapetype id="_x0000_t202" coordsize="21600,21600" o:spt="202" path="m,l,21600r21600,l21600,xe">
                  <v:stroke joinstyle="miter"/>
                  <v:path gradientshapeok="t" o:connecttype="rect"/>
                </v:shapetype>
                <v:shape id="Text Box 275" o:spid="_x0000_s1276" type="#_x0000_t202" style="position:absolute;left:0;text-align:left;margin-left:49.4pt;margin-top:12.55pt;width:86.4pt;height:15.7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" stroked="f">
                  <v:textbox style="mso-next-textbox:#Text Box 275" inset=".5mm,0,.5mm,0">
                    <w:txbxContent>
                      <w:p w:rsidR="00F27B6D" w:rsidRPr="00C53DF6" w:rsidRDefault="00F27B6D" w:rsidP="00B83CCA">
                        <w:pPr>
                          <w:rPr>
                            <w:rFonts w:ascii="Times New Roman" w:hAnsi="Times New Roman"/>
                          </w:rPr>
                        </w:pPr>
                        <w:r w:rsidRPr="00C53DF6">
                          <w:rPr>
                            <w:rFonts w:ascii="Times New Roman" w:hAnsi="Times New Roman"/>
                          </w:rPr>
                          <w:t>4,4 тысячи тонн</w:t>
                        </w:r>
                      </w:p>
                    </w:txbxContent>
                  </v:textbox>
                </v:shape>
              </w:pict>
            </w:r>
            <w:r>
              <w:rPr>
                <w:rFonts w:ascii="Times New Roman" w:hAnsi="Times New Roman"/>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4" o:spid="_x0000_s1277" type="#_x0000_t88" style="position:absolute;left:0;text-align:left;margin-left:32.05pt;margin-top:2.4pt;width:7.15pt;height:33.35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e5hA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"/>
              </w:pic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 xml:space="preserve">Холодильник распределительный </w:t>
            </w:r>
          </w:p>
        </w:tc>
        <w:tc>
          <w:tcPr>
            <w:tcW w:w="3526" w:type="dxa"/>
            <w:vAlign w:val="center"/>
          </w:tcPr>
          <w:p w:rsidR="00B83CCA" w:rsidRPr="00B83CCA" w:rsidRDefault="00B83CCA" w:rsidP="00B83CCA">
            <w:pPr>
              <w:tabs>
                <w:tab w:val="center" w:pos="4677"/>
                <w:tab w:val="right" w:pos="9355"/>
              </w:tabs>
              <w:spacing w:after="0" w:line="240" w:lineRule="auto"/>
              <w:ind w:left="-57" w:right="-57"/>
              <w:jc w:val="center"/>
              <w:rPr>
                <w:rFonts w:ascii="Times New Roman" w:hAnsi="Times New Roman"/>
                <w:spacing w:val="-2"/>
              </w:rPr>
            </w:pPr>
            <w:r w:rsidRPr="00B83CCA">
              <w:rPr>
                <w:rFonts w:ascii="Times New Roman" w:hAnsi="Times New Roman"/>
                <w:spacing w:val="-2"/>
              </w:rPr>
              <w:t>700 тонн единовременного хранения</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Предприятия коммунального комплекса</w:t>
            </w:r>
          </w:p>
        </w:tc>
        <w:tc>
          <w:tcPr>
            <w:tcW w:w="3526" w:type="dxa"/>
            <w:vAlign w:val="center"/>
          </w:tcPr>
          <w:p w:rsidR="00B83CCA" w:rsidRPr="00B83CCA" w:rsidRDefault="00B83CCA" w:rsidP="00B83CCA">
            <w:pPr>
              <w:tabs>
                <w:tab w:val="center" w:pos="4677"/>
                <w:tab w:val="right" w:pos="9355"/>
              </w:tabs>
              <w:spacing w:after="0" w:line="240" w:lineRule="auto"/>
              <w:jc w:val="center"/>
              <w:rPr>
                <w:rFonts w:ascii="Times New Roman" w:hAnsi="Times New Roman"/>
              </w:rPr>
            </w:pPr>
            <w:r w:rsidRPr="00B83CCA">
              <w:rPr>
                <w:rFonts w:ascii="Times New Roman" w:hAnsi="Times New Roman"/>
              </w:rPr>
              <w:t>по заданию на проектирование</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 xml:space="preserve">Предприятия транспортно-логистической системы, </w:t>
            </w:r>
          </w:p>
        </w:tc>
        <w:tc>
          <w:tcPr>
            <w:tcW w:w="3526" w:type="dxa"/>
            <w:vAlign w:val="center"/>
          </w:tcPr>
          <w:p w:rsidR="00B83CCA" w:rsidRPr="00B83CCA" w:rsidRDefault="00B83CCA" w:rsidP="00B83CCA">
            <w:pPr>
              <w:tabs>
                <w:tab w:val="center" w:pos="4677"/>
                <w:tab w:val="right" w:pos="9355"/>
              </w:tabs>
              <w:spacing w:after="0" w:line="240" w:lineRule="auto"/>
              <w:jc w:val="center"/>
              <w:rPr>
                <w:rFonts w:ascii="Times New Roman" w:hAnsi="Times New Roman"/>
              </w:rPr>
            </w:pPr>
            <w:r w:rsidRPr="00B83CCA">
              <w:rPr>
                <w:rFonts w:ascii="Times New Roman" w:hAnsi="Times New Roman"/>
              </w:rPr>
              <w:t>по заданию на проектирование</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ind w:left="284"/>
              <w:jc w:val="both"/>
              <w:rPr>
                <w:rFonts w:ascii="Times New Roman" w:hAnsi="Times New Roman"/>
              </w:rPr>
            </w:pPr>
            <w:r w:rsidRPr="00B83CCA">
              <w:rPr>
                <w:rFonts w:ascii="Times New Roman" w:hAnsi="Times New Roman"/>
              </w:rPr>
              <w:t xml:space="preserve">в том числе станции технического обслуживания легковых </w:t>
            </w:r>
          </w:p>
          <w:p w:rsidR="00B83CCA" w:rsidRPr="00B83CCA" w:rsidRDefault="00B83CCA" w:rsidP="00B83CCA">
            <w:pPr>
              <w:tabs>
                <w:tab w:val="center" w:pos="4677"/>
                <w:tab w:val="right" w:pos="9355"/>
              </w:tabs>
              <w:spacing w:after="0" w:line="240" w:lineRule="auto"/>
              <w:ind w:left="284"/>
              <w:jc w:val="both"/>
              <w:rPr>
                <w:rFonts w:ascii="Times New Roman" w:hAnsi="Times New Roman"/>
              </w:rPr>
            </w:pPr>
            <w:r w:rsidRPr="00B83CCA">
              <w:rPr>
                <w:rFonts w:ascii="Times New Roman" w:hAnsi="Times New Roman"/>
              </w:rPr>
              <w:t xml:space="preserve">автомобилей </w:t>
            </w:r>
          </w:p>
        </w:tc>
        <w:tc>
          <w:tcPr>
            <w:tcW w:w="3526" w:type="dxa"/>
            <w:vAlign w:val="center"/>
          </w:tcPr>
          <w:p w:rsidR="00B83CCA" w:rsidRPr="00B83CCA" w:rsidRDefault="00B83CCA" w:rsidP="00B83CCA">
            <w:pPr>
              <w:tabs>
                <w:tab w:val="center" w:pos="4677"/>
                <w:tab w:val="right" w:pos="9355"/>
              </w:tabs>
              <w:spacing w:after="0" w:line="240" w:lineRule="auto"/>
              <w:jc w:val="center"/>
              <w:rPr>
                <w:rFonts w:ascii="Times New Roman" w:hAnsi="Times New Roman"/>
              </w:rPr>
            </w:pPr>
            <w:r w:rsidRPr="00B83CCA">
              <w:rPr>
                <w:rFonts w:ascii="Times New Roman" w:hAnsi="Times New Roman"/>
              </w:rPr>
              <w:t>3 поста обслуживания</w:t>
            </w:r>
          </w:p>
        </w:tc>
      </w:tr>
      <w:tr w:rsidR="00B83CCA" w:rsidRPr="00B83CCA" w:rsidTr="00E600F9">
        <w:trPr>
          <w:jc w:val="center"/>
        </w:trPr>
        <w:tc>
          <w:tcPr>
            <w:tcW w:w="5881" w:type="dxa"/>
          </w:tcPr>
          <w:p w:rsidR="00B83CCA" w:rsidRPr="00B83CCA" w:rsidRDefault="00B83CCA" w:rsidP="00B83CCA">
            <w:pPr>
              <w:tabs>
                <w:tab w:val="center" w:pos="4677"/>
                <w:tab w:val="right" w:pos="9355"/>
              </w:tabs>
              <w:spacing w:after="0" w:line="240" w:lineRule="auto"/>
              <w:jc w:val="both"/>
              <w:rPr>
                <w:rFonts w:ascii="Times New Roman" w:hAnsi="Times New Roman"/>
              </w:rPr>
            </w:pPr>
            <w:r w:rsidRPr="00B83CCA">
              <w:rPr>
                <w:rFonts w:ascii="Times New Roman" w:hAnsi="Times New Roman"/>
              </w:rPr>
              <w:t xml:space="preserve">Автозаправочные станции </w:t>
            </w:r>
          </w:p>
        </w:tc>
        <w:tc>
          <w:tcPr>
            <w:tcW w:w="3526" w:type="dxa"/>
            <w:vAlign w:val="center"/>
          </w:tcPr>
          <w:p w:rsidR="00B83CCA" w:rsidRPr="00B83CCA" w:rsidRDefault="00B83CCA" w:rsidP="00B83CCA">
            <w:pPr>
              <w:tabs>
                <w:tab w:val="center" w:pos="4677"/>
                <w:tab w:val="right" w:pos="9355"/>
              </w:tabs>
              <w:spacing w:after="0" w:line="240" w:lineRule="auto"/>
              <w:jc w:val="center"/>
              <w:rPr>
                <w:rFonts w:ascii="Times New Roman" w:hAnsi="Times New Roman"/>
              </w:rPr>
            </w:pPr>
            <w:r w:rsidRPr="00B83CCA">
              <w:rPr>
                <w:rFonts w:ascii="Times New Roman" w:hAnsi="Times New Roman"/>
              </w:rPr>
              <w:t>50 заправок в сутки</w:t>
            </w:r>
          </w:p>
        </w:tc>
      </w:tr>
    </w:tbl>
    <w:p w:rsidR="00B83CCA" w:rsidRPr="00B83CCA" w:rsidRDefault="00B83CCA" w:rsidP="00B83CCA">
      <w:pPr>
        <w:spacing w:after="0" w:line="240" w:lineRule="auto"/>
        <w:ind w:firstLine="709"/>
        <w:jc w:val="both"/>
        <w:rPr>
          <w:rFonts w:ascii="Times New Roman" w:hAnsi="Times New Roman"/>
          <w:bCs/>
          <w:sz w:val="8"/>
          <w:szCs w:val="8"/>
        </w:rPr>
      </w:pPr>
    </w:p>
    <w:p w:rsidR="00B83CCA" w:rsidRPr="00B83CCA" w:rsidRDefault="00B83CCA" w:rsidP="00B83CCA">
      <w:pPr>
        <w:spacing w:after="0" w:line="240" w:lineRule="auto"/>
        <w:jc w:val="both"/>
        <w:rPr>
          <w:rFonts w:ascii="Times New Roman" w:hAnsi="Times New Roman"/>
          <w:b/>
          <w:bCs/>
          <w:sz w:val="20"/>
          <w:szCs w:val="20"/>
        </w:rPr>
      </w:pPr>
      <w:r w:rsidRPr="00B83CCA">
        <w:rPr>
          <w:rFonts w:ascii="Times New Roman" w:hAnsi="Times New Roman"/>
          <w:b/>
          <w:bCs/>
          <w:sz w:val="20"/>
          <w:szCs w:val="20"/>
        </w:rPr>
        <w:t>Примечания:</w:t>
      </w:r>
    </w:p>
    <w:p w:rsidR="00B83CCA" w:rsidRPr="00B83CCA" w:rsidRDefault="00B83CCA" w:rsidP="00B83CCA">
      <w:pPr>
        <w:spacing w:after="0" w:line="240" w:lineRule="auto"/>
        <w:jc w:val="both"/>
        <w:rPr>
          <w:rFonts w:ascii="Times New Roman" w:hAnsi="Times New Roman"/>
          <w:bCs/>
          <w:sz w:val="20"/>
          <w:szCs w:val="20"/>
        </w:rPr>
      </w:pPr>
      <w:r w:rsidRPr="00B83CCA">
        <w:rPr>
          <w:rFonts w:ascii="Times New Roman" w:hAnsi="Times New Roman"/>
          <w:bCs/>
          <w:sz w:val="20"/>
          <w:szCs w:val="20"/>
        </w:rPr>
        <w:t xml:space="preserve">* Площади хранения продовольственных и промышленных товаров приведены с учетом оптового и розничного звена хранения. Их соотношение условно можно принять соответственно как 60 % и 40 % от общей площади. </w:t>
      </w:r>
    </w:p>
    <w:p w:rsidR="00B83CCA" w:rsidRPr="00B83CCA" w:rsidRDefault="00B83CCA" w:rsidP="00B83CCA">
      <w:pPr>
        <w:spacing w:after="0" w:line="240" w:lineRule="auto"/>
        <w:jc w:val="both"/>
        <w:rPr>
          <w:rFonts w:ascii="Times New Roman" w:hAnsi="Times New Roman"/>
          <w:bCs/>
          <w:sz w:val="20"/>
          <w:szCs w:val="20"/>
        </w:rPr>
      </w:pPr>
      <w:r w:rsidRPr="00B83CCA">
        <w:rPr>
          <w:rFonts w:ascii="Times New Roman" w:hAnsi="Times New Roman"/>
          <w:bCs/>
          <w:sz w:val="20"/>
          <w:szCs w:val="20"/>
        </w:rPr>
        <w:t xml:space="preserve">Склады оптовой торговли следует проектировать из расчета обслуживания групповой системы населенных мест городского поселения. </w:t>
      </w:r>
    </w:p>
    <w:p w:rsidR="00B83CCA" w:rsidRPr="00B83CCA" w:rsidRDefault="00B83CCA" w:rsidP="00B83CCA">
      <w:pPr>
        <w:spacing w:after="0" w:line="240" w:lineRule="auto"/>
        <w:jc w:val="both"/>
        <w:rPr>
          <w:rFonts w:ascii="Times New Roman" w:hAnsi="Times New Roman"/>
          <w:bCs/>
          <w:sz w:val="20"/>
          <w:szCs w:val="20"/>
        </w:rPr>
      </w:pPr>
      <w:r w:rsidRPr="00B83CCA">
        <w:rPr>
          <w:rFonts w:ascii="Times New Roman" w:hAnsi="Times New Roman"/>
          <w:bCs/>
          <w:sz w:val="20"/>
          <w:szCs w:val="20"/>
        </w:rPr>
        <w:t>Склады розничной торговли предназначены для обслуживания населенных пунктов по месту их расположения.</w:t>
      </w:r>
    </w:p>
    <w:p w:rsidR="00B83CCA" w:rsidRPr="00B83CCA" w:rsidRDefault="00B83CCA" w:rsidP="00B83CCA">
      <w:pPr>
        <w:spacing w:after="0" w:line="240" w:lineRule="auto"/>
        <w:ind w:firstLine="720"/>
        <w:jc w:val="both"/>
        <w:rPr>
          <w:rFonts w:ascii="Times New Roman" w:hAnsi="Times New Roman"/>
          <w:sz w:val="8"/>
          <w:szCs w:val="8"/>
        </w:rPr>
      </w:pP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6.12.10. Проектирование площадок для открытых складов пылящих материалов, отходов на территориях коммунально-складских зон не допускается.</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 xml:space="preserve">6.12.11.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равным отношению площади их застройки к показателю нормативной плотности застройки. </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6.12.12. Размеры земельных участков логистических центров и комплексов складов, предназначенных для обслуживания территорий городских населенных пунктов, допускается принимать из расчета 2,5 м</w:t>
      </w:r>
      <w:r w:rsidRPr="00B83CCA">
        <w:rPr>
          <w:rFonts w:ascii="Times New Roman" w:hAnsi="Times New Roman"/>
          <w:sz w:val="24"/>
          <w:szCs w:val="24"/>
          <w:vertAlign w:val="superscript"/>
        </w:rPr>
        <w:t>2</w:t>
      </w:r>
      <w:r w:rsidRPr="00B83CCA">
        <w:rPr>
          <w:rFonts w:ascii="Times New Roman" w:hAnsi="Times New Roman"/>
          <w:sz w:val="24"/>
          <w:szCs w:val="24"/>
        </w:rPr>
        <w:t>/чел., в том числе 2,0 м</w:t>
      </w:r>
      <w:r w:rsidRPr="00B83CCA">
        <w:rPr>
          <w:rFonts w:ascii="Times New Roman" w:hAnsi="Times New Roman"/>
          <w:sz w:val="24"/>
          <w:szCs w:val="24"/>
          <w:vertAlign w:val="superscript"/>
        </w:rPr>
        <w:t>2</w:t>
      </w:r>
      <w:r w:rsidRPr="00B83CCA">
        <w:rPr>
          <w:rFonts w:ascii="Times New Roman" w:hAnsi="Times New Roman"/>
          <w:sz w:val="24"/>
          <w:szCs w:val="24"/>
        </w:rPr>
        <w:t>/чел. для строительства многоэтажных складов.</w:t>
      </w:r>
    </w:p>
    <w:p w:rsidR="00B83CCA" w:rsidRPr="00B83CCA" w:rsidRDefault="00B83CCA" w:rsidP="00B83CCA">
      <w:pPr>
        <w:spacing w:after="0" w:line="240" w:lineRule="auto"/>
        <w:ind w:firstLine="567"/>
        <w:jc w:val="both"/>
        <w:rPr>
          <w:rFonts w:ascii="Times New Roman" w:hAnsi="Times New Roman"/>
          <w:spacing w:val="-2"/>
          <w:sz w:val="24"/>
          <w:szCs w:val="24"/>
        </w:rPr>
      </w:pPr>
      <w:r w:rsidRPr="00B83CCA">
        <w:rPr>
          <w:rFonts w:ascii="Times New Roman" w:hAnsi="Times New Roman"/>
          <w:spacing w:val="-2"/>
          <w:sz w:val="24"/>
          <w:szCs w:val="24"/>
        </w:rPr>
        <w:t xml:space="preserve">На территории </w:t>
      </w:r>
      <w:r w:rsidRPr="00B83CCA">
        <w:rPr>
          <w:rFonts w:ascii="Times New Roman" w:hAnsi="Times New Roman"/>
          <w:sz w:val="24"/>
          <w:szCs w:val="24"/>
        </w:rPr>
        <w:t>населенных пунктов</w:t>
      </w:r>
      <w:r w:rsidRPr="00B83CCA">
        <w:rPr>
          <w:rFonts w:ascii="Times New Roman" w:hAnsi="Times New Roman"/>
          <w:spacing w:val="-2"/>
          <w:sz w:val="24"/>
          <w:szCs w:val="24"/>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м</w:t>
      </w:r>
      <w:r w:rsidRPr="00B83CCA">
        <w:rPr>
          <w:rFonts w:ascii="Times New Roman" w:hAnsi="Times New Roman"/>
          <w:spacing w:val="-2"/>
          <w:sz w:val="24"/>
          <w:szCs w:val="24"/>
          <w:vertAlign w:val="superscript"/>
        </w:rPr>
        <w:t>2</w:t>
      </w:r>
      <w:r w:rsidRPr="00B83CCA">
        <w:rPr>
          <w:rFonts w:ascii="Times New Roman" w:hAnsi="Times New Roman"/>
          <w:spacing w:val="-2"/>
          <w:sz w:val="24"/>
          <w:szCs w:val="24"/>
        </w:rPr>
        <w:t xml:space="preserve"> на одного лечащегося или отдыхающего, а в случае размещения в этих зонах оранжерейно-тепличного хозяйства – 8 м</w:t>
      </w:r>
      <w:r w:rsidRPr="00B83CCA">
        <w:rPr>
          <w:rFonts w:ascii="Times New Roman" w:hAnsi="Times New Roman"/>
          <w:spacing w:val="-2"/>
          <w:sz w:val="24"/>
          <w:szCs w:val="24"/>
          <w:vertAlign w:val="superscript"/>
        </w:rPr>
        <w:t>2</w:t>
      </w:r>
      <w:r w:rsidRPr="00B83CCA">
        <w:rPr>
          <w:rFonts w:ascii="Times New Roman" w:hAnsi="Times New Roman"/>
          <w:spacing w:val="-2"/>
          <w:sz w:val="24"/>
          <w:szCs w:val="24"/>
        </w:rPr>
        <w:t>.</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В городских населенных пунктах общая площадь хранилищ сельскохозяйственных продуктов определяется из расчета 4-5 м</w:t>
      </w:r>
      <w:r w:rsidRPr="00B83CCA">
        <w:rPr>
          <w:rFonts w:ascii="Times New Roman" w:hAnsi="Times New Roman"/>
          <w:sz w:val="24"/>
          <w:szCs w:val="24"/>
          <w:vertAlign w:val="superscript"/>
        </w:rPr>
        <w:t>2</w:t>
      </w:r>
      <w:r w:rsidRPr="00B83CCA">
        <w:rPr>
          <w:rFonts w:ascii="Times New Roman" w:hAnsi="Times New Roman"/>
          <w:sz w:val="24"/>
          <w:szCs w:val="24"/>
        </w:rPr>
        <w:t xml:space="preserve"> на одну семью. </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6.12.13. Размеры санитарно-защитных зон для картофеле-, овоще- и фруктохранилищ следует принимать не менее 50 м.</w:t>
      </w:r>
    </w:p>
    <w:p w:rsidR="00B83CCA"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6.12.14 При реконструкции</w:t>
      </w:r>
      <w:r w:rsidRPr="00B83CCA">
        <w:rPr>
          <w:rFonts w:ascii="Times New Roman" w:hAnsi="Times New Roman"/>
          <w:bCs/>
          <w:sz w:val="24"/>
          <w:szCs w:val="24"/>
        </w:rPr>
        <w:t xml:space="preserve"> </w:t>
      </w:r>
      <w:r w:rsidRPr="00B83CCA">
        <w:rPr>
          <w:rFonts w:ascii="Times New Roman" w:hAnsi="Times New Roman"/>
          <w:sz w:val="24"/>
          <w:szCs w:val="24"/>
        </w:rPr>
        <w:t>предприятий в коммунально-складских зонах целесообразно проектировать многоэтажные здания обще 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3A1F1C" w:rsidRPr="00B83CCA" w:rsidRDefault="00B83CCA" w:rsidP="00B83CCA">
      <w:pPr>
        <w:spacing w:after="0" w:line="240" w:lineRule="auto"/>
        <w:ind w:firstLine="567"/>
        <w:jc w:val="both"/>
        <w:rPr>
          <w:rFonts w:ascii="Times New Roman" w:hAnsi="Times New Roman"/>
          <w:sz w:val="24"/>
          <w:szCs w:val="24"/>
        </w:rPr>
      </w:pPr>
      <w:r w:rsidRPr="00B83CCA">
        <w:rPr>
          <w:rFonts w:ascii="Times New Roman" w:hAnsi="Times New Roman"/>
          <w:sz w:val="24"/>
          <w:szCs w:val="24"/>
        </w:rPr>
        <w:t>6.12.15.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w:t>
      </w:r>
      <w:r>
        <w:rPr>
          <w:rFonts w:ascii="Times New Roman" w:hAnsi="Times New Roman"/>
          <w:sz w:val="24"/>
          <w:szCs w:val="24"/>
        </w:rPr>
        <w:t>енными для производственных зон.</w:t>
      </w: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492D40" w:rsidP="00DE4D81">
      <w:pPr>
        <w:spacing w:after="0" w:line="240" w:lineRule="auto"/>
        <w:jc w:val="both"/>
        <w:rPr>
          <w:rFonts w:ascii="Times New Roman" w:hAnsi="Times New Roman"/>
          <w:color w:val="C00000"/>
          <w:sz w:val="20"/>
          <w:szCs w:val="20"/>
        </w:rPr>
      </w:pPr>
      <w:r>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492D40" w:rsidP="00DA66A3">
      <w:pPr>
        <w:shd w:val="clear" w:color="auto" w:fill="EEECE1" w:themeFill="background2"/>
        <w:jc w:val="both"/>
        <w:rPr>
          <w:rFonts w:ascii="Arial Narrow" w:hAnsi="Arial Narrow"/>
          <w:b/>
          <w:sz w:val="32"/>
          <w:szCs w:val="32"/>
        </w:rPr>
      </w:pPr>
      <w:r>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733B15">
        <w:rPr>
          <w:rFonts w:ascii="Arial Narrow" w:hAnsi="Arial Narrow"/>
          <w:b/>
          <w:sz w:val="32"/>
          <w:szCs w:val="32"/>
        </w:rPr>
        <w:t>ПЕТРОВСКОГО ГОРОДСКОГО</w:t>
      </w:r>
      <w:r w:rsidR="00F96997">
        <w:rPr>
          <w:rFonts w:ascii="Arial Narrow" w:hAnsi="Arial Narrow"/>
          <w:b/>
          <w:sz w:val="32"/>
          <w:szCs w:val="32"/>
        </w:rPr>
        <w:t xml:space="preserve"> </w:t>
      </w:r>
      <w:r w:rsidR="00C3298F">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733B15">
        <w:rPr>
          <w:rFonts w:ascii="Arial Narrow" w:hAnsi="Arial Narrow"/>
          <w:b/>
          <w:sz w:val="32"/>
          <w:szCs w:val="32"/>
        </w:rPr>
        <w:t>ПЕТРОВСКОГО ГОРОДСКОГО</w:t>
      </w:r>
      <w:r w:rsidR="00F96997">
        <w:rPr>
          <w:rFonts w:ascii="Arial Narrow" w:hAnsi="Arial Narrow"/>
          <w:b/>
          <w:sz w:val="32"/>
          <w:szCs w:val="32"/>
        </w:rPr>
        <w:t xml:space="preserve"> </w:t>
      </w:r>
      <w:r w:rsidR="00C3298F">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733B15">
        <w:rPr>
          <w:rFonts w:ascii="Arial Narrow" w:hAnsi="Arial Narrow"/>
          <w:b/>
          <w:sz w:val="32"/>
          <w:szCs w:val="32"/>
        </w:rPr>
        <w:t xml:space="preserve"> В ГРАНИЦАХ ГОРОДСКОГО</w:t>
      </w:r>
      <w:r w:rsidR="009F2A0E">
        <w:rPr>
          <w:rFonts w:ascii="Arial Narrow" w:hAnsi="Arial Narrow"/>
          <w:b/>
          <w:sz w:val="32"/>
          <w:szCs w:val="32"/>
        </w:rPr>
        <w:t xml:space="preserve"> ПОСЕЛЕНИЯ</w:t>
      </w:r>
    </w:p>
    <w:p w:rsidR="00086102" w:rsidRPr="00933414" w:rsidRDefault="00492D40"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городского поселения от опасностей при возникновении чрезвычайных ситуаций природного и техногенного характера.</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 xml:space="preserve">6.13.2. Мероприятия по гражданской обороне разрабатываются органами местного самоуправления </w:t>
      </w:r>
      <w:r>
        <w:rPr>
          <w:rFonts w:ascii="Times New Roman" w:hAnsi="Times New Roman"/>
          <w:color w:val="000000"/>
          <w:sz w:val="24"/>
          <w:szCs w:val="24"/>
          <w:lang w:eastAsia="ar-SA"/>
        </w:rPr>
        <w:t>Петровского</w:t>
      </w:r>
      <w:r w:rsidRPr="00D96A76">
        <w:rPr>
          <w:rFonts w:ascii="Times New Roman" w:hAnsi="Times New Roman"/>
          <w:color w:val="000000"/>
          <w:sz w:val="24"/>
          <w:szCs w:val="24"/>
          <w:lang w:eastAsia="ar-SA"/>
        </w:rPr>
        <w:t xml:space="preserve"> городского поселения </w:t>
      </w:r>
      <w:r w:rsidRPr="00D96A76">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6.13.3. 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6.13.4. 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6.13.5. Отвод поверхностных вод с селитебной территории и площадок предприятий городского поселения следует осуществлять в соответствии с СП 32.13330.2012.</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6.13.6. 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 Согласно Федеральному закону от 22.07.2008 №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городском поселении – 10 минут. Подразделения пожарной охраны населенных пунктов должны размещаться в зданиях пожарных депо.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6.13.7. 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 xml:space="preserve">6.13.8. Территория пожарного депо должна иметь два въезда (выезда). </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Ширина ворот на въезде (выезде) должна быть не менее 4,5 м. Дороги и площадки на территории пожарного депо должны иметь твердое покрытие.</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 xml:space="preserve">6.13.9. 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color w:val="000000"/>
          <w:sz w:val="24"/>
          <w:szCs w:val="24"/>
        </w:rPr>
        <w:t xml:space="preserve">6.13.10. На территории городского поселения должны быть источники наружного противопожарного водоснабжения. К ним относятся: </w:t>
      </w:r>
      <w:r w:rsidRPr="00D96A76">
        <w:rPr>
          <w:rFonts w:ascii="Times New Roman" w:eastAsia="Calibri" w:hAnsi="Times New Roman"/>
          <w:color w:val="000000"/>
          <w:sz w:val="24"/>
          <w:szCs w:val="24"/>
          <w:lang w:eastAsia="en-US"/>
        </w:rPr>
        <w:t xml:space="preserve">наружные водопроводные сети с пожарными гидрантами; водные объекты, используемые для целей пожаротушения в соответствии с законодательством Российской Федерации; противопожарные резервуары. </w:t>
      </w:r>
      <w:r w:rsidRPr="00D96A76">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D96A76" w:rsidRPr="00D96A76" w:rsidRDefault="00D96A76" w:rsidP="00D96A76">
      <w:pPr>
        <w:widowControl w:val="0"/>
        <w:suppressAutoHyphens/>
        <w:spacing w:after="0" w:line="240" w:lineRule="auto"/>
        <w:ind w:firstLine="567"/>
        <w:jc w:val="both"/>
        <w:rPr>
          <w:rFonts w:ascii="Times New Roman" w:hAnsi="Times New Roman"/>
          <w:sz w:val="24"/>
          <w:szCs w:val="24"/>
        </w:rPr>
      </w:pPr>
      <w:r w:rsidRPr="00D96A76">
        <w:rPr>
          <w:rFonts w:ascii="Times New Roman" w:hAnsi="Times New Roman"/>
          <w:color w:val="000000"/>
          <w:sz w:val="24"/>
          <w:szCs w:val="24"/>
        </w:rPr>
        <w:t xml:space="preserve">6.13.11. Минимально допустимый уровень обеспеченности и максимально допустимый уровень территориальной доступности, а также их обоснование представлены в </w:t>
      </w:r>
      <w:r w:rsidRPr="00D96A76">
        <w:rPr>
          <w:rFonts w:ascii="Times New Roman" w:hAnsi="Times New Roman"/>
          <w:i/>
          <w:color w:val="000000"/>
          <w:sz w:val="24"/>
          <w:szCs w:val="24"/>
        </w:rPr>
        <w:t>табл.202</w:t>
      </w:r>
      <w:r w:rsidRPr="00D96A76">
        <w:rPr>
          <w:rFonts w:ascii="Times New Roman" w:hAnsi="Times New Roman"/>
          <w:color w:val="000000"/>
          <w:sz w:val="24"/>
          <w:szCs w:val="24"/>
        </w:rPr>
        <w:t>.</w:t>
      </w:r>
    </w:p>
    <w:p w:rsidR="00D96A76" w:rsidRPr="00D96A76" w:rsidRDefault="00D96A76" w:rsidP="00D96A76">
      <w:pPr>
        <w:spacing w:after="0" w:line="240" w:lineRule="auto"/>
        <w:ind w:firstLine="567"/>
        <w:jc w:val="both"/>
        <w:rPr>
          <w:rFonts w:ascii="Times New Roman" w:hAnsi="Times New Roman"/>
          <w:sz w:val="24"/>
          <w:szCs w:val="24"/>
        </w:rPr>
      </w:pPr>
      <w:r w:rsidRPr="00D96A76">
        <w:rPr>
          <w:rFonts w:ascii="Times New Roman" w:hAnsi="Times New Roman"/>
          <w:sz w:val="24"/>
          <w:szCs w:val="24"/>
        </w:rPr>
        <w:t xml:space="preserve">6.13.12. Мероприятия по снижению риска возникновения чрезвычайных ситуаций техногенного характера приведены в </w:t>
      </w:r>
      <w:r w:rsidRPr="00D96A76">
        <w:rPr>
          <w:rFonts w:ascii="Times New Roman" w:hAnsi="Times New Roman"/>
          <w:i/>
          <w:sz w:val="24"/>
          <w:szCs w:val="24"/>
        </w:rPr>
        <w:t>табл.203.</w:t>
      </w:r>
    </w:p>
    <w:p w:rsidR="00D96A76" w:rsidRPr="00D96A76" w:rsidRDefault="00D96A76" w:rsidP="00D96A76">
      <w:pPr>
        <w:spacing w:after="0" w:line="240" w:lineRule="auto"/>
        <w:ind w:firstLine="567"/>
        <w:jc w:val="both"/>
        <w:rPr>
          <w:rFonts w:ascii="Times New Roman" w:hAnsi="Times New Roman"/>
          <w:sz w:val="24"/>
          <w:szCs w:val="24"/>
        </w:rPr>
      </w:pPr>
      <w:r w:rsidRPr="00D96A76">
        <w:rPr>
          <w:rFonts w:ascii="Times New Roman" w:hAnsi="Times New Roman"/>
          <w:sz w:val="24"/>
          <w:szCs w:val="24"/>
        </w:rPr>
        <w:t xml:space="preserve">6.13.13. Мероприятия по снижению риска возникновения чрезвычайных ситуаций техногенного характера приведены в </w:t>
      </w:r>
      <w:r w:rsidRPr="00D96A76">
        <w:rPr>
          <w:rFonts w:ascii="Times New Roman" w:hAnsi="Times New Roman"/>
          <w:i/>
          <w:sz w:val="24"/>
          <w:szCs w:val="24"/>
        </w:rPr>
        <w:t>табл.204.</w:t>
      </w:r>
    </w:p>
    <w:p w:rsidR="00D96A76" w:rsidRPr="00D96A76" w:rsidRDefault="00D96A76" w:rsidP="00D96A76">
      <w:pPr>
        <w:spacing w:after="0" w:line="240" w:lineRule="auto"/>
        <w:ind w:firstLine="567"/>
        <w:rPr>
          <w:rFonts w:ascii="Times New Roman" w:hAnsi="Times New Roman"/>
          <w:sz w:val="24"/>
          <w:szCs w:val="24"/>
        </w:rPr>
        <w:sectPr w:rsidR="00D96A76" w:rsidRPr="00D96A76" w:rsidSect="00C50D7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96A76" w:rsidRPr="00D96A76" w:rsidRDefault="00D96A76" w:rsidP="00D96A76">
      <w:pPr>
        <w:spacing w:after="0" w:line="240" w:lineRule="auto"/>
        <w:ind w:firstLine="567"/>
        <w:rPr>
          <w:rFonts w:ascii="Times New Roman" w:hAnsi="Times New Roman"/>
          <w:b/>
          <w:i/>
          <w:color w:val="000000"/>
          <w:sz w:val="24"/>
          <w:szCs w:val="24"/>
        </w:rPr>
      </w:pPr>
      <w:r w:rsidRPr="00D96A76">
        <w:rPr>
          <w:rFonts w:ascii="Times New Roman" w:hAnsi="Times New Roman"/>
          <w:i/>
          <w:sz w:val="24"/>
          <w:szCs w:val="24"/>
        </w:rPr>
        <w:t>Таблица 202.</w:t>
      </w:r>
      <w:r w:rsidRPr="00D96A76">
        <w:rPr>
          <w:rFonts w:ascii="Times New Roman" w:hAnsi="Times New Roman"/>
          <w:b/>
          <w:i/>
          <w:sz w:val="24"/>
          <w:szCs w:val="24"/>
        </w:rPr>
        <w:t xml:space="preserve"> </w:t>
      </w:r>
    </w:p>
    <w:p w:rsidR="00D96A76" w:rsidRPr="00D96A76" w:rsidRDefault="00D96A76" w:rsidP="00D96A76">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2551"/>
        <w:gridCol w:w="1134"/>
        <w:gridCol w:w="2268"/>
        <w:gridCol w:w="1701"/>
        <w:gridCol w:w="1134"/>
        <w:gridCol w:w="2125"/>
      </w:tblGrid>
      <w:tr w:rsidR="00D96A76" w:rsidRPr="00D96A76" w:rsidTr="00E600F9">
        <w:tc>
          <w:tcPr>
            <w:tcW w:w="3828" w:type="dxa"/>
            <w:vMerge w:val="restart"/>
            <w:shd w:val="clear" w:color="auto" w:fill="EEECE1"/>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 xml:space="preserve">Наименование объекта, </w:t>
            </w:r>
          </w:p>
          <w:p w:rsidR="00D96A76" w:rsidRPr="00D96A76" w:rsidRDefault="00D96A76" w:rsidP="00D96A76">
            <w:pPr>
              <w:spacing w:after="0" w:line="240" w:lineRule="auto"/>
              <w:jc w:val="center"/>
              <w:rPr>
                <w:rFonts w:ascii="Times New Roman" w:hAnsi="Times New Roman"/>
                <w:b/>
                <w:color w:val="000000"/>
              </w:rPr>
            </w:pPr>
            <w:r w:rsidRPr="00D96A76">
              <w:rPr>
                <w:rFonts w:ascii="Times New Roman" w:hAnsi="Times New Roman"/>
                <w:color w:val="000000"/>
              </w:rPr>
              <w:t xml:space="preserve"> ресурса</w:t>
            </w:r>
          </w:p>
        </w:tc>
        <w:tc>
          <w:tcPr>
            <w:tcW w:w="5953" w:type="dxa"/>
            <w:gridSpan w:val="3"/>
            <w:shd w:val="clear" w:color="auto" w:fill="EEECE1"/>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Минимально допустимый уровень обеспеченности</w:t>
            </w:r>
          </w:p>
        </w:tc>
        <w:tc>
          <w:tcPr>
            <w:tcW w:w="4960" w:type="dxa"/>
            <w:gridSpan w:val="3"/>
            <w:shd w:val="clear" w:color="auto" w:fill="EEECE1"/>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Максимально допустимый уровень территориальной доступности</w:t>
            </w:r>
          </w:p>
        </w:tc>
      </w:tr>
      <w:tr w:rsidR="00D96A76" w:rsidRPr="00D96A76" w:rsidTr="00E600F9">
        <w:trPr>
          <w:trHeight w:val="402"/>
        </w:trPr>
        <w:tc>
          <w:tcPr>
            <w:tcW w:w="3828" w:type="dxa"/>
            <w:vMerge/>
            <w:shd w:val="clear" w:color="auto" w:fill="EEECE1"/>
            <w:vAlign w:val="center"/>
          </w:tcPr>
          <w:p w:rsidR="00D96A76" w:rsidRPr="00D96A76" w:rsidRDefault="00D96A76" w:rsidP="00D96A76">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Единица</w:t>
            </w: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Единица</w:t>
            </w: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Обоснование</w:t>
            </w:r>
          </w:p>
        </w:tc>
      </w:tr>
      <w:tr w:rsidR="00D96A76" w:rsidRPr="00D96A76" w:rsidTr="00E600F9">
        <w:trPr>
          <w:trHeight w:val="758"/>
        </w:trPr>
        <w:tc>
          <w:tcPr>
            <w:tcW w:w="3828" w:type="dxa"/>
            <w:tcBorders>
              <w:top w:val="single" w:sz="4" w:space="0" w:color="auto"/>
              <w:left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r w:rsidRPr="00D96A76">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 xml:space="preserve">Объектов на пляж категории </w:t>
            </w:r>
            <w:r w:rsidRPr="00D96A76">
              <w:rPr>
                <w:rFonts w:ascii="Times New Roman" w:hAnsi="Times New Roman"/>
                <w:color w:val="000000"/>
                <w:lang w:val="en-US"/>
              </w:rPr>
              <w:t>I</w:t>
            </w:r>
            <w:r w:rsidRPr="00D96A76">
              <w:rPr>
                <w:rFonts w:ascii="Times New Roman" w:hAnsi="Times New Roman"/>
                <w:color w:val="000000"/>
              </w:rPr>
              <w:t>-</w:t>
            </w:r>
            <w:r w:rsidRPr="00D96A76">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lang w:val="en-US"/>
              </w:rPr>
            </w:pPr>
            <w:r w:rsidRPr="00D96A76">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не нормируются</w:t>
            </w:r>
          </w:p>
        </w:tc>
      </w:tr>
      <w:tr w:rsidR="00D96A76" w:rsidRPr="00D96A76" w:rsidTr="00E600F9">
        <w:trPr>
          <w:trHeight w:val="819"/>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eastAsia="Calibri" w:hAnsi="Times New Roman"/>
                <w:color w:val="000000"/>
                <w:spacing w:val="-1"/>
                <w:lang w:eastAsia="en-US"/>
              </w:rPr>
            </w:pPr>
          </w:p>
        </w:tc>
      </w:tr>
      <w:tr w:rsidR="00D96A76" w:rsidRPr="00D96A76" w:rsidTr="00E600F9">
        <w:trPr>
          <w:trHeight w:val="70"/>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contextualSpacing/>
              <w:rPr>
                <w:rFonts w:ascii="Times New Roman" w:eastAsia="Calibri" w:hAnsi="Times New Roman"/>
                <w:color w:val="000000"/>
                <w:lang w:eastAsia="en-US"/>
              </w:rPr>
            </w:pPr>
            <w:r w:rsidRPr="00D96A76">
              <w:rPr>
                <w:rFonts w:ascii="Times New Roman" w:eastAsia="Calibri" w:hAnsi="Times New Roman"/>
                <w:color w:val="000000"/>
                <w:lang w:eastAsia="en-US"/>
              </w:rPr>
              <w:t>Пункты временного 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contextualSpacing/>
              <w:rPr>
                <w:rFonts w:ascii="Times New Roman" w:eastAsia="Calibri" w:hAnsi="Times New Roman"/>
                <w:color w:val="000000"/>
                <w:lang w:eastAsia="en-US"/>
              </w:rPr>
            </w:pPr>
            <w:r w:rsidRPr="00D96A76">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мин</w:t>
            </w: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10</w:t>
            </w: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Федеральный закон от 22.07.2008 №123-ФЗ</w:t>
            </w:r>
          </w:p>
        </w:tc>
      </w:tr>
      <w:tr w:rsidR="00D96A76" w:rsidRPr="00D96A76" w:rsidTr="00E600F9">
        <w:trPr>
          <w:trHeight w:val="70"/>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contextualSpacing/>
              <w:rPr>
                <w:rFonts w:ascii="Times New Roman" w:eastAsia="Calibri" w:hAnsi="Times New Roman"/>
                <w:color w:val="000000"/>
                <w:lang w:eastAsia="en-US"/>
              </w:rPr>
            </w:pPr>
            <w:r w:rsidRPr="00D96A76">
              <w:rPr>
                <w:rFonts w:ascii="Times New Roman" w:eastAsia="Calibri" w:hAnsi="Times New Roman"/>
                <w:color w:val="000000"/>
                <w:lang w:eastAsia="en-US"/>
              </w:rPr>
              <w:t>Защитные сооружения (противорадиационные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88.13330.2014</w:t>
            </w: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88.13330.2014</w:t>
            </w:r>
          </w:p>
        </w:tc>
      </w:tr>
      <w:tr w:rsidR="00D96A76" w:rsidRPr="00D96A76" w:rsidTr="00E600F9">
        <w:trPr>
          <w:trHeight w:val="70"/>
        </w:trPr>
        <w:tc>
          <w:tcPr>
            <w:tcW w:w="3828" w:type="dxa"/>
            <w:tcBorders>
              <w:top w:val="single" w:sz="4" w:space="0" w:color="auto"/>
              <w:left w:val="single" w:sz="4" w:space="0" w:color="auto"/>
              <w:bottom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268" w:type="dxa"/>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для отдельно стоящих зданий классов функциональной пожарной опасности Ф1.1, Ф1.2, Ф2, Ф3, Ф4 объемом до 1000 м</w:t>
            </w:r>
            <w:r w:rsidRPr="00D96A76">
              <w:rPr>
                <w:rFonts w:ascii="Times New Roman" w:hAnsi="Times New Roman"/>
                <w:color w:val="000000"/>
                <w:vertAlign w:val="superscript"/>
              </w:rPr>
              <w:t>3</w:t>
            </w:r>
            <w:r w:rsidRPr="00D96A76">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зданий и сооружений класса функциональной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30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складов грубых кормов объемом до 1000 м</w:t>
            </w:r>
            <w:r w:rsidRPr="00D96A76">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складов минеральных удобрений объемом зданий до 5000 м</w:t>
            </w:r>
            <w:r w:rsidRPr="00D96A76">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tc>
      </w:tr>
      <w:tr w:rsidR="00D96A76" w:rsidRPr="00D96A76" w:rsidTr="00E600F9">
        <w:trPr>
          <w:trHeight w:val="70"/>
        </w:trPr>
        <w:tc>
          <w:tcPr>
            <w:tcW w:w="3828" w:type="dxa"/>
            <w:vMerge w:val="restart"/>
            <w:tcBorders>
              <w:top w:val="single" w:sz="4" w:space="0" w:color="auto"/>
              <w:left w:val="single" w:sz="4" w:space="0" w:color="auto"/>
              <w:right w:val="single" w:sz="4" w:space="0" w:color="auto"/>
            </w:tcBorders>
          </w:tcPr>
          <w:p w:rsidR="00D96A76" w:rsidRPr="00D96A76" w:rsidRDefault="00D96A76" w:rsidP="00D96A76">
            <w:pPr>
              <w:spacing w:after="0" w:line="240" w:lineRule="auto"/>
              <w:jc w:val="both"/>
              <w:rPr>
                <w:rFonts w:ascii="Times New Roman" w:hAnsi="Times New Roman"/>
                <w:color w:val="000000"/>
              </w:rPr>
            </w:pPr>
            <w:r w:rsidRPr="00D96A76">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D96A76" w:rsidRPr="00D96A76" w:rsidRDefault="00D96A76" w:rsidP="00D96A76">
            <w:pPr>
              <w:spacing w:after="0" w:line="240" w:lineRule="auto"/>
              <w:ind w:left="-109"/>
              <w:jc w:val="center"/>
              <w:rPr>
                <w:rFonts w:ascii="Times New Roman" w:hAnsi="Times New Roman"/>
                <w:color w:val="000000"/>
              </w:rPr>
            </w:pPr>
          </w:p>
          <w:p w:rsidR="00D96A76" w:rsidRPr="00D96A76" w:rsidRDefault="00D96A76" w:rsidP="00D96A76">
            <w:pPr>
              <w:spacing w:after="0" w:line="240" w:lineRule="auto"/>
              <w:ind w:left="-109"/>
              <w:jc w:val="center"/>
              <w:rPr>
                <w:rFonts w:ascii="Times New Roman" w:hAnsi="Times New Roman"/>
                <w:color w:val="000000"/>
              </w:rPr>
            </w:pPr>
            <w:r w:rsidRPr="00D96A76">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150</w:t>
            </w:r>
          </w:p>
        </w:tc>
        <w:tc>
          <w:tcPr>
            <w:tcW w:w="2125" w:type="dxa"/>
            <w:vMerge w:val="restart"/>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p>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СП 8.13330.2009</w:t>
            </w:r>
          </w:p>
        </w:tc>
      </w:tr>
      <w:tr w:rsidR="00D96A76" w:rsidRPr="00D96A76" w:rsidTr="00E600F9">
        <w:trPr>
          <w:trHeight w:val="70"/>
        </w:trPr>
        <w:tc>
          <w:tcPr>
            <w:tcW w:w="3828" w:type="dxa"/>
            <w:vMerge/>
            <w:tcBorders>
              <w:left w:val="single" w:sz="4" w:space="0" w:color="auto"/>
              <w:bottom w:val="single" w:sz="4" w:space="0" w:color="auto"/>
              <w:right w:val="single" w:sz="4" w:space="0" w:color="auto"/>
            </w:tcBorders>
          </w:tcPr>
          <w:p w:rsidR="00D96A76" w:rsidRPr="00D96A76" w:rsidRDefault="00D96A76" w:rsidP="00D96A76">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rPr>
            </w:pPr>
            <w:r w:rsidRPr="00D96A76">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sz w:val="24"/>
                <w:szCs w:val="24"/>
              </w:rPr>
            </w:pPr>
            <w:r w:rsidRPr="00D96A76">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D96A76" w:rsidRPr="00D96A76" w:rsidRDefault="00D96A76" w:rsidP="00D96A76">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D96A76" w:rsidRPr="00D96A76" w:rsidRDefault="00D96A76" w:rsidP="00D96A76">
            <w:pPr>
              <w:spacing w:after="0" w:line="240" w:lineRule="auto"/>
              <w:jc w:val="center"/>
              <w:rPr>
                <w:rFonts w:ascii="Times New Roman" w:hAnsi="Times New Roman"/>
                <w:color w:val="000000"/>
                <w:sz w:val="24"/>
                <w:szCs w:val="24"/>
              </w:rPr>
            </w:pPr>
          </w:p>
        </w:tc>
      </w:tr>
    </w:tbl>
    <w:p w:rsidR="00D96A76" w:rsidRPr="00D96A76" w:rsidRDefault="00D96A76" w:rsidP="00D96A76">
      <w:pPr>
        <w:widowControl w:val="0"/>
        <w:suppressAutoHyphens/>
        <w:spacing w:after="0" w:line="240" w:lineRule="auto"/>
        <w:ind w:firstLine="567"/>
        <w:jc w:val="both"/>
        <w:rPr>
          <w:rFonts w:ascii="Times New Roman" w:hAnsi="Times New Roman"/>
          <w:color w:val="000000"/>
          <w:sz w:val="24"/>
          <w:szCs w:val="24"/>
        </w:rPr>
        <w:sectPr w:rsidR="00D96A76" w:rsidRPr="00D96A76" w:rsidSect="00C50D7F">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96A76" w:rsidRPr="00D96A76" w:rsidRDefault="00D96A76" w:rsidP="00D96A76">
      <w:pPr>
        <w:tabs>
          <w:tab w:val="left" w:pos="1248"/>
          <w:tab w:val="left" w:pos="1980"/>
        </w:tabs>
        <w:spacing w:after="0" w:line="240" w:lineRule="auto"/>
        <w:jc w:val="both"/>
        <w:rPr>
          <w:rFonts w:ascii="Times New Roman" w:hAnsi="Times New Roman"/>
          <w:sz w:val="8"/>
          <w:szCs w:val="8"/>
        </w:rPr>
      </w:pPr>
    </w:p>
    <w:p w:rsidR="00D96A76" w:rsidRPr="00D96A76" w:rsidRDefault="00D96A76" w:rsidP="00D96A76">
      <w:pPr>
        <w:tabs>
          <w:tab w:val="left" w:pos="1248"/>
          <w:tab w:val="left" w:pos="1980"/>
        </w:tabs>
        <w:spacing w:after="0" w:line="240" w:lineRule="auto"/>
        <w:jc w:val="both"/>
        <w:rPr>
          <w:rFonts w:ascii="Times New Roman" w:hAnsi="Times New Roman"/>
          <w:b/>
          <w:i/>
          <w:sz w:val="24"/>
          <w:szCs w:val="24"/>
        </w:rPr>
      </w:pPr>
      <w:r w:rsidRPr="00D96A76">
        <w:rPr>
          <w:rFonts w:ascii="Times New Roman" w:hAnsi="Times New Roman"/>
          <w:i/>
          <w:sz w:val="24"/>
          <w:szCs w:val="24"/>
        </w:rPr>
        <w:t xml:space="preserve">Таблица 203. </w:t>
      </w:r>
    </w:p>
    <w:p w:rsidR="00D96A76" w:rsidRPr="00D96A76" w:rsidRDefault="00D96A76" w:rsidP="00D96A76">
      <w:pPr>
        <w:tabs>
          <w:tab w:val="left" w:pos="1248"/>
          <w:tab w:val="left" w:pos="1980"/>
        </w:tabs>
        <w:spacing w:after="0" w:line="240" w:lineRule="auto"/>
        <w:jc w:val="both"/>
        <w:rPr>
          <w:rFonts w:ascii="Times New Roman" w:hAnsi="Times New Roman"/>
          <w:i/>
          <w:sz w:val="8"/>
          <w:szCs w:val="8"/>
        </w:rPr>
      </w:pPr>
    </w:p>
    <w:tbl>
      <w:tblPr>
        <w:tblW w:w="1601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410"/>
        <w:gridCol w:w="10064"/>
      </w:tblGrid>
      <w:tr w:rsidR="00D96A76" w:rsidRPr="00D96A76" w:rsidTr="00D96A76">
        <w:tc>
          <w:tcPr>
            <w:tcW w:w="3544"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Направление</w:t>
            </w:r>
          </w:p>
        </w:tc>
        <w:tc>
          <w:tcPr>
            <w:tcW w:w="2410"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Источники чрезвычайных ситуаций</w:t>
            </w:r>
          </w:p>
        </w:tc>
        <w:tc>
          <w:tcPr>
            <w:tcW w:w="10064"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Содержание мероприятий по снижению риска возникновения чрезвычайных ситуаций техногенного характера</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на взрывопожарных объектах</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Аварии на взрывопожарных объектах</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населенных пунктов городского поселения предприятий, баз и складов, перерабатывающих или хранящих значительные количества взрывоопасных, легковоспламеняющихся и других опасных веществ.</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на химически опасных объектах</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Аварии с выбросом химически опасных веществ (АХОВ)</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населенных пунктов городского поселения предприятий, баз и складов, перерабатывающих или хранящих значительные количества АХОВ.</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на коммунальных системах жизнеобеспечения населения</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Применение при проектировании современных потенциально безопасных материалов, планово 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на территориях, объектах и сооружениях инженерной защиты</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Аварии на сооружениях инженерной защиты, гидротехнических сооружениях и др.</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на транспорте</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Транспортные аварии, в том числе: на магистральных нефте- и газопроводах, на автодорогах, на пассажирских и товарных поездах, авиационные катастрофы, на транспорте с выбросом АХОВ, РВ</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чрезвычайных ситуаций при внезапном обрушении зданий, сооружений</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Пожары, взрывы, внезапное обрушение зданий и сооружений различного назначения</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Мониторинг и анализ состояния объектов, в том числе аварийных с применением необходимых мероприятий.</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Мониторинг и прогнозирование чрезвычайных ситуаций</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Быстроразвивающиеся чрезвычайные ситуации с охватом большого количества населения</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D96A76">
              <w:rPr>
                <w:rFonts w:ascii="Times New Roman" w:hAnsi="Times New Roman"/>
              </w:rPr>
              <w:tab/>
            </w:r>
          </w:p>
        </w:tc>
      </w:tr>
      <w:tr w:rsidR="00D96A76" w:rsidRPr="00D96A76" w:rsidTr="00D96A76">
        <w:tc>
          <w:tcPr>
            <w:tcW w:w="3544"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410"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Быстроразвивающиеся чрезвычайные ситуации с охватом большого количества населения</w:t>
            </w:r>
          </w:p>
        </w:tc>
        <w:tc>
          <w:tcPr>
            <w:tcW w:w="10064"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96A76" w:rsidRPr="00D96A76" w:rsidRDefault="00D96A76" w:rsidP="00D96A76">
      <w:pPr>
        <w:tabs>
          <w:tab w:val="left" w:pos="1248"/>
          <w:tab w:val="left" w:pos="1980"/>
        </w:tabs>
        <w:spacing w:after="0" w:line="240" w:lineRule="auto"/>
        <w:jc w:val="both"/>
        <w:rPr>
          <w:rFonts w:ascii="Times New Roman" w:hAnsi="Times New Roman"/>
          <w:sz w:val="8"/>
          <w:szCs w:val="8"/>
        </w:rPr>
      </w:pPr>
      <w:r w:rsidRPr="00D96A76">
        <w:rPr>
          <w:rFonts w:ascii="Times New Roman" w:hAnsi="Times New Roman"/>
          <w:sz w:val="24"/>
          <w:szCs w:val="24"/>
        </w:rPr>
        <w:tab/>
      </w:r>
    </w:p>
    <w:p w:rsidR="00D96A76" w:rsidRPr="00D96A76" w:rsidRDefault="00D96A76" w:rsidP="00D96A76">
      <w:pPr>
        <w:tabs>
          <w:tab w:val="left" w:pos="1248"/>
          <w:tab w:val="left" w:pos="1980"/>
        </w:tabs>
        <w:spacing w:after="0" w:line="240" w:lineRule="auto"/>
        <w:jc w:val="both"/>
        <w:rPr>
          <w:rFonts w:ascii="Times New Roman" w:hAnsi="Times New Roman"/>
          <w:b/>
          <w:i/>
          <w:sz w:val="24"/>
          <w:szCs w:val="24"/>
        </w:rPr>
      </w:pPr>
      <w:r w:rsidRPr="00D96A76">
        <w:rPr>
          <w:rFonts w:ascii="Times New Roman" w:hAnsi="Times New Roman"/>
          <w:i/>
          <w:sz w:val="24"/>
          <w:szCs w:val="24"/>
        </w:rPr>
        <w:t xml:space="preserve">Таблица 204. </w:t>
      </w:r>
    </w:p>
    <w:p w:rsidR="00D96A76" w:rsidRPr="00D96A76" w:rsidRDefault="00D96A76" w:rsidP="00D96A76">
      <w:pPr>
        <w:tabs>
          <w:tab w:val="left" w:pos="1248"/>
          <w:tab w:val="left" w:pos="1980"/>
        </w:tabs>
        <w:spacing w:after="0" w:line="240" w:lineRule="auto"/>
        <w:jc w:val="both"/>
        <w:rPr>
          <w:rFonts w:ascii="Times New Roman" w:hAnsi="Times New Roman"/>
          <w:i/>
          <w:sz w:val="8"/>
          <w:szCs w:val="8"/>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261"/>
        <w:gridCol w:w="9355"/>
      </w:tblGrid>
      <w:tr w:rsidR="00D96A76" w:rsidRPr="00D96A76" w:rsidTr="00E600F9">
        <w:tc>
          <w:tcPr>
            <w:tcW w:w="2376"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Направление</w:t>
            </w:r>
          </w:p>
        </w:tc>
        <w:tc>
          <w:tcPr>
            <w:tcW w:w="3261"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Источники чрезвычайных ситуаций</w:t>
            </w:r>
          </w:p>
        </w:tc>
        <w:tc>
          <w:tcPr>
            <w:tcW w:w="9355" w:type="dxa"/>
            <w:shd w:val="clear" w:color="auto" w:fill="EEECE1"/>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Содержание мероприятий по снижению риска возникновения чрезвычайных ситуаций природного характера</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Защита от эпидемий</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Быстро распространяющиеся инфекционные заболевания, представляющие опасность для окружающих</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Соблюдение требований Федерального закона от 30.03.1999 № 52-ФЗ «О санитарно-эпидемиологическом благополучии населения», действующих санитарных правил и норм.</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Противооползневые и противообвальные сооружения и мероприятия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Сооружения и мероприятия для защиты от подтопления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городского округа 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Сооружения и мероприятия для защиты от затопления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Климатические и 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Понижение уровня грунтовых вод</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Грунтовые воды залегают на глубине до 1 м от поверхности земли</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городского округа следует принимать для: </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xml:space="preserve">- территорий крупных производственных зон и комплексов – до 15 м; </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производственных и коммунально-складских зон – 5 м;</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Берегозащитные сооружения и мероприятия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Противокарстовые мероприятия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Особенности геологического строения: наличие растворимых горных пород; растворяющая способность (агрессивность) поверхностных и подземных вод</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 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Мероприятия для защиты от морозного пучения грунтов</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Особенности геологического строения грунтов; температурный режим</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xml:space="preserve">- инженерно-мелиоративные: тепломелиорационные (теплоизоляция фундамента), гидромелиорация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физико-химические (засоление, гидрофобизация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Сооружения и мероприятия по защите на подрабатываемых территориях и просадочных грунтах</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Инженерная подготовка территории</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Опасные геологические, гидрологические и метеорологические процессы и явления</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Противопожарные мероприятия</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Пожары природного и техногенного характера</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При разработке генерального плана городского 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городского поселения, должны входить в пояснительные записки к материалам по обоснованию проектов планировки территорий городского поселения. Территория городского 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Быстроразвивающиеся чрезвычайные ситуации с охватом большого количества населения</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D96A76">
              <w:rPr>
                <w:rFonts w:ascii="Times New Roman" w:hAnsi="Times New Roman"/>
              </w:rPr>
              <w:tab/>
            </w:r>
          </w:p>
        </w:tc>
      </w:tr>
      <w:tr w:rsidR="00D96A76" w:rsidRPr="00D96A76" w:rsidTr="00E600F9">
        <w:tc>
          <w:tcPr>
            <w:tcW w:w="2376"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3261" w:type="dxa"/>
          </w:tcPr>
          <w:p w:rsidR="00D96A76" w:rsidRPr="00D96A76" w:rsidRDefault="00D96A76" w:rsidP="00D96A76">
            <w:pPr>
              <w:tabs>
                <w:tab w:val="left" w:pos="1248"/>
                <w:tab w:val="left" w:pos="1980"/>
              </w:tabs>
              <w:spacing w:after="0" w:line="240" w:lineRule="auto"/>
              <w:jc w:val="center"/>
              <w:rPr>
                <w:rFonts w:ascii="Times New Roman" w:hAnsi="Times New Roman"/>
              </w:rPr>
            </w:pPr>
            <w:r w:rsidRPr="00D96A76">
              <w:rPr>
                <w:rFonts w:ascii="Times New Roman" w:hAnsi="Times New Roman"/>
              </w:rPr>
              <w:t>Быстроразвивающиеся чрезвычайные ситуации с охватом большого количества населения</w:t>
            </w:r>
          </w:p>
        </w:tc>
        <w:tc>
          <w:tcPr>
            <w:tcW w:w="9355" w:type="dxa"/>
          </w:tcPr>
          <w:p w:rsidR="00D96A76" w:rsidRPr="00D96A76" w:rsidRDefault="00D96A76" w:rsidP="00D96A76">
            <w:pPr>
              <w:tabs>
                <w:tab w:val="left" w:pos="1248"/>
                <w:tab w:val="left" w:pos="1980"/>
              </w:tabs>
              <w:spacing w:after="0" w:line="240" w:lineRule="auto"/>
              <w:jc w:val="both"/>
              <w:rPr>
                <w:rFonts w:ascii="Times New Roman" w:hAnsi="Times New Roman"/>
              </w:rPr>
            </w:pPr>
            <w:r w:rsidRPr="00D96A76">
              <w:rPr>
                <w:rFonts w:ascii="Times New Roman" w:hAnsi="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96A76" w:rsidRPr="00D96A76" w:rsidRDefault="00D96A76" w:rsidP="00D96A76">
      <w:pPr>
        <w:spacing w:after="0" w:line="240" w:lineRule="auto"/>
        <w:jc w:val="both"/>
        <w:rPr>
          <w:rFonts w:ascii="Times New Roman" w:hAnsi="Times New Roman"/>
          <w:b/>
          <w:sz w:val="8"/>
          <w:szCs w:val="8"/>
        </w:rPr>
      </w:pPr>
    </w:p>
    <w:p w:rsidR="00D96A76" w:rsidRPr="00D96A76" w:rsidRDefault="00D96A76" w:rsidP="00D96A76">
      <w:pPr>
        <w:spacing w:after="0" w:line="240" w:lineRule="auto"/>
        <w:jc w:val="both"/>
        <w:rPr>
          <w:rFonts w:ascii="Times New Roman" w:hAnsi="Times New Roman"/>
          <w:b/>
          <w:sz w:val="20"/>
          <w:szCs w:val="20"/>
        </w:rPr>
      </w:pPr>
      <w:r w:rsidRPr="00D96A76">
        <w:rPr>
          <w:rFonts w:ascii="Times New Roman" w:hAnsi="Times New Roman"/>
          <w:b/>
          <w:sz w:val="20"/>
          <w:szCs w:val="20"/>
        </w:rPr>
        <w:t>Примечание:</w:t>
      </w:r>
    </w:p>
    <w:p w:rsidR="00D96A76" w:rsidRDefault="00D96A76" w:rsidP="00D96A76">
      <w:pPr>
        <w:widowControl w:val="0"/>
        <w:suppressAutoHyphens/>
        <w:spacing w:after="0" w:line="240" w:lineRule="auto"/>
        <w:ind w:firstLine="567"/>
        <w:jc w:val="both"/>
        <w:rPr>
          <w:rFonts w:ascii="Times New Roman" w:hAnsi="Times New Roman"/>
          <w:color w:val="000000"/>
          <w:sz w:val="24"/>
          <w:szCs w:val="24"/>
        </w:rPr>
      </w:pPr>
      <w:r w:rsidRPr="00D96A76">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D96A76" w:rsidRDefault="00D96A76" w:rsidP="00236C95">
      <w:pPr>
        <w:widowControl w:val="0"/>
        <w:suppressAutoHyphens/>
        <w:spacing w:after="0" w:line="240" w:lineRule="auto"/>
        <w:ind w:firstLine="567"/>
        <w:jc w:val="both"/>
        <w:rPr>
          <w:rFonts w:ascii="Times New Roman" w:hAnsi="Times New Roman"/>
          <w:color w:val="000000"/>
          <w:sz w:val="24"/>
          <w:szCs w:val="24"/>
        </w:rPr>
      </w:pPr>
    </w:p>
    <w:p w:rsidR="00D96A76" w:rsidRDefault="00D96A76" w:rsidP="00236C95">
      <w:pPr>
        <w:widowControl w:val="0"/>
        <w:suppressAutoHyphens/>
        <w:spacing w:after="0" w:line="240" w:lineRule="auto"/>
        <w:ind w:firstLine="567"/>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E600F9" w:rsidRDefault="00E600F9" w:rsidP="00D96A76">
      <w:pPr>
        <w:widowControl w:val="0"/>
        <w:suppressAutoHyphens/>
        <w:spacing w:after="0" w:line="240" w:lineRule="auto"/>
        <w:jc w:val="both"/>
        <w:rPr>
          <w:rFonts w:ascii="Times New Roman" w:hAnsi="Times New Roman"/>
          <w:color w:val="000000"/>
          <w:sz w:val="24"/>
          <w:szCs w:val="24"/>
        </w:rPr>
        <w:sectPr w:rsidR="00E600F9" w:rsidSect="00D96A7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D96A76" w:rsidRDefault="00D96A76" w:rsidP="00D96A76">
      <w:pPr>
        <w:widowControl w:val="0"/>
        <w:suppressAutoHyphens/>
        <w:spacing w:after="0" w:line="240" w:lineRule="auto"/>
        <w:jc w:val="both"/>
        <w:rPr>
          <w:rFonts w:ascii="Times New Roman" w:hAnsi="Times New Roman"/>
          <w:color w:val="000000"/>
          <w:sz w:val="24"/>
          <w:szCs w:val="24"/>
        </w:rPr>
      </w:pPr>
    </w:p>
    <w:p w:rsidR="008538DE" w:rsidRDefault="008538DE" w:rsidP="00F33F57">
      <w:pPr>
        <w:spacing w:after="0" w:line="240" w:lineRule="auto"/>
        <w:jc w:val="both"/>
        <w:rPr>
          <w:rFonts w:ascii="Times New Roman" w:hAnsi="Times New Roman"/>
          <w:sz w:val="20"/>
          <w:szCs w:val="20"/>
        </w:rPr>
      </w:pPr>
    </w:p>
    <w:p w:rsidR="008538DE" w:rsidRDefault="00492D40"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8538DE" w:rsidP="00962D74">
      <w:pPr>
        <w:pStyle w:val="ae"/>
        <w:numPr>
          <w:ilvl w:val="0"/>
          <w:numId w:val="38"/>
        </w:numPr>
        <w:shd w:val="clear" w:color="auto" w:fill="EEECE1" w:themeFill="background2"/>
        <w:ind w:left="0" w:firstLine="0"/>
        <w:jc w:val="both"/>
        <w:rPr>
          <w:rFonts w:ascii="Arial Narrow" w:hAnsi="Arial Narrow"/>
          <w:b/>
          <w:sz w:val="32"/>
          <w:szCs w:val="32"/>
        </w:rPr>
      </w:pPr>
      <w:r>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E04CA7">
        <w:rPr>
          <w:rFonts w:ascii="Arial Narrow" w:hAnsi="Arial Narrow"/>
          <w:b/>
          <w:sz w:val="32"/>
          <w:szCs w:val="32"/>
        </w:rPr>
        <w:t>ПЕТРОВСКОГО ГОРОДСКОГО</w:t>
      </w:r>
      <w:r w:rsidR="002F3BEA">
        <w:rPr>
          <w:rFonts w:ascii="Arial Narrow" w:hAnsi="Arial Narrow"/>
          <w:b/>
          <w:sz w:val="32"/>
          <w:szCs w:val="32"/>
        </w:rPr>
        <w:t xml:space="preserve">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E04CA7">
        <w:rPr>
          <w:rFonts w:ascii="Times New Roman" w:hAnsi="Times New Roman"/>
          <w:sz w:val="24"/>
          <w:szCs w:val="24"/>
        </w:rPr>
        <w:t>Петровского городского</w:t>
      </w:r>
      <w:r w:rsidR="005D02A5">
        <w:rPr>
          <w:rFonts w:ascii="Times New Roman" w:hAnsi="Times New Roman"/>
          <w:sz w:val="24"/>
          <w:szCs w:val="24"/>
        </w:rPr>
        <w:t xml:space="preserve">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r w:rsidR="006D24E4">
        <w:rPr>
          <w:rFonts w:ascii="Times New Roman" w:hAnsi="Times New Roman"/>
          <w:sz w:val="24"/>
          <w:szCs w:val="24"/>
        </w:rPr>
        <w:t xml:space="preserve"> </w:t>
      </w:r>
      <w:r w:rsidR="008538DE"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5D02A5" w:rsidRPr="005D02A5" w:rsidRDefault="001D11A5" w:rsidP="005D02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r w:rsidR="006D24E4">
        <w:rPr>
          <w:rFonts w:ascii="Times New Roman" w:hAnsi="Times New Roman"/>
          <w:sz w:val="24"/>
          <w:szCs w:val="24"/>
        </w:rPr>
        <w:t xml:space="preserve"> </w:t>
      </w:r>
      <w:r w:rsidR="005D02A5"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E600F9">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492D40" w:rsidP="00E30A51">
      <w:pPr>
        <w:jc w:val="center"/>
        <w:rPr>
          <w:rFonts w:ascii="Arial Narrow" w:hAnsi="Arial Narrow"/>
          <w:b/>
          <w:sz w:val="24"/>
          <w:szCs w:val="24"/>
        </w:rPr>
      </w:pPr>
      <w:r>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492D40"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8.1.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8.2. За пределы красных линий в сторону улицы или площади не должны выступать здания и сооружения.</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8.3.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E04CA7" w:rsidRPr="00E04CA7" w:rsidRDefault="00E04CA7" w:rsidP="00E04CA7">
      <w:pPr>
        <w:spacing w:after="0" w:line="240" w:lineRule="auto"/>
        <w:ind w:firstLine="708"/>
        <w:jc w:val="both"/>
        <w:rPr>
          <w:rFonts w:ascii="Times New Roman" w:hAnsi="Times New Roman"/>
          <w:sz w:val="24"/>
          <w:szCs w:val="24"/>
        </w:rPr>
      </w:pPr>
      <w:r w:rsidRPr="00E04CA7">
        <w:rPr>
          <w:rFonts w:ascii="Times New Roman" w:hAnsi="Times New Roman"/>
          <w:sz w:val="24"/>
          <w:szCs w:val="24"/>
        </w:rPr>
        <w:t>•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E04CA7" w:rsidRPr="00E04CA7" w:rsidRDefault="00E04CA7" w:rsidP="00E04CA7">
      <w:pPr>
        <w:spacing w:after="0" w:line="240" w:lineRule="auto"/>
        <w:ind w:firstLine="708"/>
        <w:jc w:val="both"/>
        <w:rPr>
          <w:rFonts w:ascii="Times New Roman" w:hAnsi="Times New Roman"/>
          <w:sz w:val="24"/>
          <w:szCs w:val="24"/>
        </w:rPr>
      </w:pPr>
      <w:r w:rsidRPr="00E04CA7">
        <w:rPr>
          <w:rFonts w:ascii="Times New Roman" w:hAnsi="Times New Roman"/>
          <w:sz w:val="24"/>
          <w:szCs w:val="24"/>
        </w:rPr>
        <w:t>• отдельных нестационарных объектов автосервиса для попутного обслуживания (автозаправочные станции, мини-мойки, посты проверки СО);</w:t>
      </w:r>
    </w:p>
    <w:p w:rsidR="00E04CA7" w:rsidRPr="00E04CA7" w:rsidRDefault="00E04CA7" w:rsidP="00E04CA7">
      <w:pPr>
        <w:spacing w:after="0" w:line="240" w:lineRule="auto"/>
        <w:ind w:firstLine="708"/>
        <w:jc w:val="both"/>
        <w:rPr>
          <w:rFonts w:ascii="Times New Roman" w:hAnsi="Times New Roman"/>
          <w:sz w:val="24"/>
          <w:szCs w:val="24"/>
        </w:rPr>
      </w:pPr>
      <w:r w:rsidRPr="00E04CA7">
        <w:rPr>
          <w:rFonts w:ascii="Times New Roman" w:hAnsi="Times New Roman"/>
          <w:sz w:val="24"/>
          <w:szCs w:val="24"/>
        </w:rPr>
        <w:t>• отдельных нестационарных объектов для попутного обслуживания пешеходов (мелкорозничная торговля и бытовое обслуживание).</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8.4.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8.5. Границы территории микрорайона (квартала)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5 м от линии застройки.</w:t>
      </w:r>
    </w:p>
    <w:p w:rsidR="00E04CA7" w:rsidRPr="00E04CA7" w:rsidRDefault="00E04CA7" w:rsidP="00E04CA7">
      <w:pPr>
        <w:widowControl w:val="0"/>
        <w:tabs>
          <w:tab w:val="left" w:pos="694"/>
        </w:tabs>
        <w:spacing w:after="0" w:line="240" w:lineRule="auto"/>
        <w:ind w:right="61" w:firstLine="567"/>
        <w:jc w:val="both"/>
        <w:rPr>
          <w:rFonts w:ascii="Times New Roman" w:hAnsi="Times New Roman"/>
          <w:spacing w:val="-3"/>
          <w:w w:val="105"/>
          <w:sz w:val="24"/>
          <w:szCs w:val="24"/>
        </w:rPr>
      </w:pPr>
      <w:r w:rsidRPr="00E04CA7">
        <w:rPr>
          <w:rFonts w:ascii="Times New Roman" w:hAnsi="Times New Roman"/>
          <w:sz w:val="24"/>
          <w:szCs w:val="24"/>
        </w:rPr>
        <w:t xml:space="preserve">8.6. </w:t>
      </w:r>
      <w:hyperlink r:id="rId21">
        <w:r w:rsidRPr="00E04CA7">
          <w:rPr>
            <w:rFonts w:ascii="Times New Roman" w:hAnsi="Times New Roman"/>
            <w:w w:val="105"/>
            <w:sz w:val="24"/>
            <w:szCs w:val="24"/>
          </w:rPr>
          <w:t>Жилые</w:t>
        </w:r>
        <w:r w:rsidRPr="00E04CA7">
          <w:rPr>
            <w:rFonts w:ascii="Times New Roman" w:hAnsi="Times New Roman"/>
            <w:spacing w:val="-20"/>
            <w:w w:val="105"/>
            <w:sz w:val="24"/>
            <w:szCs w:val="24"/>
          </w:rPr>
          <w:t xml:space="preserve"> </w:t>
        </w:r>
        <w:r w:rsidRPr="00E04CA7">
          <w:rPr>
            <w:rFonts w:ascii="Times New Roman" w:hAnsi="Times New Roman"/>
            <w:w w:val="105"/>
            <w:sz w:val="24"/>
            <w:szCs w:val="24"/>
          </w:rPr>
          <w:t>дома</w:t>
        </w:r>
        <w:r w:rsidRPr="00E04CA7">
          <w:rPr>
            <w:rFonts w:ascii="Times New Roman" w:hAnsi="Times New Roman"/>
            <w:spacing w:val="-20"/>
            <w:w w:val="105"/>
            <w:sz w:val="24"/>
            <w:szCs w:val="24"/>
          </w:rPr>
          <w:t xml:space="preserve"> </w:t>
        </w:r>
        <w:r w:rsidRPr="00E04CA7">
          <w:rPr>
            <w:rFonts w:ascii="Times New Roman" w:hAnsi="Times New Roman"/>
            <w:w w:val="105"/>
            <w:sz w:val="24"/>
            <w:szCs w:val="24"/>
          </w:rPr>
          <w:t>на</w:t>
        </w:r>
        <w:r w:rsidRPr="00E04CA7">
          <w:rPr>
            <w:rFonts w:ascii="Times New Roman" w:hAnsi="Times New Roman"/>
            <w:spacing w:val="-20"/>
            <w:w w:val="105"/>
            <w:sz w:val="24"/>
            <w:szCs w:val="24"/>
          </w:rPr>
          <w:t xml:space="preserve"> </w:t>
        </w:r>
        <w:r w:rsidRPr="00E04CA7">
          <w:rPr>
            <w:rFonts w:ascii="Times New Roman" w:hAnsi="Times New Roman"/>
            <w:w w:val="105"/>
            <w:sz w:val="24"/>
            <w:szCs w:val="24"/>
          </w:rPr>
          <w:t>территории</w:t>
        </w:r>
        <w:r w:rsidRPr="00E04CA7">
          <w:rPr>
            <w:rFonts w:ascii="Times New Roman" w:hAnsi="Times New Roman"/>
            <w:spacing w:val="-20"/>
            <w:w w:val="105"/>
            <w:sz w:val="24"/>
            <w:szCs w:val="24"/>
          </w:rPr>
          <w:t xml:space="preserve"> </w:t>
        </w:r>
        <w:r w:rsidRPr="00E04CA7">
          <w:rPr>
            <w:rFonts w:ascii="Times New Roman" w:hAnsi="Times New Roman"/>
            <w:spacing w:val="-3"/>
            <w:w w:val="105"/>
            <w:sz w:val="24"/>
            <w:szCs w:val="24"/>
          </w:rPr>
          <w:t>малоэтажной</w:t>
        </w:r>
        <w:r w:rsidRPr="00E04CA7">
          <w:rPr>
            <w:rFonts w:ascii="Times New Roman" w:hAnsi="Times New Roman"/>
            <w:spacing w:val="-20"/>
            <w:w w:val="105"/>
            <w:sz w:val="24"/>
            <w:szCs w:val="24"/>
          </w:rPr>
          <w:t xml:space="preserve"> </w:t>
        </w:r>
        <w:r w:rsidRPr="00E04CA7">
          <w:rPr>
            <w:rFonts w:ascii="Times New Roman" w:hAnsi="Times New Roman"/>
            <w:w w:val="105"/>
            <w:sz w:val="24"/>
            <w:szCs w:val="24"/>
          </w:rPr>
          <w:t>застройки</w:t>
        </w:r>
        <w:r w:rsidRPr="00E04CA7">
          <w:rPr>
            <w:rFonts w:ascii="Times New Roman" w:hAnsi="Times New Roman"/>
            <w:spacing w:val="-20"/>
            <w:w w:val="105"/>
            <w:sz w:val="24"/>
            <w:szCs w:val="24"/>
          </w:rPr>
          <w:t xml:space="preserve"> </w:t>
        </w:r>
        <w:r w:rsidRPr="00E04CA7">
          <w:rPr>
            <w:rFonts w:ascii="Times New Roman" w:hAnsi="Times New Roman"/>
            <w:w w:val="105"/>
            <w:sz w:val="24"/>
            <w:szCs w:val="24"/>
          </w:rPr>
          <w:t>располагаются</w:t>
        </w:r>
      </w:hyperlink>
      <w:r w:rsidRPr="00E04CA7">
        <w:rPr>
          <w:rFonts w:ascii="Times New Roman" w:hAnsi="Times New Roman"/>
          <w:w w:val="105"/>
          <w:sz w:val="24"/>
          <w:szCs w:val="24"/>
        </w:rPr>
        <w:t xml:space="preserve"> с</w:t>
      </w:r>
      <w:r w:rsidRPr="00E04CA7">
        <w:rPr>
          <w:rFonts w:ascii="Times New Roman" w:hAnsi="Times New Roman"/>
          <w:spacing w:val="-10"/>
          <w:w w:val="105"/>
          <w:sz w:val="24"/>
          <w:szCs w:val="24"/>
        </w:rPr>
        <w:t xml:space="preserve"> </w:t>
      </w:r>
      <w:r w:rsidRPr="00E04CA7">
        <w:rPr>
          <w:rFonts w:ascii="Times New Roman" w:hAnsi="Times New Roman"/>
          <w:w w:val="105"/>
          <w:sz w:val="24"/>
          <w:szCs w:val="24"/>
        </w:rPr>
        <w:t>отступом</w:t>
      </w:r>
      <w:r w:rsidRPr="00E04CA7">
        <w:rPr>
          <w:rFonts w:ascii="Times New Roman" w:hAnsi="Times New Roman"/>
          <w:spacing w:val="-14"/>
          <w:w w:val="105"/>
          <w:sz w:val="24"/>
          <w:szCs w:val="24"/>
        </w:rPr>
        <w:t xml:space="preserve"> </w:t>
      </w:r>
      <w:r w:rsidRPr="00E04CA7">
        <w:rPr>
          <w:rFonts w:ascii="Times New Roman" w:hAnsi="Times New Roman"/>
          <w:w w:val="105"/>
          <w:sz w:val="24"/>
          <w:szCs w:val="24"/>
        </w:rPr>
        <w:t>от</w:t>
      </w:r>
      <w:r w:rsidRPr="00E04CA7">
        <w:rPr>
          <w:rFonts w:ascii="Times New Roman" w:hAnsi="Times New Roman"/>
          <w:spacing w:val="-12"/>
          <w:w w:val="105"/>
          <w:sz w:val="24"/>
          <w:szCs w:val="24"/>
        </w:rPr>
        <w:t xml:space="preserve"> </w:t>
      </w:r>
      <w:r w:rsidRPr="00E04CA7">
        <w:rPr>
          <w:rFonts w:ascii="Times New Roman" w:hAnsi="Times New Roman"/>
          <w:w w:val="105"/>
          <w:sz w:val="24"/>
          <w:szCs w:val="24"/>
        </w:rPr>
        <w:t>красных</w:t>
      </w:r>
      <w:r w:rsidRPr="00E04CA7">
        <w:rPr>
          <w:rFonts w:ascii="Times New Roman" w:hAnsi="Times New Roman"/>
          <w:spacing w:val="-15"/>
          <w:w w:val="105"/>
          <w:sz w:val="24"/>
          <w:szCs w:val="24"/>
        </w:rPr>
        <w:t xml:space="preserve"> </w:t>
      </w:r>
      <w:r w:rsidRPr="00E04CA7">
        <w:rPr>
          <w:rFonts w:ascii="Times New Roman" w:hAnsi="Times New Roman"/>
          <w:spacing w:val="-3"/>
          <w:w w:val="105"/>
          <w:sz w:val="24"/>
          <w:szCs w:val="24"/>
        </w:rPr>
        <w:t>линий.</w:t>
      </w:r>
    </w:p>
    <w:p w:rsidR="00E04CA7" w:rsidRPr="00E04CA7" w:rsidRDefault="00E04CA7" w:rsidP="00E04CA7">
      <w:pPr>
        <w:suppressAutoHyphens/>
        <w:spacing w:after="0" w:line="240" w:lineRule="auto"/>
        <w:ind w:right="61" w:firstLine="567"/>
        <w:jc w:val="both"/>
        <w:rPr>
          <w:rFonts w:ascii="Times New Roman" w:hAnsi="Times New Roman"/>
          <w:color w:val="000000"/>
          <w:spacing w:val="-7"/>
          <w:w w:val="105"/>
          <w:sz w:val="24"/>
          <w:szCs w:val="24"/>
          <w:lang w:val="x-none" w:eastAsia="ar-SA"/>
        </w:rPr>
      </w:pPr>
      <w:r w:rsidRPr="00E04CA7">
        <w:rPr>
          <w:rFonts w:ascii="Times New Roman" w:hAnsi="Times New Roman"/>
          <w:color w:val="000000"/>
          <w:w w:val="105"/>
          <w:sz w:val="24"/>
          <w:szCs w:val="24"/>
          <w:lang w:val="x-none" w:eastAsia="ar-SA"/>
        </w:rPr>
        <w:t>8.7. Усадебный,</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w w:val="105"/>
          <w:sz w:val="24"/>
          <w:szCs w:val="24"/>
          <w:lang w:val="x-none" w:eastAsia="ar-SA"/>
        </w:rPr>
        <w:t>одно-,</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w w:val="105"/>
          <w:sz w:val="24"/>
          <w:szCs w:val="24"/>
          <w:lang w:val="x-none" w:eastAsia="ar-SA"/>
        </w:rPr>
        <w:t>двухквартирный</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w w:val="105"/>
          <w:sz w:val="24"/>
          <w:szCs w:val="24"/>
          <w:lang w:val="x-none" w:eastAsia="ar-SA"/>
        </w:rPr>
        <w:t>дом</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spacing w:val="-3"/>
          <w:w w:val="105"/>
          <w:sz w:val="24"/>
          <w:szCs w:val="24"/>
          <w:lang w:val="x-none" w:eastAsia="ar-SA"/>
        </w:rPr>
        <w:t>должен</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w w:val="105"/>
          <w:sz w:val="24"/>
          <w:szCs w:val="24"/>
          <w:lang w:val="x-none" w:eastAsia="ar-SA"/>
        </w:rPr>
        <w:t>отстоять</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от</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красной</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spacing w:val="-3"/>
          <w:w w:val="105"/>
          <w:sz w:val="24"/>
          <w:szCs w:val="24"/>
          <w:lang w:val="x-none" w:eastAsia="ar-SA"/>
        </w:rPr>
        <w:t xml:space="preserve">линии </w:t>
      </w:r>
      <w:r w:rsidRPr="00E04CA7">
        <w:rPr>
          <w:rFonts w:ascii="Times New Roman" w:hAnsi="Times New Roman"/>
          <w:color w:val="000000"/>
          <w:spacing w:val="-4"/>
          <w:w w:val="105"/>
          <w:sz w:val="24"/>
          <w:szCs w:val="24"/>
          <w:lang w:val="x-none" w:eastAsia="ar-SA"/>
        </w:rPr>
        <w:t>улиц</w:t>
      </w:r>
      <w:r w:rsidRPr="00E04CA7">
        <w:rPr>
          <w:rFonts w:ascii="Times New Roman" w:hAnsi="Times New Roman"/>
          <w:color w:val="000000"/>
          <w:spacing w:val="-9"/>
          <w:w w:val="105"/>
          <w:sz w:val="24"/>
          <w:szCs w:val="24"/>
          <w:lang w:val="x-none" w:eastAsia="ar-SA"/>
        </w:rPr>
        <w:t xml:space="preserve"> </w:t>
      </w:r>
      <w:r w:rsidRPr="00E04CA7">
        <w:rPr>
          <w:rFonts w:ascii="Times New Roman" w:hAnsi="Times New Roman"/>
          <w:color w:val="000000"/>
          <w:w w:val="105"/>
          <w:sz w:val="24"/>
          <w:szCs w:val="24"/>
          <w:lang w:val="x-none" w:eastAsia="ar-SA"/>
        </w:rPr>
        <w:t>не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менее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чем</w:t>
      </w:r>
      <w:r w:rsidRPr="00E04CA7">
        <w:rPr>
          <w:rFonts w:ascii="Times New Roman" w:hAnsi="Times New Roman"/>
          <w:color w:val="000000"/>
          <w:spacing w:val="-12"/>
          <w:w w:val="105"/>
          <w:sz w:val="24"/>
          <w:szCs w:val="24"/>
          <w:lang w:val="x-none" w:eastAsia="ar-SA"/>
        </w:rPr>
        <w:t xml:space="preserve"> </w:t>
      </w:r>
      <w:r w:rsidRPr="00E04CA7">
        <w:rPr>
          <w:rFonts w:ascii="Times New Roman" w:hAnsi="Times New Roman"/>
          <w:color w:val="000000"/>
          <w:w w:val="105"/>
          <w:sz w:val="24"/>
          <w:szCs w:val="24"/>
          <w:lang w:val="x-none" w:eastAsia="ar-SA"/>
        </w:rPr>
        <w:t>на</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5</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метров,</w:t>
      </w:r>
      <w:r w:rsidRPr="00E04CA7">
        <w:rPr>
          <w:rFonts w:ascii="Times New Roman" w:hAnsi="Times New Roman"/>
          <w:color w:val="000000"/>
          <w:spacing w:val="-12"/>
          <w:w w:val="105"/>
          <w:sz w:val="24"/>
          <w:szCs w:val="24"/>
          <w:lang w:val="x-none" w:eastAsia="ar-SA"/>
        </w:rPr>
        <w:t xml:space="preserve"> </w:t>
      </w:r>
      <w:r w:rsidRPr="00E04CA7">
        <w:rPr>
          <w:rFonts w:ascii="Times New Roman" w:hAnsi="Times New Roman"/>
          <w:color w:val="000000"/>
          <w:w w:val="105"/>
          <w:sz w:val="24"/>
          <w:szCs w:val="24"/>
          <w:lang w:val="x-none" w:eastAsia="ar-SA"/>
        </w:rPr>
        <w:t>от</w:t>
      </w:r>
      <w:r w:rsidRPr="00E04CA7">
        <w:rPr>
          <w:rFonts w:ascii="Times New Roman" w:hAnsi="Times New Roman"/>
          <w:color w:val="000000"/>
          <w:spacing w:val="-10"/>
          <w:w w:val="105"/>
          <w:sz w:val="24"/>
          <w:szCs w:val="24"/>
          <w:lang w:val="x-none" w:eastAsia="ar-SA"/>
        </w:rPr>
        <w:t xml:space="preserve"> </w:t>
      </w:r>
      <w:r w:rsidRPr="00E04CA7">
        <w:rPr>
          <w:rFonts w:ascii="Times New Roman" w:hAnsi="Times New Roman"/>
          <w:color w:val="000000"/>
          <w:w w:val="105"/>
          <w:sz w:val="24"/>
          <w:szCs w:val="24"/>
          <w:lang w:val="x-none" w:eastAsia="ar-SA"/>
        </w:rPr>
        <w:t>красной</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spacing w:val="-3"/>
          <w:w w:val="105"/>
          <w:sz w:val="24"/>
          <w:szCs w:val="24"/>
          <w:lang w:val="x-none" w:eastAsia="ar-SA"/>
        </w:rPr>
        <w:t>линии</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проездов</w:t>
      </w:r>
      <w:r w:rsidRPr="00E04CA7">
        <w:rPr>
          <w:rFonts w:ascii="Times New Roman" w:hAnsi="Times New Roman"/>
          <w:color w:val="000000"/>
          <w:spacing w:val="-11"/>
          <w:w w:val="105"/>
          <w:sz w:val="24"/>
          <w:szCs w:val="24"/>
          <w:lang w:val="x-none" w:eastAsia="ar-SA"/>
        </w:rPr>
        <w:t xml:space="preserve"> </w:t>
      </w:r>
      <w:r w:rsidRPr="00E04CA7">
        <w:rPr>
          <w:rFonts w:ascii="Times New Roman" w:hAnsi="Times New Roman"/>
          <w:color w:val="000000"/>
          <w:w w:val="105"/>
          <w:sz w:val="24"/>
          <w:szCs w:val="24"/>
          <w:lang w:val="x-none" w:eastAsia="ar-SA"/>
        </w:rPr>
        <w:t>-</w:t>
      </w:r>
      <w:r w:rsidRPr="00E04CA7">
        <w:rPr>
          <w:rFonts w:ascii="Times New Roman" w:hAnsi="Times New Roman"/>
          <w:color w:val="000000"/>
          <w:spacing w:val="-11"/>
          <w:w w:val="105"/>
          <w:sz w:val="24"/>
          <w:szCs w:val="24"/>
          <w:lang w:val="x-none" w:eastAsia="ar-SA"/>
        </w:rPr>
        <w:t xml:space="preserve"> </w:t>
      </w:r>
      <w:r w:rsidRPr="00E04CA7">
        <w:rPr>
          <w:rFonts w:ascii="Times New Roman" w:hAnsi="Times New Roman"/>
          <w:color w:val="000000"/>
          <w:w w:val="105"/>
          <w:sz w:val="24"/>
          <w:szCs w:val="24"/>
          <w:lang w:val="x-none" w:eastAsia="ar-SA"/>
        </w:rPr>
        <w:t>не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менее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чем</w:t>
      </w:r>
      <w:r w:rsidRPr="00E04CA7">
        <w:rPr>
          <w:rFonts w:ascii="Times New Roman" w:hAnsi="Times New Roman"/>
          <w:color w:val="000000"/>
          <w:spacing w:val="-12"/>
          <w:w w:val="105"/>
          <w:sz w:val="24"/>
          <w:szCs w:val="24"/>
          <w:lang w:val="x-none" w:eastAsia="ar-SA"/>
        </w:rPr>
        <w:t xml:space="preserve"> </w:t>
      </w:r>
      <w:r w:rsidRPr="00E04CA7">
        <w:rPr>
          <w:rFonts w:ascii="Times New Roman" w:hAnsi="Times New Roman"/>
          <w:color w:val="000000"/>
          <w:w w:val="105"/>
          <w:sz w:val="24"/>
          <w:szCs w:val="24"/>
          <w:lang w:val="x-none" w:eastAsia="ar-SA"/>
        </w:rPr>
        <w:t>на</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3 метра.</w:t>
      </w:r>
      <w:r w:rsidRPr="00E04CA7">
        <w:rPr>
          <w:rFonts w:ascii="Times New Roman" w:hAnsi="Times New Roman"/>
          <w:color w:val="000000"/>
          <w:spacing w:val="-7"/>
          <w:w w:val="105"/>
          <w:sz w:val="24"/>
          <w:szCs w:val="24"/>
          <w:lang w:val="x-none" w:eastAsia="ar-SA"/>
        </w:rPr>
        <w:t xml:space="preserve"> </w:t>
      </w:r>
    </w:p>
    <w:p w:rsidR="00E04CA7" w:rsidRPr="00E04CA7" w:rsidRDefault="00E04CA7" w:rsidP="00E04CA7">
      <w:pPr>
        <w:suppressAutoHyphens/>
        <w:spacing w:after="0" w:line="240" w:lineRule="auto"/>
        <w:ind w:right="61" w:firstLine="567"/>
        <w:jc w:val="both"/>
        <w:rPr>
          <w:rFonts w:ascii="Times New Roman" w:hAnsi="Times New Roman"/>
          <w:color w:val="000000"/>
          <w:sz w:val="24"/>
          <w:szCs w:val="24"/>
          <w:lang w:val="x-none" w:eastAsia="ar-SA"/>
        </w:rPr>
      </w:pPr>
      <w:r w:rsidRPr="00E04CA7">
        <w:rPr>
          <w:rFonts w:ascii="Times New Roman" w:hAnsi="Times New Roman"/>
          <w:color w:val="000000"/>
          <w:w w:val="105"/>
          <w:sz w:val="24"/>
          <w:szCs w:val="24"/>
          <w:lang w:val="x-none" w:eastAsia="ar-SA"/>
        </w:rPr>
        <w:t>8.8. Расстояние</w:t>
      </w:r>
      <w:r w:rsidRPr="00E04CA7">
        <w:rPr>
          <w:rFonts w:ascii="Times New Roman" w:hAnsi="Times New Roman"/>
          <w:color w:val="000000"/>
          <w:spacing w:val="-8"/>
          <w:w w:val="105"/>
          <w:sz w:val="24"/>
          <w:szCs w:val="24"/>
          <w:lang w:val="x-none" w:eastAsia="ar-SA"/>
        </w:rPr>
        <w:t xml:space="preserve"> </w:t>
      </w:r>
      <w:r w:rsidRPr="00E04CA7">
        <w:rPr>
          <w:rFonts w:ascii="Times New Roman" w:hAnsi="Times New Roman"/>
          <w:color w:val="000000"/>
          <w:w w:val="105"/>
          <w:sz w:val="24"/>
          <w:szCs w:val="24"/>
          <w:lang w:val="x-none" w:eastAsia="ar-SA"/>
        </w:rPr>
        <w:t>от</w:t>
      </w:r>
      <w:r w:rsidRPr="00E04CA7">
        <w:rPr>
          <w:rFonts w:ascii="Times New Roman" w:hAnsi="Times New Roman"/>
          <w:color w:val="000000"/>
          <w:spacing w:val="-6"/>
          <w:w w:val="105"/>
          <w:sz w:val="24"/>
          <w:szCs w:val="24"/>
          <w:lang w:val="x-none" w:eastAsia="ar-SA"/>
        </w:rPr>
        <w:t xml:space="preserve"> </w:t>
      </w:r>
      <w:r w:rsidRPr="00E04CA7">
        <w:rPr>
          <w:rFonts w:ascii="Times New Roman" w:hAnsi="Times New Roman"/>
          <w:color w:val="000000"/>
          <w:w w:val="105"/>
          <w:sz w:val="24"/>
          <w:szCs w:val="24"/>
          <w:lang w:val="x-none" w:eastAsia="ar-SA"/>
        </w:rPr>
        <w:t>хозяйственных</w:t>
      </w:r>
      <w:r w:rsidRPr="00E04CA7">
        <w:rPr>
          <w:rFonts w:ascii="Times New Roman" w:hAnsi="Times New Roman"/>
          <w:color w:val="000000"/>
          <w:spacing w:val="-9"/>
          <w:w w:val="105"/>
          <w:sz w:val="24"/>
          <w:szCs w:val="24"/>
          <w:lang w:val="x-none" w:eastAsia="ar-SA"/>
        </w:rPr>
        <w:t xml:space="preserve"> </w:t>
      </w:r>
      <w:r w:rsidRPr="00E04CA7">
        <w:rPr>
          <w:rFonts w:ascii="Times New Roman" w:hAnsi="Times New Roman"/>
          <w:color w:val="000000"/>
          <w:w w:val="105"/>
          <w:sz w:val="24"/>
          <w:szCs w:val="24"/>
          <w:lang w:val="x-none" w:eastAsia="ar-SA"/>
        </w:rPr>
        <w:t>построек</w:t>
      </w:r>
      <w:r w:rsidRPr="00E04CA7">
        <w:rPr>
          <w:rFonts w:ascii="Times New Roman" w:hAnsi="Times New Roman"/>
          <w:color w:val="000000"/>
          <w:spacing w:val="-4"/>
          <w:w w:val="105"/>
          <w:sz w:val="24"/>
          <w:szCs w:val="24"/>
          <w:lang w:val="x-none" w:eastAsia="ar-SA"/>
        </w:rPr>
        <w:t xml:space="preserve"> </w:t>
      </w:r>
      <w:r w:rsidRPr="00E04CA7">
        <w:rPr>
          <w:rFonts w:ascii="Times New Roman" w:hAnsi="Times New Roman"/>
          <w:color w:val="000000"/>
          <w:w w:val="105"/>
          <w:sz w:val="24"/>
          <w:szCs w:val="24"/>
          <w:lang w:val="x-none" w:eastAsia="ar-SA"/>
        </w:rPr>
        <w:t>и</w:t>
      </w:r>
      <w:r w:rsidRPr="00E04CA7">
        <w:rPr>
          <w:rFonts w:ascii="Times New Roman" w:hAnsi="Times New Roman"/>
          <w:color w:val="000000"/>
          <w:spacing w:val="-8"/>
          <w:w w:val="105"/>
          <w:sz w:val="24"/>
          <w:szCs w:val="24"/>
          <w:lang w:val="x-none" w:eastAsia="ar-SA"/>
        </w:rPr>
        <w:t xml:space="preserve"> </w:t>
      </w:r>
      <w:r w:rsidRPr="00E04CA7">
        <w:rPr>
          <w:rFonts w:ascii="Times New Roman" w:hAnsi="Times New Roman"/>
          <w:color w:val="000000"/>
          <w:w w:val="105"/>
          <w:sz w:val="24"/>
          <w:szCs w:val="24"/>
          <w:lang w:val="x-none" w:eastAsia="ar-SA"/>
        </w:rPr>
        <w:t>автостоянок</w:t>
      </w:r>
      <w:r w:rsidRPr="00E04CA7">
        <w:rPr>
          <w:rFonts w:ascii="Times New Roman" w:hAnsi="Times New Roman"/>
          <w:color w:val="000000"/>
          <w:spacing w:val="-4"/>
          <w:w w:val="105"/>
          <w:sz w:val="24"/>
          <w:szCs w:val="24"/>
          <w:lang w:val="x-none" w:eastAsia="ar-SA"/>
        </w:rPr>
        <w:t xml:space="preserve"> </w:t>
      </w:r>
      <w:r w:rsidRPr="00E04CA7">
        <w:rPr>
          <w:rFonts w:ascii="Times New Roman" w:hAnsi="Times New Roman"/>
          <w:color w:val="000000"/>
          <w:w w:val="105"/>
          <w:sz w:val="24"/>
          <w:szCs w:val="24"/>
          <w:lang w:val="x-none" w:eastAsia="ar-SA"/>
        </w:rPr>
        <w:t>закрытого</w:t>
      </w:r>
      <w:r w:rsidRPr="00E04CA7">
        <w:rPr>
          <w:rFonts w:ascii="Times New Roman" w:hAnsi="Times New Roman"/>
          <w:color w:val="000000"/>
          <w:spacing w:val="-8"/>
          <w:w w:val="105"/>
          <w:sz w:val="24"/>
          <w:szCs w:val="24"/>
          <w:lang w:val="x-none" w:eastAsia="ar-SA"/>
        </w:rPr>
        <w:t xml:space="preserve"> </w:t>
      </w:r>
      <w:r w:rsidRPr="00E04CA7">
        <w:rPr>
          <w:rFonts w:ascii="Times New Roman" w:hAnsi="Times New Roman"/>
          <w:color w:val="000000"/>
          <w:w w:val="105"/>
          <w:sz w:val="24"/>
          <w:szCs w:val="24"/>
          <w:lang w:val="x-none" w:eastAsia="ar-SA"/>
        </w:rPr>
        <w:t>типа до</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красных</w:t>
      </w:r>
      <w:r w:rsidRPr="00E04CA7">
        <w:rPr>
          <w:rFonts w:ascii="Times New Roman" w:hAnsi="Times New Roman"/>
          <w:color w:val="000000"/>
          <w:spacing w:val="-14"/>
          <w:w w:val="105"/>
          <w:sz w:val="24"/>
          <w:szCs w:val="24"/>
          <w:lang w:val="x-none" w:eastAsia="ar-SA"/>
        </w:rPr>
        <w:t xml:space="preserve"> </w:t>
      </w:r>
      <w:r w:rsidRPr="00E04CA7">
        <w:rPr>
          <w:rFonts w:ascii="Times New Roman" w:hAnsi="Times New Roman"/>
          <w:color w:val="000000"/>
          <w:spacing w:val="-3"/>
          <w:w w:val="105"/>
          <w:sz w:val="24"/>
          <w:szCs w:val="24"/>
          <w:lang w:val="x-none" w:eastAsia="ar-SA"/>
        </w:rPr>
        <w:t>линий</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spacing w:val="-4"/>
          <w:w w:val="105"/>
          <w:sz w:val="24"/>
          <w:szCs w:val="24"/>
          <w:lang w:val="x-none" w:eastAsia="ar-SA"/>
        </w:rPr>
        <w:t>улиц</w:t>
      </w:r>
      <w:r w:rsidRPr="00E04CA7">
        <w:rPr>
          <w:rFonts w:ascii="Times New Roman" w:hAnsi="Times New Roman"/>
          <w:color w:val="000000"/>
          <w:spacing w:val="-9"/>
          <w:w w:val="105"/>
          <w:sz w:val="24"/>
          <w:szCs w:val="24"/>
          <w:lang w:val="x-none" w:eastAsia="ar-SA"/>
        </w:rPr>
        <w:t xml:space="preserve"> </w:t>
      </w:r>
      <w:r w:rsidRPr="00E04CA7">
        <w:rPr>
          <w:rFonts w:ascii="Times New Roman" w:hAnsi="Times New Roman"/>
          <w:color w:val="000000"/>
          <w:w w:val="105"/>
          <w:sz w:val="24"/>
          <w:szCs w:val="24"/>
          <w:lang w:val="x-none" w:eastAsia="ar-SA"/>
        </w:rPr>
        <w:t>и</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проездов</w:t>
      </w:r>
      <w:r w:rsidRPr="00E04CA7">
        <w:rPr>
          <w:rFonts w:ascii="Times New Roman" w:hAnsi="Times New Roman"/>
          <w:color w:val="000000"/>
          <w:spacing w:val="-11"/>
          <w:w w:val="105"/>
          <w:sz w:val="24"/>
          <w:szCs w:val="24"/>
          <w:lang w:val="x-none" w:eastAsia="ar-SA"/>
        </w:rPr>
        <w:t xml:space="preserve"> </w:t>
      </w:r>
      <w:r w:rsidRPr="00E04CA7">
        <w:rPr>
          <w:rFonts w:ascii="Times New Roman" w:hAnsi="Times New Roman"/>
          <w:color w:val="000000"/>
          <w:spacing w:val="-3"/>
          <w:w w:val="105"/>
          <w:sz w:val="24"/>
          <w:szCs w:val="24"/>
          <w:lang w:val="x-none" w:eastAsia="ar-SA"/>
        </w:rPr>
        <w:t>должно</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быть</w:t>
      </w:r>
      <w:r w:rsidRPr="00E04CA7">
        <w:rPr>
          <w:rFonts w:ascii="Times New Roman" w:hAnsi="Times New Roman"/>
          <w:color w:val="000000"/>
          <w:spacing w:val="-11"/>
          <w:w w:val="105"/>
          <w:sz w:val="24"/>
          <w:szCs w:val="24"/>
          <w:lang w:val="x-none" w:eastAsia="ar-SA"/>
        </w:rPr>
        <w:t xml:space="preserve"> </w:t>
      </w:r>
      <w:r w:rsidRPr="00E04CA7">
        <w:rPr>
          <w:rFonts w:ascii="Times New Roman" w:hAnsi="Times New Roman"/>
          <w:color w:val="000000"/>
          <w:w w:val="105"/>
          <w:sz w:val="24"/>
          <w:szCs w:val="24"/>
          <w:lang w:val="x-none" w:eastAsia="ar-SA"/>
        </w:rPr>
        <w:t>не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менее</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5</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метров.</w:t>
      </w:r>
    </w:p>
    <w:p w:rsidR="00E04CA7" w:rsidRPr="00E04CA7" w:rsidRDefault="00E04CA7" w:rsidP="00E04CA7">
      <w:pPr>
        <w:suppressAutoHyphens/>
        <w:spacing w:after="0" w:line="240" w:lineRule="auto"/>
        <w:ind w:right="61" w:firstLine="567"/>
        <w:jc w:val="both"/>
        <w:rPr>
          <w:rFonts w:ascii="Times New Roman" w:hAnsi="Times New Roman"/>
          <w:color w:val="000000"/>
          <w:w w:val="105"/>
          <w:sz w:val="24"/>
          <w:szCs w:val="24"/>
          <w:lang w:val="x-none" w:eastAsia="ar-SA"/>
        </w:rPr>
      </w:pPr>
      <w:r w:rsidRPr="00E04CA7">
        <w:rPr>
          <w:rFonts w:ascii="Times New Roman" w:hAnsi="Times New Roman"/>
          <w:color w:val="000000"/>
          <w:w w:val="105"/>
          <w:sz w:val="24"/>
          <w:szCs w:val="24"/>
          <w:lang w:val="x-none" w:eastAsia="ar-SA"/>
        </w:rPr>
        <w:t xml:space="preserve">В отдельных случаях допускается </w:t>
      </w:r>
      <w:r w:rsidRPr="00E04CA7">
        <w:rPr>
          <w:rFonts w:ascii="Times New Roman" w:hAnsi="Times New Roman"/>
          <w:color w:val="000000"/>
          <w:spacing w:val="-3"/>
          <w:w w:val="105"/>
          <w:sz w:val="24"/>
          <w:szCs w:val="24"/>
          <w:lang w:val="x-none" w:eastAsia="ar-SA"/>
        </w:rPr>
        <w:t xml:space="preserve">размещение жилых </w:t>
      </w:r>
      <w:r w:rsidRPr="00E04CA7">
        <w:rPr>
          <w:rFonts w:ascii="Times New Roman" w:hAnsi="Times New Roman"/>
          <w:color w:val="000000"/>
          <w:w w:val="105"/>
          <w:sz w:val="24"/>
          <w:szCs w:val="24"/>
          <w:lang w:val="x-none" w:eastAsia="ar-SA"/>
        </w:rPr>
        <w:t>домов усадебного типа</w:t>
      </w:r>
      <w:r w:rsidRPr="00E04CA7">
        <w:rPr>
          <w:rFonts w:ascii="Times New Roman" w:hAnsi="Times New Roman"/>
          <w:color w:val="000000"/>
          <w:spacing w:val="-16"/>
          <w:w w:val="105"/>
          <w:sz w:val="24"/>
          <w:szCs w:val="24"/>
          <w:lang w:val="x-none" w:eastAsia="ar-SA"/>
        </w:rPr>
        <w:t xml:space="preserve"> </w:t>
      </w:r>
      <w:r w:rsidRPr="00E04CA7">
        <w:rPr>
          <w:rFonts w:ascii="Times New Roman" w:hAnsi="Times New Roman"/>
          <w:color w:val="000000"/>
          <w:w w:val="105"/>
          <w:sz w:val="24"/>
          <w:szCs w:val="24"/>
          <w:lang w:val="x-none" w:eastAsia="ar-SA"/>
        </w:rPr>
        <w:t>по</w:t>
      </w:r>
      <w:r w:rsidRPr="00E04CA7">
        <w:rPr>
          <w:rFonts w:ascii="Times New Roman" w:hAnsi="Times New Roman"/>
          <w:color w:val="000000"/>
          <w:spacing w:val="-16"/>
          <w:w w:val="105"/>
          <w:sz w:val="24"/>
          <w:szCs w:val="24"/>
          <w:lang w:val="x-none" w:eastAsia="ar-SA"/>
        </w:rPr>
        <w:t xml:space="preserve"> </w:t>
      </w:r>
      <w:r w:rsidRPr="00E04CA7">
        <w:rPr>
          <w:rFonts w:ascii="Times New Roman" w:hAnsi="Times New Roman"/>
          <w:color w:val="000000"/>
          <w:w w:val="105"/>
          <w:sz w:val="24"/>
          <w:szCs w:val="24"/>
          <w:lang w:val="x-none" w:eastAsia="ar-SA"/>
        </w:rPr>
        <w:t>красной</w:t>
      </w:r>
      <w:r w:rsidRPr="00E04CA7">
        <w:rPr>
          <w:rFonts w:ascii="Times New Roman" w:hAnsi="Times New Roman"/>
          <w:color w:val="000000"/>
          <w:spacing w:val="-16"/>
          <w:w w:val="105"/>
          <w:sz w:val="24"/>
          <w:szCs w:val="24"/>
          <w:lang w:val="x-none" w:eastAsia="ar-SA"/>
        </w:rPr>
        <w:t xml:space="preserve"> </w:t>
      </w:r>
      <w:r w:rsidRPr="00E04CA7">
        <w:rPr>
          <w:rFonts w:ascii="Times New Roman" w:hAnsi="Times New Roman"/>
          <w:color w:val="000000"/>
          <w:spacing w:val="-3"/>
          <w:w w:val="105"/>
          <w:sz w:val="24"/>
          <w:szCs w:val="24"/>
          <w:lang w:val="x-none" w:eastAsia="ar-SA"/>
        </w:rPr>
        <w:t>линии</w:t>
      </w:r>
      <w:r w:rsidRPr="00E04CA7">
        <w:rPr>
          <w:rFonts w:ascii="Times New Roman" w:hAnsi="Times New Roman"/>
          <w:color w:val="000000"/>
          <w:spacing w:val="-16"/>
          <w:w w:val="105"/>
          <w:sz w:val="24"/>
          <w:szCs w:val="24"/>
          <w:lang w:val="x-none" w:eastAsia="ar-SA"/>
        </w:rPr>
        <w:t xml:space="preserve"> </w:t>
      </w:r>
      <w:r w:rsidRPr="00E04CA7">
        <w:rPr>
          <w:rFonts w:ascii="Times New Roman" w:hAnsi="Times New Roman"/>
          <w:color w:val="000000"/>
          <w:spacing w:val="-4"/>
          <w:w w:val="105"/>
          <w:sz w:val="24"/>
          <w:szCs w:val="24"/>
          <w:lang w:val="x-none" w:eastAsia="ar-SA"/>
        </w:rPr>
        <w:t>улиц</w:t>
      </w:r>
      <w:r w:rsidRPr="00E04CA7">
        <w:rPr>
          <w:rFonts w:ascii="Times New Roman" w:hAnsi="Times New Roman"/>
          <w:color w:val="000000"/>
          <w:spacing w:val="-13"/>
          <w:w w:val="105"/>
          <w:sz w:val="24"/>
          <w:szCs w:val="24"/>
          <w:lang w:val="x-none" w:eastAsia="ar-SA"/>
        </w:rPr>
        <w:t xml:space="preserve"> </w:t>
      </w:r>
      <w:r w:rsidRPr="00E04CA7">
        <w:rPr>
          <w:rFonts w:ascii="Times New Roman" w:hAnsi="Times New Roman"/>
          <w:color w:val="000000"/>
          <w:w w:val="105"/>
          <w:sz w:val="24"/>
          <w:szCs w:val="24"/>
          <w:lang w:val="x-none" w:eastAsia="ar-SA"/>
        </w:rPr>
        <w:t>в</w:t>
      </w:r>
      <w:r w:rsidRPr="00E04CA7">
        <w:rPr>
          <w:rFonts w:ascii="Times New Roman" w:hAnsi="Times New Roman"/>
          <w:color w:val="000000"/>
          <w:spacing w:val="-14"/>
          <w:w w:val="105"/>
          <w:sz w:val="24"/>
          <w:szCs w:val="24"/>
          <w:lang w:val="x-none" w:eastAsia="ar-SA"/>
        </w:rPr>
        <w:t xml:space="preserve"> </w:t>
      </w:r>
      <w:r w:rsidRPr="00E04CA7">
        <w:rPr>
          <w:rFonts w:ascii="Times New Roman" w:hAnsi="Times New Roman"/>
          <w:color w:val="000000"/>
          <w:w w:val="105"/>
          <w:sz w:val="24"/>
          <w:szCs w:val="24"/>
          <w:lang w:val="x-none" w:eastAsia="ar-SA"/>
        </w:rPr>
        <w:t>условиях</w:t>
      </w:r>
      <w:r w:rsidRPr="00E04CA7">
        <w:rPr>
          <w:rFonts w:ascii="Times New Roman" w:hAnsi="Times New Roman"/>
          <w:color w:val="000000"/>
          <w:spacing w:val="-17"/>
          <w:w w:val="105"/>
          <w:sz w:val="24"/>
          <w:szCs w:val="24"/>
          <w:lang w:val="x-none" w:eastAsia="ar-SA"/>
        </w:rPr>
        <w:t xml:space="preserve"> </w:t>
      </w:r>
      <w:r w:rsidRPr="00E04CA7">
        <w:rPr>
          <w:rFonts w:ascii="Times New Roman" w:hAnsi="Times New Roman"/>
          <w:color w:val="000000"/>
          <w:spacing w:val="-3"/>
          <w:w w:val="105"/>
          <w:sz w:val="24"/>
          <w:szCs w:val="24"/>
          <w:lang w:val="x-none" w:eastAsia="ar-SA"/>
        </w:rPr>
        <w:t>сложившейся</w:t>
      </w:r>
      <w:r w:rsidRPr="00E04CA7">
        <w:rPr>
          <w:rFonts w:ascii="Times New Roman" w:hAnsi="Times New Roman"/>
          <w:color w:val="000000"/>
          <w:spacing w:val="-15"/>
          <w:w w:val="105"/>
          <w:sz w:val="24"/>
          <w:szCs w:val="24"/>
          <w:lang w:val="x-none" w:eastAsia="ar-SA"/>
        </w:rPr>
        <w:t xml:space="preserve"> </w:t>
      </w:r>
      <w:r w:rsidRPr="00E04CA7">
        <w:rPr>
          <w:rFonts w:ascii="Times New Roman" w:hAnsi="Times New Roman"/>
          <w:color w:val="000000"/>
          <w:w w:val="105"/>
          <w:sz w:val="24"/>
          <w:szCs w:val="24"/>
          <w:lang w:val="x-none" w:eastAsia="ar-SA"/>
        </w:rPr>
        <w:t>застройки.</w:t>
      </w:r>
    </w:p>
    <w:p w:rsidR="00E04CA7" w:rsidRPr="00E04CA7" w:rsidRDefault="00E04CA7" w:rsidP="00E04CA7">
      <w:pPr>
        <w:suppressAutoHyphens/>
        <w:spacing w:after="0" w:line="240" w:lineRule="auto"/>
        <w:ind w:firstLine="567"/>
        <w:jc w:val="both"/>
        <w:rPr>
          <w:rFonts w:ascii="Times New Roman" w:hAnsi="Times New Roman"/>
          <w:color w:val="000000"/>
          <w:w w:val="105"/>
          <w:sz w:val="24"/>
          <w:szCs w:val="24"/>
          <w:lang w:val="x-none" w:eastAsia="ar-SA"/>
        </w:rPr>
      </w:pPr>
      <w:r w:rsidRPr="00E04CA7">
        <w:rPr>
          <w:rFonts w:ascii="Times New Roman" w:hAnsi="Times New Roman"/>
          <w:color w:val="000000"/>
          <w:w w:val="105"/>
          <w:sz w:val="24"/>
          <w:szCs w:val="24"/>
          <w:lang w:val="x-none" w:eastAsia="ar-SA"/>
        </w:rPr>
        <w:t xml:space="preserve">8.9. 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 чем показано в </w:t>
      </w:r>
      <w:r w:rsidRPr="00E04CA7">
        <w:rPr>
          <w:rFonts w:ascii="Times New Roman" w:hAnsi="Times New Roman"/>
          <w:i/>
          <w:color w:val="000000"/>
          <w:w w:val="105"/>
          <w:sz w:val="24"/>
          <w:szCs w:val="24"/>
          <w:lang w:val="x-none" w:eastAsia="ar-SA"/>
        </w:rPr>
        <w:t>табл.</w:t>
      </w:r>
      <w:r w:rsidRPr="00E04CA7">
        <w:rPr>
          <w:rFonts w:ascii="Times New Roman" w:hAnsi="Times New Roman"/>
          <w:i/>
          <w:color w:val="000000"/>
          <w:w w:val="105"/>
          <w:sz w:val="24"/>
          <w:szCs w:val="24"/>
          <w:lang w:eastAsia="ar-SA"/>
        </w:rPr>
        <w:t>205</w:t>
      </w:r>
      <w:r w:rsidRPr="00E04CA7">
        <w:rPr>
          <w:rFonts w:ascii="Times New Roman" w:hAnsi="Times New Roman"/>
          <w:color w:val="000000"/>
          <w:w w:val="105"/>
          <w:sz w:val="24"/>
          <w:szCs w:val="24"/>
          <w:lang w:val="x-none" w:eastAsia="ar-SA"/>
        </w:rPr>
        <w:t>.</w:t>
      </w:r>
    </w:p>
    <w:p w:rsidR="00E04CA7" w:rsidRDefault="00E04CA7" w:rsidP="00E600F9">
      <w:pPr>
        <w:suppressAutoHyphens/>
        <w:spacing w:after="0" w:line="240" w:lineRule="auto"/>
        <w:rPr>
          <w:rFonts w:ascii="Times New Roman" w:hAnsi="Times New Roman"/>
          <w:color w:val="000000"/>
          <w:w w:val="105"/>
          <w:sz w:val="24"/>
          <w:szCs w:val="24"/>
          <w:lang w:eastAsia="ar-SA"/>
        </w:rPr>
      </w:pPr>
    </w:p>
    <w:p w:rsidR="00E600F9" w:rsidRPr="00E04CA7" w:rsidRDefault="00E600F9" w:rsidP="00E600F9">
      <w:pPr>
        <w:suppressAutoHyphens/>
        <w:spacing w:after="0" w:line="240" w:lineRule="auto"/>
        <w:rPr>
          <w:rFonts w:ascii="Times New Roman" w:hAnsi="Times New Roman"/>
          <w:color w:val="000000"/>
          <w:w w:val="105"/>
          <w:sz w:val="24"/>
          <w:szCs w:val="24"/>
          <w:lang w:eastAsia="ar-SA"/>
        </w:rPr>
      </w:pPr>
    </w:p>
    <w:p w:rsidR="00E04CA7" w:rsidRPr="00E04CA7" w:rsidRDefault="00E04CA7" w:rsidP="00E04CA7">
      <w:pPr>
        <w:suppressAutoHyphens/>
        <w:spacing w:after="0" w:line="240" w:lineRule="auto"/>
        <w:ind w:firstLine="567"/>
        <w:jc w:val="right"/>
        <w:rPr>
          <w:rFonts w:ascii="Times New Roman" w:hAnsi="Times New Roman"/>
          <w:color w:val="000000"/>
          <w:w w:val="105"/>
          <w:sz w:val="24"/>
          <w:szCs w:val="24"/>
          <w:lang w:eastAsia="ar-SA"/>
        </w:rPr>
      </w:pPr>
    </w:p>
    <w:p w:rsidR="00E04CA7" w:rsidRPr="00E04CA7" w:rsidRDefault="00E04CA7" w:rsidP="00E04CA7">
      <w:pPr>
        <w:suppressAutoHyphens/>
        <w:spacing w:after="0" w:line="240" w:lineRule="auto"/>
        <w:jc w:val="both"/>
        <w:rPr>
          <w:rFonts w:ascii="Times New Roman" w:hAnsi="Times New Roman"/>
          <w:b/>
          <w:i/>
          <w:color w:val="000000"/>
          <w:w w:val="105"/>
          <w:sz w:val="24"/>
          <w:szCs w:val="24"/>
          <w:lang w:val="x-none" w:eastAsia="ar-SA"/>
        </w:rPr>
      </w:pPr>
      <w:r w:rsidRPr="00E04CA7">
        <w:rPr>
          <w:rFonts w:ascii="Times New Roman" w:hAnsi="Times New Roman"/>
          <w:i/>
          <w:color w:val="000000"/>
          <w:w w:val="105"/>
          <w:sz w:val="24"/>
          <w:szCs w:val="24"/>
          <w:lang w:val="x-none" w:eastAsia="ar-SA"/>
        </w:rPr>
        <w:t xml:space="preserve">Таблица </w:t>
      </w:r>
      <w:r w:rsidRPr="00E04CA7">
        <w:rPr>
          <w:rFonts w:ascii="Times New Roman" w:hAnsi="Times New Roman"/>
          <w:i/>
          <w:color w:val="000000"/>
          <w:w w:val="105"/>
          <w:sz w:val="24"/>
          <w:szCs w:val="24"/>
          <w:lang w:eastAsia="ar-SA"/>
        </w:rPr>
        <w:t>205</w:t>
      </w:r>
      <w:r w:rsidRPr="00E04CA7">
        <w:rPr>
          <w:rFonts w:ascii="Times New Roman" w:hAnsi="Times New Roman"/>
          <w:i/>
          <w:color w:val="000000"/>
          <w:w w:val="105"/>
          <w:sz w:val="24"/>
          <w:szCs w:val="24"/>
          <w:lang w:val="x-none" w:eastAsia="ar-SA"/>
        </w:rPr>
        <w:t>.</w:t>
      </w:r>
      <w:r w:rsidRPr="00E04CA7">
        <w:rPr>
          <w:rFonts w:ascii="Times New Roman" w:hAnsi="Times New Roman"/>
          <w:b/>
          <w:i/>
          <w:color w:val="000000"/>
          <w:w w:val="105"/>
          <w:sz w:val="24"/>
          <w:szCs w:val="24"/>
          <w:lang w:val="x-none" w:eastAsia="ar-SA"/>
        </w:rPr>
        <w:t xml:space="preserve"> </w:t>
      </w:r>
    </w:p>
    <w:p w:rsidR="00E04CA7" w:rsidRPr="00E04CA7" w:rsidRDefault="00E04CA7" w:rsidP="00E04CA7">
      <w:pPr>
        <w:suppressAutoHyphens/>
        <w:spacing w:after="0" w:line="240" w:lineRule="auto"/>
        <w:jc w:val="center"/>
        <w:rPr>
          <w:rFonts w:ascii="Times New Roman" w:hAnsi="Times New Roman"/>
          <w:color w:val="000000"/>
          <w:w w:val="105"/>
          <w:sz w:val="8"/>
          <w:szCs w:val="8"/>
          <w:lang w:val="x-none" w:eastAsia="ar-SA"/>
        </w:rPr>
      </w:pP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3"/>
        <w:gridCol w:w="992"/>
        <w:gridCol w:w="992"/>
        <w:gridCol w:w="2979"/>
      </w:tblGrid>
      <w:tr w:rsidR="00E04CA7" w:rsidRPr="00E04CA7" w:rsidTr="00E600F9">
        <w:trPr>
          <w:trHeight w:hRule="exact" w:val="558"/>
        </w:trPr>
        <w:tc>
          <w:tcPr>
            <w:tcW w:w="4393" w:type="dxa"/>
            <w:vMerge w:val="restart"/>
            <w:shd w:val="clear" w:color="auto" w:fill="EEECE1"/>
            <w:vAlign w:val="center"/>
          </w:tcPr>
          <w:p w:rsidR="00E04CA7" w:rsidRPr="00E04CA7" w:rsidRDefault="00E04CA7" w:rsidP="00E04CA7">
            <w:pPr>
              <w:widowControl w:val="0"/>
              <w:spacing w:after="0" w:line="240" w:lineRule="auto"/>
              <w:ind w:left="75" w:right="61" w:hanging="1"/>
              <w:jc w:val="center"/>
              <w:rPr>
                <w:rFonts w:ascii="Times New Roman" w:hAnsi="Times New Roman"/>
              </w:rPr>
            </w:pPr>
            <w:r w:rsidRPr="00E04CA7">
              <w:rPr>
                <w:rFonts w:ascii="Times New Roman" w:hAnsi="Times New Roman"/>
                <w:w w:val="105"/>
              </w:rPr>
              <w:t xml:space="preserve">Здания (земельные участки) </w:t>
            </w:r>
            <w:r w:rsidRPr="00E04CA7">
              <w:rPr>
                <w:rFonts w:ascii="Times New Roman" w:hAnsi="Times New Roman"/>
                <w:spacing w:val="-3"/>
                <w:w w:val="105"/>
              </w:rPr>
              <w:t>учреждений</w:t>
            </w:r>
            <w:r w:rsidRPr="00E04CA7">
              <w:rPr>
                <w:rFonts w:ascii="Times New Roman" w:hAnsi="Times New Roman"/>
                <w:spacing w:val="-23"/>
                <w:w w:val="105"/>
              </w:rPr>
              <w:t xml:space="preserve"> </w:t>
            </w:r>
            <w:r w:rsidRPr="00E04CA7">
              <w:rPr>
                <w:rFonts w:ascii="Times New Roman" w:hAnsi="Times New Roman"/>
                <w:w w:val="105"/>
              </w:rPr>
              <w:t xml:space="preserve">и предприятий </w:t>
            </w:r>
            <w:r w:rsidRPr="00E04CA7">
              <w:rPr>
                <w:rFonts w:ascii="Times New Roman" w:hAnsi="Times New Roman"/>
                <w:spacing w:val="-3"/>
                <w:w w:val="105"/>
              </w:rPr>
              <w:t>обслуживания</w:t>
            </w:r>
          </w:p>
        </w:tc>
        <w:tc>
          <w:tcPr>
            <w:tcW w:w="4963" w:type="dxa"/>
            <w:gridSpan w:val="3"/>
            <w:shd w:val="clear" w:color="auto" w:fill="EEECE1"/>
            <w:vAlign w:val="center"/>
          </w:tcPr>
          <w:p w:rsidR="00E04CA7" w:rsidRPr="00E04CA7" w:rsidRDefault="00E04CA7" w:rsidP="00E04CA7">
            <w:pPr>
              <w:widowControl w:val="0"/>
              <w:spacing w:after="0" w:line="240" w:lineRule="auto"/>
              <w:ind w:left="909" w:right="61" w:hanging="637"/>
              <w:jc w:val="center"/>
              <w:rPr>
                <w:rFonts w:ascii="Times New Roman" w:hAnsi="Times New Roman"/>
              </w:rPr>
            </w:pPr>
            <w:r w:rsidRPr="00E04CA7">
              <w:rPr>
                <w:rFonts w:ascii="Times New Roman" w:hAnsi="Times New Roman"/>
                <w:w w:val="105"/>
              </w:rPr>
              <w:t>Расстояния</w:t>
            </w:r>
            <w:r w:rsidRPr="00E04CA7">
              <w:rPr>
                <w:rFonts w:ascii="Times New Roman" w:hAnsi="Times New Roman"/>
                <w:spacing w:val="-11"/>
                <w:w w:val="105"/>
              </w:rPr>
              <w:t xml:space="preserve"> </w:t>
            </w:r>
            <w:r w:rsidRPr="00E04CA7">
              <w:rPr>
                <w:rFonts w:ascii="Times New Roman" w:hAnsi="Times New Roman"/>
                <w:w w:val="105"/>
              </w:rPr>
              <w:t>от</w:t>
            </w:r>
            <w:r w:rsidRPr="00E04CA7">
              <w:rPr>
                <w:rFonts w:ascii="Times New Roman" w:hAnsi="Times New Roman"/>
                <w:spacing w:val="-10"/>
                <w:w w:val="105"/>
              </w:rPr>
              <w:t xml:space="preserve"> </w:t>
            </w:r>
            <w:r w:rsidRPr="00E04CA7">
              <w:rPr>
                <w:rFonts w:ascii="Times New Roman" w:hAnsi="Times New Roman"/>
                <w:w w:val="105"/>
              </w:rPr>
              <w:t>зданий</w:t>
            </w:r>
            <w:r w:rsidRPr="00E04CA7">
              <w:rPr>
                <w:rFonts w:ascii="Times New Roman" w:hAnsi="Times New Roman"/>
                <w:spacing w:val="-13"/>
                <w:w w:val="105"/>
              </w:rPr>
              <w:t xml:space="preserve"> </w:t>
            </w:r>
            <w:r w:rsidRPr="00E04CA7">
              <w:rPr>
                <w:rFonts w:ascii="Times New Roman" w:hAnsi="Times New Roman"/>
                <w:spacing w:val="-3"/>
                <w:w w:val="105"/>
              </w:rPr>
              <w:t>(границ</w:t>
            </w:r>
            <w:r w:rsidRPr="00E04CA7">
              <w:rPr>
                <w:rFonts w:ascii="Times New Roman" w:hAnsi="Times New Roman"/>
                <w:spacing w:val="-8"/>
                <w:w w:val="105"/>
              </w:rPr>
              <w:t xml:space="preserve"> </w:t>
            </w:r>
            <w:r w:rsidRPr="00E04CA7">
              <w:rPr>
                <w:rFonts w:ascii="Times New Roman" w:hAnsi="Times New Roman"/>
                <w:w w:val="105"/>
              </w:rPr>
              <w:t>участков)</w:t>
            </w:r>
            <w:r w:rsidRPr="00E04CA7">
              <w:rPr>
                <w:rFonts w:ascii="Times New Roman" w:hAnsi="Times New Roman"/>
                <w:spacing w:val="-11"/>
                <w:w w:val="105"/>
              </w:rPr>
              <w:t xml:space="preserve"> </w:t>
            </w:r>
            <w:r w:rsidRPr="00E04CA7">
              <w:rPr>
                <w:rFonts w:ascii="Times New Roman" w:hAnsi="Times New Roman"/>
                <w:spacing w:val="-3"/>
                <w:w w:val="105"/>
              </w:rPr>
              <w:t>учреждений</w:t>
            </w:r>
            <w:r w:rsidRPr="00E04CA7">
              <w:rPr>
                <w:rFonts w:ascii="Times New Roman" w:hAnsi="Times New Roman"/>
                <w:spacing w:val="-13"/>
                <w:w w:val="105"/>
              </w:rPr>
              <w:t xml:space="preserve"> </w:t>
            </w:r>
            <w:r w:rsidRPr="00E04CA7">
              <w:rPr>
                <w:rFonts w:ascii="Times New Roman" w:hAnsi="Times New Roman"/>
                <w:w w:val="105"/>
              </w:rPr>
              <w:t xml:space="preserve">и </w:t>
            </w:r>
            <w:r w:rsidRPr="00E04CA7">
              <w:rPr>
                <w:rFonts w:ascii="Times New Roman" w:hAnsi="Times New Roman"/>
                <w:spacing w:val="-1"/>
              </w:rPr>
              <w:t xml:space="preserve">предприятий </w:t>
            </w:r>
            <w:r w:rsidRPr="00E04CA7">
              <w:rPr>
                <w:rFonts w:ascii="Times New Roman" w:hAnsi="Times New Roman"/>
              </w:rPr>
              <w:t>обслуживания,</w:t>
            </w:r>
            <w:r w:rsidRPr="00E04CA7">
              <w:rPr>
                <w:rFonts w:ascii="Times New Roman" w:hAnsi="Times New Roman"/>
                <w:spacing w:val="3"/>
              </w:rPr>
              <w:t xml:space="preserve"> </w:t>
            </w:r>
            <w:r w:rsidRPr="00E04CA7">
              <w:rPr>
                <w:rFonts w:ascii="Times New Roman" w:hAnsi="Times New Roman"/>
              </w:rPr>
              <w:t>м</w:t>
            </w:r>
          </w:p>
          <w:p w:rsidR="00E04CA7" w:rsidRPr="00E04CA7" w:rsidRDefault="00E04CA7" w:rsidP="00E04CA7">
            <w:pPr>
              <w:widowControl w:val="0"/>
              <w:spacing w:after="0" w:line="240" w:lineRule="auto"/>
              <w:ind w:left="909" w:right="61" w:hanging="637"/>
              <w:jc w:val="center"/>
              <w:rPr>
                <w:rFonts w:ascii="Times New Roman" w:hAnsi="Times New Roman"/>
              </w:rPr>
            </w:pPr>
          </w:p>
        </w:tc>
      </w:tr>
      <w:tr w:rsidR="00E04CA7" w:rsidRPr="00E04CA7" w:rsidTr="00E600F9">
        <w:trPr>
          <w:trHeight w:hRule="exact" w:val="1353"/>
        </w:trPr>
        <w:tc>
          <w:tcPr>
            <w:tcW w:w="4393" w:type="dxa"/>
            <w:vMerge/>
            <w:shd w:val="clear" w:color="auto" w:fill="EEECE1"/>
          </w:tcPr>
          <w:p w:rsidR="00E04CA7" w:rsidRPr="00E04CA7" w:rsidRDefault="00E04CA7" w:rsidP="00E04CA7">
            <w:pPr>
              <w:widowControl w:val="0"/>
              <w:spacing w:after="0" w:line="240" w:lineRule="auto"/>
              <w:ind w:right="61"/>
              <w:rPr>
                <w:rFonts w:ascii="Times New Roman" w:hAnsi="Times New Roman"/>
              </w:rPr>
            </w:pPr>
          </w:p>
        </w:tc>
        <w:tc>
          <w:tcPr>
            <w:tcW w:w="992" w:type="dxa"/>
            <w:shd w:val="clear" w:color="auto" w:fill="EEECE1"/>
          </w:tcPr>
          <w:p w:rsidR="00E04CA7" w:rsidRPr="00E04CA7" w:rsidRDefault="00E04CA7" w:rsidP="00E04CA7">
            <w:pPr>
              <w:widowControl w:val="0"/>
              <w:spacing w:after="0" w:line="240" w:lineRule="auto"/>
              <w:ind w:right="61"/>
              <w:jc w:val="center"/>
              <w:rPr>
                <w:rFonts w:ascii="Times New Roman" w:hAnsi="Times New Roman"/>
                <w:spacing w:val="-3"/>
                <w:w w:val="105"/>
              </w:rPr>
            </w:pPr>
            <w:r w:rsidRPr="00E04CA7">
              <w:rPr>
                <w:rFonts w:ascii="Times New Roman" w:hAnsi="Times New Roman"/>
                <w:w w:val="105"/>
                <w:lang w:val="en-US"/>
              </w:rPr>
              <w:t>до</w:t>
            </w:r>
            <w:r w:rsidRPr="00E04CA7">
              <w:rPr>
                <w:rFonts w:ascii="Times New Roman" w:hAnsi="Times New Roman"/>
                <w:spacing w:val="-16"/>
                <w:w w:val="105"/>
                <w:lang w:val="en-US"/>
              </w:rPr>
              <w:t xml:space="preserve"> </w:t>
            </w:r>
            <w:r w:rsidRPr="00E04CA7">
              <w:rPr>
                <w:rFonts w:ascii="Times New Roman" w:hAnsi="Times New Roman"/>
                <w:w w:val="105"/>
                <w:lang w:val="en-US"/>
              </w:rPr>
              <w:t>красной</w:t>
            </w:r>
            <w:r w:rsidRPr="00E04CA7">
              <w:rPr>
                <w:rFonts w:ascii="Times New Roman" w:hAnsi="Times New Roman"/>
                <w:spacing w:val="-16"/>
                <w:w w:val="105"/>
                <w:lang w:val="en-US"/>
              </w:rPr>
              <w:t xml:space="preserve"> </w:t>
            </w:r>
            <w:r w:rsidRPr="00E04CA7">
              <w:rPr>
                <w:rFonts w:ascii="Times New Roman" w:hAnsi="Times New Roman"/>
                <w:spacing w:val="-3"/>
                <w:w w:val="105"/>
                <w:lang w:val="en-US"/>
              </w:rPr>
              <w:t>линии</w:t>
            </w:r>
          </w:p>
          <w:p w:rsidR="00E04CA7" w:rsidRPr="00E04CA7" w:rsidRDefault="00E04CA7" w:rsidP="00E04CA7">
            <w:pPr>
              <w:widowControl w:val="0"/>
              <w:spacing w:after="0" w:line="240" w:lineRule="auto"/>
              <w:ind w:left="295" w:right="61"/>
              <w:jc w:val="center"/>
              <w:rPr>
                <w:rFonts w:ascii="Times New Roman" w:hAnsi="Times New Roman"/>
                <w:spacing w:val="-3"/>
                <w:w w:val="105"/>
              </w:rPr>
            </w:pPr>
          </w:p>
          <w:p w:rsidR="00E04CA7" w:rsidRPr="00E04CA7" w:rsidRDefault="00E04CA7" w:rsidP="00E04CA7">
            <w:pPr>
              <w:widowControl w:val="0"/>
              <w:spacing w:after="0" w:line="240" w:lineRule="auto"/>
              <w:ind w:left="295" w:right="61"/>
              <w:jc w:val="center"/>
              <w:rPr>
                <w:rFonts w:ascii="Times New Roman" w:hAnsi="Times New Roman"/>
              </w:rPr>
            </w:pPr>
            <w:r w:rsidRPr="00E04CA7">
              <w:rPr>
                <w:rFonts w:ascii="Times New Roman" w:hAnsi="Times New Roman"/>
                <w:spacing w:val="-3"/>
                <w:w w:val="105"/>
              </w:rPr>
              <w:t xml:space="preserve"> </w:t>
            </w:r>
          </w:p>
        </w:tc>
        <w:tc>
          <w:tcPr>
            <w:tcW w:w="992" w:type="dxa"/>
            <w:shd w:val="clear" w:color="auto" w:fill="EEECE1"/>
          </w:tcPr>
          <w:p w:rsidR="00E04CA7" w:rsidRPr="00E04CA7" w:rsidRDefault="00E04CA7" w:rsidP="00E04CA7">
            <w:pPr>
              <w:widowControl w:val="0"/>
              <w:spacing w:after="0" w:line="240" w:lineRule="auto"/>
              <w:ind w:left="68" w:right="61" w:hanging="8"/>
              <w:jc w:val="center"/>
              <w:rPr>
                <w:rFonts w:ascii="Times New Roman" w:hAnsi="Times New Roman"/>
                <w:lang w:val="en-US"/>
              </w:rPr>
            </w:pPr>
            <w:r w:rsidRPr="00E04CA7">
              <w:rPr>
                <w:rFonts w:ascii="Times New Roman" w:hAnsi="Times New Roman"/>
                <w:w w:val="105"/>
                <w:lang w:val="en-US"/>
              </w:rPr>
              <w:t>до</w:t>
            </w:r>
            <w:r w:rsidRPr="00E04CA7">
              <w:rPr>
                <w:rFonts w:ascii="Times New Roman" w:hAnsi="Times New Roman"/>
                <w:spacing w:val="-5"/>
                <w:w w:val="105"/>
                <w:lang w:val="en-US"/>
              </w:rPr>
              <w:t xml:space="preserve"> </w:t>
            </w:r>
            <w:r w:rsidRPr="00E04CA7">
              <w:rPr>
                <w:rFonts w:ascii="Times New Roman" w:hAnsi="Times New Roman"/>
                <w:w w:val="105"/>
                <w:lang w:val="en-US"/>
              </w:rPr>
              <w:t xml:space="preserve">стен </w:t>
            </w:r>
            <w:r w:rsidRPr="00E04CA7">
              <w:rPr>
                <w:rFonts w:ascii="Times New Roman" w:hAnsi="Times New Roman"/>
                <w:spacing w:val="-3"/>
                <w:w w:val="105"/>
                <w:lang w:val="en-US"/>
              </w:rPr>
              <w:t xml:space="preserve">жилых </w:t>
            </w:r>
            <w:r w:rsidRPr="00E04CA7">
              <w:rPr>
                <w:rFonts w:ascii="Times New Roman" w:hAnsi="Times New Roman"/>
                <w:lang w:val="en-US"/>
              </w:rPr>
              <w:t>зданий</w:t>
            </w:r>
          </w:p>
        </w:tc>
        <w:tc>
          <w:tcPr>
            <w:tcW w:w="2979" w:type="dxa"/>
            <w:shd w:val="clear" w:color="auto" w:fill="EEECE1"/>
          </w:tcPr>
          <w:p w:rsidR="00E04CA7" w:rsidRPr="00E04CA7" w:rsidRDefault="00E04CA7" w:rsidP="00E04CA7">
            <w:pPr>
              <w:widowControl w:val="0"/>
              <w:spacing w:after="0" w:line="240" w:lineRule="auto"/>
              <w:ind w:left="68" w:right="61" w:hanging="1"/>
              <w:jc w:val="center"/>
              <w:rPr>
                <w:rFonts w:ascii="Times New Roman" w:hAnsi="Times New Roman"/>
                <w:spacing w:val="-3"/>
              </w:rPr>
            </w:pPr>
            <w:r w:rsidRPr="00E04CA7">
              <w:rPr>
                <w:rFonts w:ascii="Times New Roman" w:hAnsi="Times New Roman"/>
                <w:w w:val="105"/>
              </w:rPr>
              <w:t>до зданий о</w:t>
            </w:r>
            <w:r w:rsidRPr="00E04CA7">
              <w:rPr>
                <w:rFonts w:ascii="Times New Roman" w:hAnsi="Times New Roman"/>
                <w:spacing w:val="-2"/>
              </w:rPr>
              <w:t xml:space="preserve">бщеобразовательных </w:t>
            </w:r>
            <w:r w:rsidRPr="00E04CA7">
              <w:rPr>
                <w:rFonts w:ascii="Times New Roman" w:hAnsi="Times New Roman"/>
                <w:spacing w:val="-3"/>
                <w:w w:val="105"/>
              </w:rPr>
              <w:t xml:space="preserve">школ, </w:t>
            </w:r>
            <w:r w:rsidRPr="00E04CA7">
              <w:rPr>
                <w:rFonts w:ascii="Times New Roman" w:hAnsi="Times New Roman"/>
                <w:w w:val="105"/>
              </w:rPr>
              <w:t xml:space="preserve">дошкольных образовательных и </w:t>
            </w:r>
            <w:r w:rsidRPr="00E04CA7">
              <w:rPr>
                <w:rFonts w:ascii="Times New Roman" w:hAnsi="Times New Roman"/>
              </w:rPr>
              <w:t>лечебных</w:t>
            </w:r>
            <w:r w:rsidRPr="00E04CA7">
              <w:rPr>
                <w:rFonts w:ascii="Times New Roman" w:hAnsi="Times New Roman"/>
                <w:spacing w:val="23"/>
              </w:rPr>
              <w:t xml:space="preserve"> </w:t>
            </w:r>
            <w:r w:rsidRPr="00E04CA7">
              <w:rPr>
                <w:rFonts w:ascii="Times New Roman" w:hAnsi="Times New Roman"/>
                <w:spacing w:val="-3"/>
              </w:rPr>
              <w:t>учреждений</w:t>
            </w:r>
          </w:p>
          <w:p w:rsidR="00E04CA7" w:rsidRPr="00E04CA7" w:rsidRDefault="00E04CA7" w:rsidP="00E04CA7">
            <w:pPr>
              <w:widowControl w:val="0"/>
              <w:spacing w:after="0" w:line="240" w:lineRule="auto"/>
              <w:ind w:left="68" w:right="61" w:hanging="1"/>
              <w:jc w:val="center"/>
              <w:rPr>
                <w:rFonts w:ascii="Times New Roman" w:hAnsi="Times New Roman"/>
              </w:rPr>
            </w:pPr>
          </w:p>
        </w:tc>
      </w:tr>
      <w:tr w:rsidR="00E04CA7" w:rsidRPr="00E04CA7" w:rsidTr="00E600F9">
        <w:trPr>
          <w:trHeight w:hRule="exact" w:val="852"/>
        </w:trPr>
        <w:tc>
          <w:tcPr>
            <w:tcW w:w="4393" w:type="dxa"/>
          </w:tcPr>
          <w:p w:rsidR="00E04CA7" w:rsidRPr="00E04CA7" w:rsidRDefault="00E04CA7" w:rsidP="00E04CA7">
            <w:pPr>
              <w:widowControl w:val="0"/>
              <w:spacing w:after="0" w:line="240" w:lineRule="auto"/>
              <w:ind w:left="68" w:right="61"/>
              <w:rPr>
                <w:rFonts w:ascii="Times New Roman" w:hAnsi="Times New Roman"/>
              </w:rPr>
            </w:pPr>
            <w:r w:rsidRPr="00E04CA7">
              <w:rPr>
                <w:rFonts w:ascii="Times New Roman" w:hAnsi="Times New Roman"/>
                <w:w w:val="105"/>
              </w:rPr>
              <w:t xml:space="preserve">Дошкольные образовательные </w:t>
            </w:r>
            <w:r w:rsidRPr="00E04CA7">
              <w:rPr>
                <w:rFonts w:ascii="Times New Roman" w:hAnsi="Times New Roman"/>
                <w:spacing w:val="-3"/>
                <w:w w:val="105"/>
              </w:rPr>
              <w:t xml:space="preserve">учреждения </w:t>
            </w:r>
            <w:r w:rsidRPr="00E04CA7">
              <w:rPr>
                <w:rFonts w:ascii="Times New Roman" w:hAnsi="Times New Roman"/>
                <w:w w:val="105"/>
              </w:rPr>
              <w:t xml:space="preserve">и </w:t>
            </w:r>
            <w:r w:rsidRPr="00E04CA7">
              <w:rPr>
                <w:rFonts w:ascii="Times New Roman" w:hAnsi="Times New Roman"/>
                <w:spacing w:val="-1"/>
              </w:rPr>
              <w:t xml:space="preserve">общеобразовательные </w:t>
            </w:r>
            <w:r w:rsidRPr="00E04CA7">
              <w:rPr>
                <w:rFonts w:ascii="Times New Roman" w:hAnsi="Times New Roman"/>
                <w:spacing w:val="-3"/>
                <w:w w:val="105"/>
              </w:rPr>
              <w:t>школы</w:t>
            </w:r>
            <w:r w:rsidRPr="00E04CA7">
              <w:rPr>
                <w:rFonts w:ascii="Times New Roman" w:hAnsi="Times New Roman"/>
                <w:spacing w:val="-16"/>
                <w:w w:val="105"/>
              </w:rPr>
              <w:t xml:space="preserve"> </w:t>
            </w:r>
            <w:r w:rsidRPr="00E04CA7">
              <w:rPr>
                <w:rFonts w:ascii="Times New Roman" w:hAnsi="Times New Roman"/>
                <w:w w:val="105"/>
              </w:rPr>
              <w:t>(стены</w:t>
            </w:r>
            <w:r w:rsidRPr="00E04CA7">
              <w:rPr>
                <w:rFonts w:ascii="Times New Roman" w:hAnsi="Times New Roman"/>
                <w:spacing w:val="-16"/>
                <w:w w:val="105"/>
              </w:rPr>
              <w:t xml:space="preserve"> </w:t>
            </w:r>
            <w:r w:rsidRPr="00E04CA7">
              <w:rPr>
                <w:rFonts w:ascii="Times New Roman" w:hAnsi="Times New Roman"/>
                <w:w w:val="105"/>
              </w:rPr>
              <w:t>здания)</w:t>
            </w:r>
          </w:p>
        </w:tc>
        <w:tc>
          <w:tcPr>
            <w:tcW w:w="992" w:type="dxa"/>
          </w:tcPr>
          <w:p w:rsidR="00E04CA7" w:rsidRPr="00E04CA7" w:rsidRDefault="00E04CA7" w:rsidP="00E04CA7">
            <w:pPr>
              <w:widowControl w:val="0"/>
              <w:spacing w:after="0" w:line="240" w:lineRule="auto"/>
              <w:ind w:right="61"/>
              <w:jc w:val="center"/>
              <w:rPr>
                <w:rFonts w:ascii="Times New Roman" w:hAnsi="Times New Roman"/>
              </w:rPr>
            </w:pPr>
          </w:p>
          <w:p w:rsidR="00E04CA7" w:rsidRPr="00E04CA7" w:rsidRDefault="00E04CA7" w:rsidP="00E04CA7">
            <w:pPr>
              <w:widowControl w:val="0"/>
              <w:spacing w:after="0" w:line="240" w:lineRule="auto"/>
              <w:ind w:left="57" w:right="61"/>
              <w:jc w:val="center"/>
              <w:rPr>
                <w:rFonts w:ascii="Times New Roman" w:hAnsi="Times New Roman"/>
                <w:lang w:val="en-US"/>
              </w:rPr>
            </w:pPr>
            <w:r w:rsidRPr="00E04CA7">
              <w:rPr>
                <w:rFonts w:ascii="Times New Roman" w:hAnsi="Times New Roman"/>
                <w:w w:val="105"/>
                <w:lang w:val="en-US"/>
              </w:rPr>
              <w:t>25</w:t>
            </w:r>
          </w:p>
        </w:tc>
        <w:tc>
          <w:tcPr>
            <w:tcW w:w="3971" w:type="dxa"/>
            <w:gridSpan w:val="2"/>
          </w:tcPr>
          <w:p w:rsidR="00E04CA7" w:rsidRPr="00E04CA7" w:rsidRDefault="00E04CA7" w:rsidP="00E04CA7">
            <w:pPr>
              <w:widowControl w:val="0"/>
              <w:spacing w:after="0" w:line="240" w:lineRule="auto"/>
              <w:ind w:left="98" w:right="61" w:hanging="1"/>
              <w:jc w:val="center"/>
              <w:rPr>
                <w:rFonts w:ascii="Times New Roman" w:hAnsi="Times New Roman"/>
              </w:rPr>
            </w:pPr>
            <w:r w:rsidRPr="00E04CA7">
              <w:rPr>
                <w:rFonts w:ascii="Times New Roman" w:hAnsi="Times New Roman"/>
                <w:w w:val="105"/>
              </w:rPr>
              <w:t xml:space="preserve">по </w:t>
            </w:r>
            <w:r w:rsidRPr="00E04CA7">
              <w:rPr>
                <w:rFonts w:ascii="Times New Roman" w:hAnsi="Times New Roman"/>
                <w:spacing w:val="-3"/>
                <w:w w:val="105"/>
              </w:rPr>
              <w:t xml:space="preserve">нормам </w:t>
            </w:r>
            <w:r w:rsidRPr="00E04CA7">
              <w:rPr>
                <w:rFonts w:ascii="Times New Roman" w:hAnsi="Times New Roman"/>
                <w:w w:val="105"/>
              </w:rPr>
              <w:t xml:space="preserve">инсоляции, освещенности и </w:t>
            </w:r>
            <w:r w:rsidRPr="00E04CA7">
              <w:rPr>
                <w:rFonts w:ascii="Times New Roman" w:hAnsi="Times New Roman"/>
                <w:spacing w:val="-2"/>
              </w:rPr>
              <w:t>противопожарным</w:t>
            </w:r>
            <w:r w:rsidRPr="00E04CA7">
              <w:rPr>
                <w:rFonts w:ascii="Times New Roman" w:hAnsi="Times New Roman"/>
                <w:spacing w:val="24"/>
              </w:rPr>
              <w:t xml:space="preserve"> </w:t>
            </w:r>
            <w:r w:rsidRPr="00E04CA7">
              <w:rPr>
                <w:rFonts w:ascii="Times New Roman" w:hAnsi="Times New Roman"/>
              </w:rPr>
              <w:t>требованиям</w:t>
            </w:r>
          </w:p>
        </w:tc>
      </w:tr>
      <w:tr w:rsidR="00E04CA7" w:rsidRPr="00E04CA7" w:rsidTr="00E600F9">
        <w:trPr>
          <w:trHeight w:hRule="exact" w:val="566"/>
        </w:trPr>
        <w:tc>
          <w:tcPr>
            <w:tcW w:w="4393" w:type="dxa"/>
          </w:tcPr>
          <w:p w:rsidR="00E04CA7" w:rsidRPr="00E04CA7" w:rsidRDefault="00E04CA7" w:rsidP="00E04CA7">
            <w:pPr>
              <w:widowControl w:val="0"/>
              <w:spacing w:after="0" w:line="240" w:lineRule="auto"/>
              <w:ind w:left="68" w:right="61"/>
              <w:rPr>
                <w:rFonts w:ascii="Times New Roman" w:hAnsi="Times New Roman"/>
              </w:rPr>
            </w:pPr>
            <w:r w:rsidRPr="00E04CA7">
              <w:rPr>
                <w:rFonts w:ascii="Times New Roman" w:hAnsi="Times New Roman"/>
                <w:spacing w:val="-3"/>
                <w:w w:val="105"/>
              </w:rPr>
              <w:t xml:space="preserve">Приемные </w:t>
            </w:r>
            <w:r w:rsidRPr="00E04CA7">
              <w:rPr>
                <w:rFonts w:ascii="Times New Roman" w:hAnsi="Times New Roman"/>
                <w:w w:val="105"/>
              </w:rPr>
              <w:t>пункты вторичного</w:t>
            </w:r>
            <w:r w:rsidRPr="00E04CA7">
              <w:rPr>
                <w:rFonts w:ascii="Times New Roman" w:hAnsi="Times New Roman"/>
                <w:spacing w:val="-16"/>
                <w:w w:val="105"/>
              </w:rPr>
              <w:t xml:space="preserve"> </w:t>
            </w:r>
            <w:r w:rsidRPr="00E04CA7">
              <w:rPr>
                <w:rFonts w:ascii="Times New Roman" w:hAnsi="Times New Roman"/>
                <w:w w:val="105"/>
              </w:rPr>
              <w:t>сырья</w:t>
            </w:r>
            <w:r w:rsidRPr="00E04CA7">
              <w:rPr>
                <w:rFonts w:ascii="Times New Roman" w:hAnsi="Times New Roman"/>
                <w:spacing w:val="-15"/>
                <w:w w:val="105"/>
              </w:rPr>
              <w:t xml:space="preserve"> </w:t>
            </w:r>
            <w:r w:rsidRPr="00E04CA7">
              <w:rPr>
                <w:rFonts w:ascii="Times New Roman" w:hAnsi="Times New Roman"/>
                <w:w w:val="105"/>
              </w:rPr>
              <w:t>и стеклотары</w:t>
            </w:r>
          </w:p>
        </w:tc>
        <w:tc>
          <w:tcPr>
            <w:tcW w:w="992" w:type="dxa"/>
          </w:tcPr>
          <w:p w:rsidR="00E04CA7" w:rsidRPr="00E04CA7" w:rsidRDefault="00E04CA7" w:rsidP="00E04CA7">
            <w:pPr>
              <w:widowControl w:val="0"/>
              <w:spacing w:after="0" w:line="240" w:lineRule="auto"/>
              <w:ind w:right="61"/>
              <w:jc w:val="center"/>
              <w:rPr>
                <w:rFonts w:ascii="Times New Roman" w:hAnsi="Times New Roman"/>
              </w:rPr>
            </w:pPr>
          </w:p>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2"/>
                <w:lang w:val="en-US"/>
              </w:rPr>
              <w:t>-</w:t>
            </w:r>
          </w:p>
        </w:tc>
        <w:tc>
          <w:tcPr>
            <w:tcW w:w="992" w:type="dxa"/>
          </w:tcPr>
          <w:p w:rsidR="00E04CA7" w:rsidRPr="00E04CA7" w:rsidRDefault="00E04CA7" w:rsidP="00E04CA7">
            <w:pPr>
              <w:widowControl w:val="0"/>
              <w:spacing w:after="0" w:line="240" w:lineRule="auto"/>
              <w:ind w:right="61"/>
              <w:jc w:val="center"/>
              <w:rPr>
                <w:rFonts w:ascii="Times New Roman" w:hAnsi="Times New Roman"/>
                <w:lang w:val="en-US"/>
              </w:rPr>
            </w:pPr>
          </w:p>
          <w:p w:rsidR="00E04CA7" w:rsidRPr="00E04CA7" w:rsidRDefault="00E04CA7" w:rsidP="00E04CA7">
            <w:pPr>
              <w:widowControl w:val="0"/>
              <w:spacing w:after="0" w:line="240" w:lineRule="auto"/>
              <w:ind w:left="189" w:right="61"/>
              <w:jc w:val="center"/>
              <w:rPr>
                <w:rFonts w:ascii="Times New Roman" w:hAnsi="Times New Roman"/>
                <w:lang w:val="en-US"/>
              </w:rPr>
            </w:pPr>
            <w:r w:rsidRPr="00E04CA7">
              <w:rPr>
                <w:rFonts w:ascii="Times New Roman" w:hAnsi="Times New Roman"/>
                <w:w w:val="105"/>
                <w:lang w:val="en-US"/>
              </w:rPr>
              <w:t>20</w:t>
            </w:r>
          </w:p>
        </w:tc>
        <w:tc>
          <w:tcPr>
            <w:tcW w:w="2979" w:type="dxa"/>
          </w:tcPr>
          <w:p w:rsidR="00E04CA7" w:rsidRPr="00E04CA7" w:rsidRDefault="00E04CA7" w:rsidP="00E04CA7">
            <w:pPr>
              <w:widowControl w:val="0"/>
              <w:spacing w:after="0" w:line="240" w:lineRule="auto"/>
              <w:ind w:right="61"/>
              <w:jc w:val="center"/>
              <w:rPr>
                <w:rFonts w:ascii="Times New Roman" w:hAnsi="Times New Roman"/>
                <w:lang w:val="en-US"/>
              </w:rPr>
            </w:pPr>
          </w:p>
          <w:p w:rsidR="00E04CA7" w:rsidRPr="00E04CA7" w:rsidRDefault="00E04CA7" w:rsidP="00E04CA7">
            <w:pPr>
              <w:widowControl w:val="0"/>
              <w:spacing w:after="0" w:line="240" w:lineRule="auto"/>
              <w:ind w:left="598" w:right="61"/>
              <w:jc w:val="center"/>
              <w:rPr>
                <w:rFonts w:ascii="Times New Roman" w:hAnsi="Times New Roman"/>
                <w:lang w:val="en-US"/>
              </w:rPr>
            </w:pPr>
            <w:r w:rsidRPr="00E04CA7">
              <w:rPr>
                <w:rFonts w:ascii="Times New Roman" w:hAnsi="Times New Roman"/>
                <w:w w:val="105"/>
                <w:lang w:val="en-US"/>
              </w:rPr>
              <w:t>50</w:t>
            </w:r>
          </w:p>
        </w:tc>
      </w:tr>
      <w:tr w:rsidR="00E04CA7" w:rsidRPr="00E04CA7" w:rsidTr="00E600F9">
        <w:trPr>
          <w:trHeight w:hRule="exact" w:val="290"/>
        </w:trPr>
        <w:tc>
          <w:tcPr>
            <w:tcW w:w="4393" w:type="dxa"/>
          </w:tcPr>
          <w:p w:rsidR="00E04CA7" w:rsidRPr="00E04CA7" w:rsidRDefault="00E04CA7" w:rsidP="00E04CA7">
            <w:pPr>
              <w:widowControl w:val="0"/>
              <w:spacing w:after="0" w:line="240" w:lineRule="auto"/>
              <w:ind w:left="68" w:right="61"/>
              <w:rPr>
                <w:rFonts w:ascii="Times New Roman" w:hAnsi="Times New Roman"/>
                <w:lang w:val="en-US"/>
              </w:rPr>
            </w:pPr>
            <w:r w:rsidRPr="00E04CA7">
              <w:rPr>
                <w:rFonts w:ascii="Times New Roman" w:hAnsi="Times New Roman"/>
                <w:spacing w:val="-3"/>
                <w:lang w:val="en-US"/>
              </w:rPr>
              <w:t>Пожарные</w:t>
            </w:r>
            <w:r w:rsidRPr="00E04CA7">
              <w:rPr>
                <w:rFonts w:ascii="Times New Roman" w:hAnsi="Times New Roman"/>
                <w:spacing w:val="15"/>
                <w:lang w:val="en-US"/>
              </w:rPr>
              <w:t xml:space="preserve"> </w:t>
            </w:r>
            <w:r w:rsidRPr="00E04CA7">
              <w:rPr>
                <w:rFonts w:ascii="Times New Roman" w:hAnsi="Times New Roman"/>
                <w:lang w:val="en-US"/>
              </w:rPr>
              <w:t>депо</w:t>
            </w:r>
          </w:p>
        </w:tc>
        <w:tc>
          <w:tcPr>
            <w:tcW w:w="992" w:type="dxa"/>
          </w:tcPr>
          <w:p w:rsidR="00E04CA7" w:rsidRPr="00E04CA7" w:rsidRDefault="00E04CA7" w:rsidP="00E04CA7">
            <w:pPr>
              <w:widowControl w:val="0"/>
              <w:spacing w:after="0" w:line="240" w:lineRule="auto"/>
              <w:ind w:left="57" w:right="61"/>
              <w:jc w:val="center"/>
              <w:rPr>
                <w:rFonts w:ascii="Times New Roman" w:hAnsi="Times New Roman"/>
                <w:lang w:val="en-US"/>
              </w:rPr>
            </w:pPr>
            <w:r w:rsidRPr="00E04CA7">
              <w:rPr>
                <w:rFonts w:ascii="Times New Roman" w:hAnsi="Times New Roman"/>
                <w:w w:val="105"/>
                <w:lang w:val="en-US"/>
              </w:rPr>
              <w:t>10</w:t>
            </w:r>
          </w:p>
        </w:tc>
        <w:tc>
          <w:tcPr>
            <w:tcW w:w="992" w:type="dxa"/>
          </w:tcPr>
          <w:p w:rsidR="00E04CA7" w:rsidRPr="00E04CA7" w:rsidRDefault="00E04CA7" w:rsidP="00E04CA7">
            <w:pPr>
              <w:widowControl w:val="0"/>
              <w:spacing w:after="0" w:line="240" w:lineRule="auto"/>
              <w:ind w:left="189" w:right="61"/>
              <w:jc w:val="center"/>
              <w:rPr>
                <w:rFonts w:ascii="Times New Roman" w:hAnsi="Times New Roman"/>
                <w:lang w:val="en-US"/>
              </w:rPr>
            </w:pPr>
            <w:r w:rsidRPr="00E04CA7">
              <w:rPr>
                <w:rFonts w:ascii="Times New Roman" w:hAnsi="Times New Roman"/>
                <w:w w:val="105"/>
                <w:lang w:val="en-US"/>
              </w:rPr>
              <w:t>50</w:t>
            </w:r>
          </w:p>
        </w:tc>
        <w:tc>
          <w:tcPr>
            <w:tcW w:w="2979" w:type="dxa"/>
          </w:tcPr>
          <w:p w:rsidR="00E04CA7" w:rsidRPr="00E04CA7" w:rsidRDefault="00E04CA7" w:rsidP="00E04CA7">
            <w:pPr>
              <w:widowControl w:val="0"/>
              <w:spacing w:after="0" w:line="240" w:lineRule="auto"/>
              <w:ind w:left="598" w:right="61"/>
              <w:jc w:val="center"/>
              <w:rPr>
                <w:rFonts w:ascii="Times New Roman" w:hAnsi="Times New Roman"/>
                <w:lang w:val="en-US"/>
              </w:rPr>
            </w:pPr>
            <w:r w:rsidRPr="00E04CA7">
              <w:rPr>
                <w:rFonts w:ascii="Times New Roman" w:hAnsi="Times New Roman"/>
                <w:w w:val="105"/>
                <w:lang w:val="en-US"/>
              </w:rPr>
              <w:t>50</w:t>
            </w:r>
          </w:p>
        </w:tc>
      </w:tr>
      <w:tr w:rsidR="00E04CA7" w:rsidRPr="00E04CA7" w:rsidTr="00E600F9">
        <w:trPr>
          <w:trHeight w:hRule="exact" w:val="281"/>
        </w:trPr>
        <w:tc>
          <w:tcPr>
            <w:tcW w:w="9356" w:type="dxa"/>
            <w:gridSpan w:val="4"/>
          </w:tcPr>
          <w:p w:rsidR="00E04CA7" w:rsidRPr="00E04CA7" w:rsidRDefault="00E04CA7" w:rsidP="00E04CA7">
            <w:pPr>
              <w:widowControl w:val="0"/>
              <w:spacing w:after="0" w:line="240" w:lineRule="auto"/>
              <w:ind w:right="61"/>
              <w:jc w:val="center"/>
              <w:rPr>
                <w:rFonts w:ascii="Times New Roman" w:hAnsi="Times New Roman"/>
              </w:rPr>
            </w:pPr>
            <w:r w:rsidRPr="00E04CA7">
              <w:rPr>
                <w:rFonts w:ascii="Times New Roman" w:hAnsi="Times New Roman"/>
                <w:w w:val="105"/>
              </w:rPr>
              <w:t xml:space="preserve">Кладбища </w:t>
            </w:r>
            <w:r w:rsidRPr="00E04CA7">
              <w:rPr>
                <w:rFonts w:ascii="Times New Roman" w:hAnsi="Times New Roman"/>
                <w:spacing w:val="-1"/>
              </w:rPr>
              <w:t xml:space="preserve">традиционного </w:t>
            </w:r>
            <w:r w:rsidRPr="00E04CA7">
              <w:rPr>
                <w:rFonts w:ascii="Times New Roman" w:hAnsi="Times New Roman"/>
                <w:spacing w:val="-3"/>
                <w:w w:val="105"/>
              </w:rPr>
              <w:t>захоронения площадью,</w:t>
            </w:r>
            <w:r w:rsidRPr="00E04CA7">
              <w:rPr>
                <w:rFonts w:ascii="Times New Roman" w:hAnsi="Times New Roman"/>
                <w:spacing w:val="-14"/>
                <w:w w:val="105"/>
              </w:rPr>
              <w:t xml:space="preserve"> </w:t>
            </w:r>
            <w:r w:rsidRPr="00E04CA7">
              <w:rPr>
                <w:rFonts w:ascii="Times New Roman" w:hAnsi="Times New Roman"/>
                <w:spacing w:val="-3"/>
                <w:w w:val="105"/>
              </w:rPr>
              <w:t>га:</w:t>
            </w:r>
          </w:p>
        </w:tc>
      </w:tr>
      <w:tr w:rsidR="00E04CA7" w:rsidRPr="00E04CA7" w:rsidTr="00E600F9">
        <w:trPr>
          <w:trHeight w:hRule="exact" w:val="270"/>
        </w:trPr>
        <w:tc>
          <w:tcPr>
            <w:tcW w:w="4393" w:type="dxa"/>
          </w:tcPr>
          <w:p w:rsidR="00E04CA7" w:rsidRPr="00E04CA7" w:rsidRDefault="00E04CA7" w:rsidP="00E04CA7">
            <w:pPr>
              <w:widowControl w:val="0"/>
              <w:spacing w:after="0" w:line="240" w:lineRule="auto"/>
              <w:ind w:left="68" w:right="61"/>
              <w:rPr>
                <w:rFonts w:ascii="Times New Roman" w:hAnsi="Times New Roman"/>
                <w:lang w:val="en-US"/>
              </w:rPr>
            </w:pPr>
            <w:r w:rsidRPr="00E04CA7">
              <w:rPr>
                <w:rFonts w:ascii="Times New Roman" w:hAnsi="Times New Roman"/>
                <w:lang w:val="en-US"/>
              </w:rPr>
              <w:t>менее</w:t>
            </w:r>
            <w:r w:rsidRPr="00E04CA7">
              <w:rPr>
                <w:rFonts w:ascii="Times New Roman" w:hAnsi="Times New Roman"/>
                <w:spacing w:val="-5"/>
                <w:lang w:val="en-US"/>
              </w:rPr>
              <w:t xml:space="preserve"> </w:t>
            </w:r>
            <w:r w:rsidRPr="00E04CA7">
              <w:rPr>
                <w:rFonts w:ascii="Times New Roman" w:hAnsi="Times New Roman"/>
                <w:lang w:val="en-US"/>
              </w:rPr>
              <w:t>20</w:t>
            </w:r>
          </w:p>
        </w:tc>
        <w:tc>
          <w:tcPr>
            <w:tcW w:w="992" w:type="dxa"/>
          </w:tcPr>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2"/>
                <w:lang w:val="en-US"/>
              </w:rPr>
              <w:t>6</w:t>
            </w:r>
          </w:p>
        </w:tc>
        <w:tc>
          <w:tcPr>
            <w:tcW w:w="992" w:type="dxa"/>
          </w:tcPr>
          <w:p w:rsidR="00E04CA7" w:rsidRPr="00E04CA7" w:rsidRDefault="00E04CA7" w:rsidP="00E04CA7">
            <w:pPr>
              <w:widowControl w:val="0"/>
              <w:spacing w:after="0" w:line="240" w:lineRule="auto"/>
              <w:ind w:left="159" w:right="61"/>
              <w:jc w:val="center"/>
              <w:rPr>
                <w:rFonts w:ascii="Times New Roman" w:hAnsi="Times New Roman"/>
                <w:lang w:val="en-US"/>
              </w:rPr>
            </w:pPr>
            <w:r w:rsidRPr="00E04CA7">
              <w:rPr>
                <w:rFonts w:ascii="Times New Roman" w:hAnsi="Times New Roman"/>
                <w:w w:val="105"/>
                <w:lang w:val="en-US"/>
              </w:rPr>
              <w:t>300</w:t>
            </w:r>
          </w:p>
        </w:tc>
        <w:tc>
          <w:tcPr>
            <w:tcW w:w="2979" w:type="dxa"/>
          </w:tcPr>
          <w:p w:rsidR="00E04CA7" w:rsidRPr="00E04CA7" w:rsidRDefault="00E04CA7" w:rsidP="00E04CA7">
            <w:pPr>
              <w:widowControl w:val="0"/>
              <w:spacing w:after="0" w:line="240" w:lineRule="auto"/>
              <w:ind w:left="568" w:right="61"/>
              <w:jc w:val="center"/>
              <w:rPr>
                <w:rFonts w:ascii="Times New Roman" w:hAnsi="Times New Roman"/>
                <w:lang w:val="en-US"/>
              </w:rPr>
            </w:pPr>
            <w:r w:rsidRPr="00E04CA7">
              <w:rPr>
                <w:rFonts w:ascii="Times New Roman" w:hAnsi="Times New Roman"/>
                <w:w w:val="105"/>
                <w:lang w:val="en-US"/>
              </w:rPr>
              <w:t>500</w:t>
            </w:r>
          </w:p>
        </w:tc>
      </w:tr>
      <w:tr w:rsidR="00E04CA7" w:rsidRPr="00E04CA7" w:rsidTr="00E600F9">
        <w:trPr>
          <w:trHeight w:hRule="exact" w:val="289"/>
        </w:trPr>
        <w:tc>
          <w:tcPr>
            <w:tcW w:w="4393" w:type="dxa"/>
          </w:tcPr>
          <w:p w:rsidR="00E04CA7" w:rsidRPr="00E04CA7" w:rsidRDefault="00E04CA7" w:rsidP="00E04CA7">
            <w:pPr>
              <w:widowControl w:val="0"/>
              <w:spacing w:after="0" w:line="240" w:lineRule="auto"/>
              <w:ind w:left="68" w:right="61"/>
              <w:rPr>
                <w:rFonts w:ascii="Times New Roman" w:hAnsi="Times New Roman"/>
                <w:lang w:val="en-US"/>
              </w:rPr>
            </w:pPr>
            <w:r w:rsidRPr="00E04CA7">
              <w:rPr>
                <w:rFonts w:ascii="Times New Roman" w:hAnsi="Times New Roman"/>
                <w:w w:val="105"/>
                <w:lang w:val="en-US"/>
              </w:rPr>
              <w:t>от</w:t>
            </w:r>
            <w:r w:rsidRPr="00E04CA7">
              <w:rPr>
                <w:rFonts w:ascii="Times New Roman" w:hAnsi="Times New Roman"/>
                <w:spacing w:val="-8"/>
                <w:w w:val="105"/>
                <w:lang w:val="en-US"/>
              </w:rPr>
              <w:t xml:space="preserve"> </w:t>
            </w:r>
            <w:r w:rsidRPr="00E04CA7">
              <w:rPr>
                <w:rFonts w:ascii="Times New Roman" w:hAnsi="Times New Roman"/>
                <w:w w:val="105"/>
                <w:lang w:val="en-US"/>
              </w:rPr>
              <w:t>20</w:t>
            </w:r>
            <w:r w:rsidRPr="00E04CA7">
              <w:rPr>
                <w:rFonts w:ascii="Times New Roman" w:hAnsi="Times New Roman"/>
                <w:spacing w:val="-11"/>
                <w:w w:val="105"/>
                <w:lang w:val="en-US"/>
              </w:rPr>
              <w:t xml:space="preserve"> </w:t>
            </w:r>
            <w:r w:rsidRPr="00E04CA7">
              <w:rPr>
                <w:rFonts w:ascii="Times New Roman" w:hAnsi="Times New Roman"/>
                <w:w w:val="105"/>
                <w:lang w:val="en-US"/>
              </w:rPr>
              <w:t>до</w:t>
            </w:r>
            <w:r w:rsidRPr="00E04CA7">
              <w:rPr>
                <w:rFonts w:ascii="Times New Roman" w:hAnsi="Times New Roman"/>
                <w:spacing w:val="-11"/>
                <w:w w:val="105"/>
                <w:lang w:val="en-US"/>
              </w:rPr>
              <w:t xml:space="preserve"> </w:t>
            </w:r>
            <w:r w:rsidRPr="00E04CA7">
              <w:rPr>
                <w:rFonts w:ascii="Times New Roman" w:hAnsi="Times New Roman"/>
                <w:w w:val="105"/>
                <w:lang w:val="en-US"/>
              </w:rPr>
              <w:t>40</w:t>
            </w:r>
          </w:p>
        </w:tc>
        <w:tc>
          <w:tcPr>
            <w:tcW w:w="992" w:type="dxa"/>
          </w:tcPr>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2"/>
                <w:lang w:val="en-US"/>
              </w:rPr>
              <w:t>6</w:t>
            </w:r>
          </w:p>
        </w:tc>
        <w:tc>
          <w:tcPr>
            <w:tcW w:w="992" w:type="dxa"/>
          </w:tcPr>
          <w:p w:rsidR="00E04CA7" w:rsidRPr="00E04CA7" w:rsidRDefault="00E04CA7" w:rsidP="00E04CA7">
            <w:pPr>
              <w:widowControl w:val="0"/>
              <w:spacing w:after="0" w:line="240" w:lineRule="auto"/>
              <w:ind w:left="159" w:right="61"/>
              <w:jc w:val="center"/>
              <w:rPr>
                <w:rFonts w:ascii="Times New Roman" w:hAnsi="Times New Roman"/>
                <w:lang w:val="en-US"/>
              </w:rPr>
            </w:pPr>
            <w:r w:rsidRPr="00E04CA7">
              <w:rPr>
                <w:rFonts w:ascii="Times New Roman" w:hAnsi="Times New Roman"/>
                <w:w w:val="105"/>
                <w:lang w:val="en-US"/>
              </w:rPr>
              <w:t>300</w:t>
            </w:r>
          </w:p>
        </w:tc>
        <w:tc>
          <w:tcPr>
            <w:tcW w:w="2979" w:type="dxa"/>
          </w:tcPr>
          <w:p w:rsidR="00E04CA7" w:rsidRPr="00E04CA7" w:rsidRDefault="00E04CA7" w:rsidP="00E04CA7">
            <w:pPr>
              <w:widowControl w:val="0"/>
              <w:spacing w:after="0" w:line="240" w:lineRule="auto"/>
              <w:ind w:left="568" w:right="61"/>
              <w:jc w:val="center"/>
              <w:rPr>
                <w:rFonts w:ascii="Times New Roman" w:hAnsi="Times New Roman"/>
                <w:lang w:val="en-US"/>
              </w:rPr>
            </w:pPr>
            <w:r w:rsidRPr="00E04CA7">
              <w:rPr>
                <w:rFonts w:ascii="Times New Roman" w:hAnsi="Times New Roman"/>
                <w:w w:val="105"/>
                <w:lang w:val="en-US"/>
              </w:rPr>
              <w:t>500</w:t>
            </w:r>
          </w:p>
        </w:tc>
      </w:tr>
      <w:tr w:rsidR="00E04CA7" w:rsidRPr="00E04CA7" w:rsidTr="00E600F9">
        <w:trPr>
          <w:trHeight w:hRule="exact" w:val="278"/>
        </w:trPr>
        <w:tc>
          <w:tcPr>
            <w:tcW w:w="9356" w:type="dxa"/>
            <w:gridSpan w:val="4"/>
          </w:tcPr>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5"/>
                <w:lang w:val="en-US"/>
              </w:rPr>
              <w:t>Крематори</w:t>
            </w:r>
            <w:r w:rsidRPr="00E04CA7">
              <w:rPr>
                <w:rFonts w:ascii="Times New Roman" w:hAnsi="Times New Roman"/>
                <w:w w:val="105"/>
              </w:rPr>
              <w:t>й</w:t>
            </w:r>
            <w:r w:rsidRPr="00E04CA7">
              <w:rPr>
                <w:rFonts w:ascii="Times New Roman" w:hAnsi="Times New Roman"/>
                <w:w w:val="105"/>
                <w:lang w:val="en-US"/>
              </w:rPr>
              <w:t>:</w:t>
            </w:r>
          </w:p>
        </w:tc>
      </w:tr>
      <w:tr w:rsidR="00E04CA7" w:rsidRPr="00E04CA7" w:rsidTr="00E600F9">
        <w:trPr>
          <w:trHeight w:hRule="exact" w:val="564"/>
        </w:trPr>
        <w:tc>
          <w:tcPr>
            <w:tcW w:w="4393" w:type="dxa"/>
          </w:tcPr>
          <w:p w:rsidR="00E04CA7" w:rsidRPr="00E04CA7" w:rsidRDefault="00E04CA7" w:rsidP="00E04CA7">
            <w:pPr>
              <w:widowControl w:val="0"/>
              <w:spacing w:after="0" w:line="240" w:lineRule="auto"/>
              <w:ind w:left="68" w:right="61"/>
              <w:jc w:val="both"/>
              <w:rPr>
                <w:rFonts w:ascii="Times New Roman" w:hAnsi="Times New Roman"/>
              </w:rPr>
            </w:pPr>
            <w:r w:rsidRPr="00E04CA7">
              <w:rPr>
                <w:rFonts w:ascii="Times New Roman" w:hAnsi="Times New Roman"/>
              </w:rPr>
              <w:t xml:space="preserve">Без подготовительных </w:t>
            </w:r>
            <w:r w:rsidRPr="00E04CA7">
              <w:rPr>
                <w:rFonts w:ascii="Times New Roman" w:hAnsi="Times New Roman"/>
                <w:w w:val="105"/>
              </w:rPr>
              <w:t xml:space="preserve">и обрядовых процессов с одной </w:t>
            </w:r>
            <w:r w:rsidRPr="00E04CA7">
              <w:rPr>
                <w:rFonts w:ascii="Times New Roman" w:hAnsi="Times New Roman"/>
                <w:spacing w:val="-1"/>
              </w:rPr>
              <w:t>однокамерной</w:t>
            </w:r>
            <w:r w:rsidRPr="00E04CA7">
              <w:rPr>
                <w:rFonts w:ascii="Times New Roman" w:hAnsi="Times New Roman"/>
                <w:spacing w:val="14"/>
              </w:rPr>
              <w:t xml:space="preserve"> </w:t>
            </w:r>
            <w:r w:rsidRPr="00E04CA7">
              <w:rPr>
                <w:rFonts w:ascii="Times New Roman" w:hAnsi="Times New Roman"/>
              </w:rPr>
              <w:t>печью</w:t>
            </w:r>
          </w:p>
        </w:tc>
        <w:tc>
          <w:tcPr>
            <w:tcW w:w="992" w:type="dxa"/>
          </w:tcPr>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2"/>
                <w:lang w:val="en-US"/>
              </w:rPr>
              <w:t>6</w:t>
            </w:r>
          </w:p>
        </w:tc>
        <w:tc>
          <w:tcPr>
            <w:tcW w:w="992" w:type="dxa"/>
          </w:tcPr>
          <w:p w:rsidR="00E04CA7" w:rsidRPr="00E04CA7" w:rsidRDefault="00E04CA7" w:rsidP="00E04CA7">
            <w:pPr>
              <w:widowControl w:val="0"/>
              <w:spacing w:after="0" w:line="240" w:lineRule="auto"/>
              <w:ind w:left="159" w:right="61"/>
              <w:jc w:val="center"/>
              <w:rPr>
                <w:rFonts w:ascii="Times New Roman" w:hAnsi="Times New Roman"/>
                <w:lang w:val="en-US"/>
              </w:rPr>
            </w:pPr>
            <w:r w:rsidRPr="00E04CA7">
              <w:rPr>
                <w:rFonts w:ascii="Times New Roman" w:hAnsi="Times New Roman"/>
                <w:w w:val="105"/>
                <w:lang w:val="en-US"/>
              </w:rPr>
              <w:t>500</w:t>
            </w:r>
          </w:p>
        </w:tc>
        <w:tc>
          <w:tcPr>
            <w:tcW w:w="2979" w:type="dxa"/>
          </w:tcPr>
          <w:p w:rsidR="00E04CA7" w:rsidRPr="00E04CA7" w:rsidRDefault="00E04CA7" w:rsidP="00E04CA7">
            <w:pPr>
              <w:widowControl w:val="0"/>
              <w:spacing w:after="0" w:line="240" w:lineRule="auto"/>
              <w:ind w:left="568" w:right="61"/>
              <w:jc w:val="center"/>
              <w:rPr>
                <w:rFonts w:ascii="Times New Roman" w:hAnsi="Times New Roman"/>
                <w:lang w:val="en-US"/>
              </w:rPr>
            </w:pPr>
            <w:r w:rsidRPr="00E04CA7">
              <w:rPr>
                <w:rFonts w:ascii="Times New Roman" w:hAnsi="Times New Roman"/>
                <w:w w:val="105"/>
                <w:lang w:val="en-US"/>
              </w:rPr>
              <w:t>500</w:t>
            </w:r>
          </w:p>
        </w:tc>
      </w:tr>
      <w:tr w:rsidR="00E04CA7" w:rsidRPr="00E04CA7" w:rsidTr="00E600F9">
        <w:trPr>
          <w:trHeight w:hRule="exact" w:val="280"/>
        </w:trPr>
        <w:tc>
          <w:tcPr>
            <w:tcW w:w="4393" w:type="dxa"/>
          </w:tcPr>
          <w:p w:rsidR="00E04CA7" w:rsidRPr="00E04CA7" w:rsidRDefault="00E04CA7" w:rsidP="00E04CA7">
            <w:pPr>
              <w:widowControl w:val="0"/>
              <w:spacing w:after="0" w:line="240" w:lineRule="auto"/>
              <w:ind w:left="68" w:right="61"/>
              <w:rPr>
                <w:rFonts w:ascii="Times New Roman" w:hAnsi="Times New Roman"/>
              </w:rPr>
            </w:pPr>
            <w:r w:rsidRPr="00E04CA7">
              <w:rPr>
                <w:rFonts w:ascii="Times New Roman" w:hAnsi="Times New Roman"/>
                <w:w w:val="105"/>
              </w:rPr>
              <w:t>При</w:t>
            </w:r>
            <w:r w:rsidRPr="00E04CA7">
              <w:rPr>
                <w:rFonts w:ascii="Times New Roman" w:hAnsi="Times New Roman"/>
                <w:spacing w:val="-18"/>
                <w:w w:val="105"/>
              </w:rPr>
              <w:t xml:space="preserve"> </w:t>
            </w:r>
            <w:r w:rsidRPr="00E04CA7">
              <w:rPr>
                <w:rFonts w:ascii="Times New Roman" w:hAnsi="Times New Roman"/>
                <w:w w:val="105"/>
              </w:rPr>
              <w:t>количестве</w:t>
            </w:r>
            <w:r w:rsidRPr="00E04CA7">
              <w:rPr>
                <w:rFonts w:ascii="Times New Roman" w:hAnsi="Times New Roman"/>
                <w:spacing w:val="-18"/>
                <w:w w:val="105"/>
              </w:rPr>
              <w:t xml:space="preserve"> </w:t>
            </w:r>
            <w:r w:rsidRPr="00E04CA7">
              <w:rPr>
                <w:rFonts w:ascii="Times New Roman" w:hAnsi="Times New Roman"/>
                <w:w w:val="105"/>
              </w:rPr>
              <w:t xml:space="preserve">печей </w:t>
            </w:r>
            <w:r w:rsidRPr="00E04CA7">
              <w:rPr>
                <w:rFonts w:ascii="Times New Roman" w:hAnsi="Times New Roman"/>
              </w:rPr>
              <w:t>более</w:t>
            </w:r>
            <w:r w:rsidRPr="00E04CA7">
              <w:rPr>
                <w:rFonts w:ascii="Times New Roman" w:hAnsi="Times New Roman"/>
                <w:spacing w:val="-3"/>
              </w:rPr>
              <w:t xml:space="preserve"> </w:t>
            </w:r>
            <w:r w:rsidRPr="00E04CA7">
              <w:rPr>
                <w:rFonts w:ascii="Times New Roman" w:hAnsi="Times New Roman"/>
              </w:rPr>
              <w:t>одной</w:t>
            </w:r>
          </w:p>
        </w:tc>
        <w:tc>
          <w:tcPr>
            <w:tcW w:w="992" w:type="dxa"/>
          </w:tcPr>
          <w:p w:rsidR="00E04CA7" w:rsidRPr="00E04CA7" w:rsidRDefault="00E04CA7" w:rsidP="00E04CA7">
            <w:pPr>
              <w:widowControl w:val="0"/>
              <w:spacing w:after="0" w:line="240" w:lineRule="auto"/>
              <w:ind w:right="61"/>
              <w:jc w:val="center"/>
              <w:rPr>
                <w:rFonts w:ascii="Times New Roman" w:hAnsi="Times New Roman"/>
                <w:lang w:val="en-US"/>
              </w:rPr>
            </w:pPr>
            <w:r w:rsidRPr="00E04CA7">
              <w:rPr>
                <w:rFonts w:ascii="Times New Roman" w:hAnsi="Times New Roman"/>
                <w:w w:val="102"/>
                <w:lang w:val="en-US"/>
              </w:rPr>
              <w:t>6</w:t>
            </w:r>
          </w:p>
        </w:tc>
        <w:tc>
          <w:tcPr>
            <w:tcW w:w="992" w:type="dxa"/>
          </w:tcPr>
          <w:p w:rsidR="00E04CA7" w:rsidRPr="00E04CA7" w:rsidRDefault="00E04CA7" w:rsidP="00E04CA7">
            <w:pPr>
              <w:widowControl w:val="0"/>
              <w:spacing w:after="0" w:line="240" w:lineRule="auto"/>
              <w:ind w:left="128" w:right="61"/>
              <w:jc w:val="center"/>
              <w:rPr>
                <w:rFonts w:ascii="Times New Roman" w:hAnsi="Times New Roman"/>
                <w:lang w:val="en-US"/>
              </w:rPr>
            </w:pPr>
            <w:r w:rsidRPr="00E04CA7">
              <w:rPr>
                <w:rFonts w:ascii="Times New Roman" w:hAnsi="Times New Roman"/>
                <w:spacing w:val="-3"/>
                <w:w w:val="105"/>
                <w:lang w:val="en-US"/>
              </w:rPr>
              <w:t>1000</w:t>
            </w:r>
          </w:p>
        </w:tc>
        <w:tc>
          <w:tcPr>
            <w:tcW w:w="2979" w:type="dxa"/>
          </w:tcPr>
          <w:p w:rsidR="00E04CA7" w:rsidRPr="00E04CA7" w:rsidRDefault="00E04CA7" w:rsidP="00E04CA7">
            <w:pPr>
              <w:widowControl w:val="0"/>
              <w:spacing w:after="0" w:line="240" w:lineRule="auto"/>
              <w:ind w:left="537" w:right="61"/>
              <w:jc w:val="center"/>
              <w:rPr>
                <w:rFonts w:ascii="Times New Roman" w:hAnsi="Times New Roman"/>
                <w:lang w:val="en-US"/>
              </w:rPr>
            </w:pPr>
            <w:r w:rsidRPr="00E04CA7">
              <w:rPr>
                <w:rFonts w:ascii="Times New Roman" w:hAnsi="Times New Roman"/>
                <w:spacing w:val="-3"/>
                <w:w w:val="105"/>
                <w:lang w:val="en-US"/>
              </w:rPr>
              <w:t>1000</w:t>
            </w:r>
          </w:p>
        </w:tc>
      </w:tr>
      <w:tr w:rsidR="00E04CA7" w:rsidRPr="00E04CA7" w:rsidTr="00E600F9">
        <w:trPr>
          <w:trHeight w:hRule="exact" w:val="852"/>
        </w:trPr>
        <w:tc>
          <w:tcPr>
            <w:tcW w:w="4393" w:type="dxa"/>
          </w:tcPr>
          <w:p w:rsidR="00E04CA7" w:rsidRPr="00E04CA7" w:rsidRDefault="00E04CA7" w:rsidP="00E04CA7">
            <w:pPr>
              <w:widowControl w:val="0"/>
              <w:spacing w:after="0" w:line="240" w:lineRule="auto"/>
              <w:ind w:left="68" w:right="61"/>
              <w:jc w:val="both"/>
              <w:rPr>
                <w:rFonts w:ascii="Times New Roman" w:hAnsi="Times New Roman"/>
              </w:rPr>
            </w:pPr>
            <w:r w:rsidRPr="00E04CA7">
              <w:rPr>
                <w:rFonts w:ascii="Times New Roman" w:hAnsi="Times New Roman"/>
                <w:w w:val="105"/>
              </w:rPr>
              <w:t xml:space="preserve">Закрытые кладбища и мемориальные комплексы, </w:t>
            </w:r>
            <w:r w:rsidRPr="00E04CA7">
              <w:rPr>
                <w:rFonts w:ascii="Times New Roman" w:hAnsi="Times New Roman"/>
              </w:rPr>
              <w:t xml:space="preserve">колумбарии, кладбища </w:t>
            </w:r>
            <w:r w:rsidRPr="00E04CA7">
              <w:rPr>
                <w:rFonts w:ascii="Times New Roman" w:hAnsi="Times New Roman"/>
                <w:w w:val="105"/>
              </w:rPr>
              <w:t>для погребения после кремации</w:t>
            </w:r>
          </w:p>
        </w:tc>
        <w:tc>
          <w:tcPr>
            <w:tcW w:w="992" w:type="dxa"/>
          </w:tcPr>
          <w:p w:rsidR="00E04CA7" w:rsidRPr="00E04CA7" w:rsidRDefault="00E04CA7" w:rsidP="00E04CA7">
            <w:pPr>
              <w:widowControl w:val="0"/>
              <w:spacing w:after="0" w:line="240" w:lineRule="auto"/>
              <w:ind w:right="61"/>
              <w:rPr>
                <w:rFonts w:ascii="Times New Roman" w:hAnsi="Times New Roman"/>
                <w:lang w:val="en-US"/>
              </w:rPr>
            </w:pPr>
            <w:r w:rsidRPr="00E04CA7">
              <w:rPr>
                <w:rFonts w:ascii="Times New Roman" w:hAnsi="Times New Roman"/>
                <w:w w:val="102"/>
              </w:rPr>
              <w:t xml:space="preserve">       </w:t>
            </w:r>
            <w:r w:rsidRPr="00E04CA7">
              <w:rPr>
                <w:rFonts w:ascii="Times New Roman" w:hAnsi="Times New Roman"/>
                <w:w w:val="102"/>
                <w:lang w:val="en-US"/>
              </w:rPr>
              <w:t>6</w:t>
            </w:r>
          </w:p>
          <w:p w:rsidR="00E04CA7" w:rsidRPr="00E04CA7" w:rsidRDefault="00E04CA7" w:rsidP="00E04CA7">
            <w:pPr>
              <w:widowControl w:val="0"/>
              <w:spacing w:after="0" w:line="240" w:lineRule="auto"/>
              <w:ind w:right="61"/>
              <w:jc w:val="center"/>
              <w:rPr>
                <w:rFonts w:ascii="Times New Roman" w:hAnsi="Times New Roman"/>
                <w:lang w:val="en-US"/>
              </w:rPr>
            </w:pPr>
          </w:p>
          <w:p w:rsidR="00E04CA7" w:rsidRPr="00E04CA7" w:rsidRDefault="00E04CA7" w:rsidP="00E04CA7">
            <w:pPr>
              <w:widowControl w:val="0"/>
              <w:spacing w:after="0" w:line="240" w:lineRule="auto"/>
              <w:ind w:right="61"/>
              <w:jc w:val="center"/>
              <w:rPr>
                <w:rFonts w:ascii="Times New Roman" w:hAnsi="Times New Roman"/>
                <w:lang w:val="en-US"/>
              </w:rPr>
            </w:pPr>
          </w:p>
        </w:tc>
        <w:tc>
          <w:tcPr>
            <w:tcW w:w="992" w:type="dxa"/>
          </w:tcPr>
          <w:p w:rsidR="00E04CA7" w:rsidRPr="00E04CA7" w:rsidRDefault="00E04CA7" w:rsidP="00E04CA7">
            <w:pPr>
              <w:widowControl w:val="0"/>
              <w:spacing w:after="0" w:line="240" w:lineRule="auto"/>
              <w:ind w:left="189" w:right="61"/>
              <w:jc w:val="center"/>
              <w:rPr>
                <w:rFonts w:ascii="Times New Roman" w:hAnsi="Times New Roman"/>
                <w:lang w:val="en-US"/>
              </w:rPr>
            </w:pPr>
            <w:r w:rsidRPr="00E04CA7">
              <w:rPr>
                <w:rFonts w:ascii="Times New Roman" w:hAnsi="Times New Roman"/>
                <w:w w:val="105"/>
                <w:lang w:val="en-US"/>
              </w:rPr>
              <w:t>50</w:t>
            </w:r>
          </w:p>
        </w:tc>
        <w:tc>
          <w:tcPr>
            <w:tcW w:w="2979" w:type="dxa"/>
          </w:tcPr>
          <w:p w:rsidR="00E04CA7" w:rsidRPr="00E04CA7" w:rsidRDefault="00E04CA7" w:rsidP="00E04CA7">
            <w:pPr>
              <w:widowControl w:val="0"/>
              <w:spacing w:after="0" w:line="240" w:lineRule="auto"/>
              <w:ind w:left="598" w:right="61"/>
              <w:jc w:val="center"/>
              <w:rPr>
                <w:rFonts w:ascii="Times New Roman" w:hAnsi="Times New Roman"/>
                <w:lang w:val="en-US"/>
              </w:rPr>
            </w:pPr>
            <w:r w:rsidRPr="00E04CA7">
              <w:rPr>
                <w:rFonts w:ascii="Times New Roman" w:hAnsi="Times New Roman"/>
                <w:w w:val="105"/>
                <w:lang w:val="en-US"/>
              </w:rPr>
              <w:t>50</w:t>
            </w:r>
          </w:p>
        </w:tc>
      </w:tr>
    </w:tbl>
    <w:p w:rsidR="00E04CA7" w:rsidRPr="00E04CA7" w:rsidRDefault="00E04CA7" w:rsidP="00E04CA7">
      <w:pPr>
        <w:suppressAutoHyphens/>
        <w:spacing w:after="0" w:line="240" w:lineRule="auto"/>
        <w:ind w:firstLine="567"/>
        <w:jc w:val="both"/>
        <w:rPr>
          <w:rFonts w:ascii="Times New Roman" w:hAnsi="Times New Roman"/>
          <w:color w:val="000000"/>
          <w:w w:val="105"/>
          <w:sz w:val="8"/>
          <w:szCs w:val="8"/>
          <w:lang w:val="x-none" w:eastAsia="ar-SA"/>
        </w:rPr>
      </w:pPr>
    </w:p>
    <w:p w:rsidR="00E04CA7" w:rsidRPr="00E04CA7" w:rsidRDefault="00E04CA7" w:rsidP="00E04CA7">
      <w:pPr>
        <w:widowControl w:val="0"/>
        <w:tabs>
          <w:tab w:val="left" w:pos="508"/>
        </w:tabs>
        <w:spacing w:after="0" w:line="240" w:lineRule="auto"/>
        <w:ind w:right="61" w:firstLine="567"/>
        <w:contextualSpacing/>
        <w:jc w:val="both"/>
        <w:rPr>
          <w:rFonts w:ascii="Times New Roman" w:hAnsi="Times New Roman"/>
          <w:spacing w:val="-3"/>
          <w:sz w:val="24"/>
          <w:szCs w:val="24"/>
          <w:lang w:val="x-none"/>
        </w:rPr>
      </w:pPr>
      <w:r w:rsidRPr="00E04CA7">
        <w:rPr>
          <w:rFonts w:ascii="Times New Roman" w:hAnsi="Times New Roman"/>
          <w:w w:val="105"/>
          <w:sz w:val="24"/>
          <w:szCs w:val="24"/>
          <w:lang w:val="x-none"/>
        </w:rPr>
        <w:t xml:space="preserve">8.10. Участки дошкольных образовательных </w:t>
      </w:r>
      <w:r w:rsidRPr="00E04CA7">
        <w:rPr>
          <w:rFonts w:ascii="Times New Roman" w:hAnsi="Times New Roman"/>
          <w:spacing w:val="-3"/>
          <w:w w:val="105"/>
          <w:sz w:val="24"/>
          <w:szCs w:val="24"/>
          <w:lang w:val="x-none"/>
        </w:rPr>
        <w:t>учреждений</w:t>
      </w:r>
      <w:r w:rsidRPr="00E04CA7">
        <w:rPr>
          <w:rFonts w:ascii="Times New Roman" w:hAnsi="Times New Roman"/>
          <w:spacing w:val="26"/>
          <w:w w:val="105"/>
          <w:sz w:val="24"/>
          <w:szCs w:val="24"/>
          <w:lang w:val="x-none"/>
        </w:rPr>
        <w:t xml:space="preserve"> </w:t>
      </w:r>
      <w:r w:rsidRPr="00E04CA7">
        <w:rPr>
          <w:rFonts w:ascii="Times New Roman" w:hAnsi="Times New Roman"/>
          <w:w w:val="105"/>
          <w:sz w:val="24"/>
          <w:szCs w:val="24"/>
          <w:lang w:val="x-none"/>
        </w:rPr>
        <w:t xml:space="preserve">не </w:t>
      </w:r>
      <w:r w:rsidRPr="00E04CA7">
        <w:rPr>
          <w:rFonts w:ascii="Times New Roman" w:hAnsi="Times New Roman"/>
          <w:spacing w:val="-3"/>
          <w:w w:val="105"/>
          <w:sz w:val="24"/>
          <w:szCs w:val="24"/>
          <w:lang w:val="x-none"/>
        </w:rPr>
        <w:t xml:space="preserve">должны </w:t>
      </w:r>
      <w:r w:rsidRPr="00E04CA7">
        <w:rPr>
          <w:rFonts w:ascii="Times New Roman" w:hAnsi="Times New Roman"/>
          <w:sz w:val="24"/>
          <w:szCs w:val="24"/>
          <w:lang w:val="x-none"/>
        </w:rPr>
        <w:t xml:space="preserve">примыкать непосредственно к магистральным </w:t>
      </w:r>
      <w:r w:rsidRPr="00E04CA7">
        <w:rPr>
          <w:rFonts w:ascii="Times New Roman" w:hAnsi="Times New Roman"/>
          <w:spacing w:val="7"/>
          <w:sz w:val="24"/>
          <w:szCs w:val="24"/>
          <w:lang w:val="x-none"/>
        </w:rPr>
        <w:t xml:space="preserve"> </w:t>
      </w:r>
      <w:r w:rsidRPr="00E04CA7">
        <w:rPr>
          <w:rFonts w:ascii="Times New Roman" w:hAnsi="Times New Roman"/>
          <w:spacing w:val="-3"/>
          <w:sz w:val="24"/>
          <w:szCs w:val="24"/>
          <w:lang w:val="x-none"/>
        </w:rPr>
        <w:t>улицам.</w:t>
      </w:r>
    </w:p>
    <w:p w:rsidR="00E04CA7" w:rsidRPr="00E04CA7" w:rsidRDefault="00E04CA7" w:rsidP="00E04CA7">
      <w:pPr>
        <w:widowControl w:val="0"/>
        <w:tabs>
          <w:tab w:val="left" w:pos="510"/>
        </w:tabs>
        <w:spacing w:after="0" w:line="240" w:lineRule="auto"/>
        <w:ind w:right="61" w:firstLine="567"/>
        <w:contextualSpacing/>
        <w:jc w:val="both"/>
        <w:rPr>
          <w:rFonts w:ascii="Times New Roman" w:eastAsia="Arial" w:hAnsi="Times New Roman"/>
          <w:sz w:val="24"/>
          <w:szCs w:val="24"/>
          <w:lang w:val="x-none"/>
        </w:rPr>
      </w:pPr>
      <w:r w:rsidRPr="00E04CA7">
        <w:rPr>
          <w:rFonts w:ascii="Times New Roman" w:hAnsi="Times New Roman"/>
          <w:w w:val="105"/>
          <w:sz w:val="24"/>
          <w:szCs w:val="24"/>
          <w:lang w:val="x-none"/>
        </w:rPr>
        <w:t xml:space="preserve">8.11. Участки вновь </w:t>
      </w:r>
      <w:r w:rsidRPr="00E04CA7">
        <w:rPr>
          <w:rFonts w:ascii="Times New Roman" w:hAnsi="Times New Roman"/>
          <w:spacing w:val="-3"/>
          <w:w w:val="105"/>
          <w:sz w:val="24"/>
          <w:szCs w:val="24"/>
          <w:lang w:val="x-none"/>
        </w:rPr>
        <w:t xml:space="preserve">размещаемых </w:t>
      </w:r>
      <w:r w:rsidRPr="00E04CA7">
        <w:rPr>
          <w:rFonts w:ascii="Times New Roman" w:hAnsi="Times New Roman"/>
          <w:w w:val="105"/>
          <w:sz w:val="24"/>
          <w:szCs w:val="24"/>
          <w:lang w:val="x-none"/>
        </w:rPr>
        <w:t xml:space="preserve">больниц не </w:t>
      </w:r>
      <w:r w:rsidRPr="00E04CA7">
        <w:rPr>
          <w:rFonts w:ascii="Times New Roman" w:hAnsi="Times New Roman"/>
          <w:spacing w:val="-3"/>
          <w:w w:val="105"/>
          <w:sz w:val="24"/>
          <w:szCs w:val="24"/>
          <w:lang w:val="x-none"/>
        </w:rPr>
        <w:t xml:space="preserve">должны </w:t>
      </w:r>
      <w:r w:rsidRPr="00E04CA7">
        <w:rPr>
          <w:rFonts w:ascii="Times New Roman" w:hAnsi="Times New Roman"/>
          <w:w w:val="105"/>
          <w:sz w:val="24"/>
          <w:szCs w:val="24"/>
          <w:lang w:val="x-none"/>
        </w:rPr>
        <w:t xml:space="preserve">примыкать </w:t>
      </w:r>
      <w:r w:rsidRPr="00E04CA7">
        <w:rPr>
          <w:rFonts w:ascii="Times New Roman" w:hAnsi="Times New Roman"/>
          <w:sz w:val="24"/>
          <w:szCs w:val="24"/>
          <w:lang w:val="x-none"/>
        </w:rPr>
        <w:t>непосредственно к магистральным</w:t>
      </w:r>
      <w:r w:rsidRPr="00E04CA7">
        <w:rPr>
          <w:rFonts w:ascii="Times New Roman" w:hAnsi="Times New Roman"/>
          <w:spacing w:val="29"/>
          <w:sz w:val="24"/>
          <w:szCs w:val="24"/>
          <w:lang w:val="x-none"/>
        </w:rPr>
        <w:t xml:space="preserve"> </w:t>
      </w:r>
      <w:r w:rsidRPr="00E04CA7">
        <w:rPr>
          <w:rFonts w:ascii="Times New Roman" w:hAnsi="Times New Roman"/>
          <w:spacing w:val="-3"/>
          <w:sz w:val="24"/>
          <w:szCs w:val="24"/>
          <w:lang w:val="x-none"/>
        </w:rPr>
        <w:t>улицам.</w:t>
      </w:r>
    </w:p>
    <w:p w:rsidR="00E04CA7" w:rsidRPr="00E04CA7" w:rsidRDefault="00E04CA7" w:rsidP="00E04CA7">
      <w:pPr>
        <w:widowControl w:val="0"/>
        <w:tabs>
          <w:tab w:val="left" w:pos="510"/>
        </w:tabs>
        <w:spacing w:after="0" w:line="240" w:lineRule="auto"/>
        <w:ind w:right="61" w:firstLine="567"/>
        <w:jc w:val="both"/>
        <w:rPr>
          <w:rFonts w:ascii="Times New Roman" w:eastAsia="Arial" w:hAnsi="Times New Roman"/>
          <w:sz w:val="24"/>
          <w:szCs w:val="24"/>
        </w:rPr>
      </w:pPr>
      <w:r w:rsidRPr="00E04CA7">
        <w:rPr>
          <w:rFonts w:ascii="Times New Roman" w:eastAsia="Arial" w:hAnsi="Times New Roman"/>
          <w:sz w:val="24"/>
          <w:szCs w:val="24"/>
        </w:rPr>
        <w:t xml:space="preserve">8.12. 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E04CA7" w:rsidRPr="00E04CA7" w:rsidRDefault="00E04CA7" w:rsidP="00E04CA7">
      <w:pPr>
        <w:widowControl w:val="0"/>
        <w:tabs>
          <w:tab w:val="left" w:pos="510"/>
        </w:tabs>
        <w:spacing w:after="0" w:line="240" w:lineRule="auto"/>
        <w:ind w:right="61" w:firstLine="567"/>
        <w:jc w:val="both"/>
        <w:rPr>
          <w:rFonts w:ascii="Times New Roman" w:eastAsia="Arial" w:hAnsi="Times New Roman"/>
          <w:i/>
          <w:sz w:val="24"/>
          <w:szCs w:val="24"/>
        </w:rPr>
      </w:pPr>
      <w:r w:rsidRPr="00E04CA7">
        <w:rPr>
          <w:rFonts w:ascii="Times New Roman" w:eastAsia="Arial" w:hAnsi="Times New Roman"/>
          <w:sz w:val="24"/>
          <w:szCs w:val="24"/>
        </w:rPr>
        <w:t xml:space="preserve">8.13. Ширина улиц и дорог в красных линиях принимается в соответствии с </w:t>
      </w:r>
      <w:r w:rsidRPr="00E04CA7">
        <w:rPr>
          <w:rFonts w:ascii="Times New Roman" w:eastAsia="Arial" w:hAnsi="Times New Roman"/>
          <w:i/>
          <w:sz w:val="24"/>
          <w:szCs w:val="24"/>
        </w:rPr>
        <w:t>табл. 206-207.</w:t>
      </w:r>
    </w:p>
    <w:p w:rsidR="00E04CA7" w:rsidRPr="00E04CA7" w:rsidRDefault="00E04CA7" w:rsidP="00E04CA7">
      <w:pPr>
        <w:widowControl w:val="0"/>
        <w:tabs>
          <w:tab w:val="left" w:pos="510"/>
        </w:tabs>
        <w:spacing w:after="0" w:line="240" w:lineRule="auto"/>
        <w:ind w:right="61" w:firstLine="567"/>
        <w:jc w:val="both"/>
        <w:rPr>
          <w:rFonts w:ascii="Times New Roman" w:eastAsia="Arial" w:hAnsi="Times New Roman"/>
          <w:sz w:val="8"/>
          <w:szCs w:val="8"/>
        </w:rPr>
      </w:pPr>
    </w:p>
    <w:p w:rsidR="00E04CA7" w:rsidRPr="00E04CA7" w:rsidRDefault="00E04CA7" w:rsidP="00E04CA7">
      <w:pPr>
        <w:widowControl w:val="0"/>
        <w:tabs>
          <w:tab w:val="left" w:pos="510"/>
        </w:tabs>
        <w:spacing w:after="0" w:line="240" w:lineRule="auto"/>
        <w:ind w:right="61"/>
        <w:jc w:val="both"/>
        <w:rPr>
          <w:rFonts w:ascii="Times New Roman" w:eastAsia="Arial" w:hAnsi="Times New Roman"/>
          <w:b/>
          <w:i/>
          <w:sz w:val="24"/>
          <w:szCs w:val="24"/>
        </w:rPr>
      </w:pPr>
      <w:r w:rsidRPr="00E04CA7">
        <w:rPr>
          <w:rFonts w:ascii="Times New Roman" w:eastAsia="Arial" w:hAnsi="Times New Roman"/>
          <w:i/>
          <w:color w:val="000000"/>
          <w:sz w:val="24"/>
          <w:szCs w:val="24"/>
        </w:rPr>
        <w:t>Таблица 206.</w:t>
      </w:r>
      <w:r w:rsidRPr="00E04CA7">
        <w:rPr>
          <w:rFonts w:ascii="Times New Roman" w:eastAsia="Arial" w:hAnsi="Times New Roman"/>
          <w:b/>
          <w:i/>
          <w:color w:val="000000"/>
          <w:sz w:val="24"/>
          <w:szCs w:val="24"/>
        </w:rPr>
        <w:t xml:space="preserve"> </w:t>
      </w:r>
    </w:p>
    <w:p w:rsidR="00E04CA7" w:rsidRPr="00E04CA7" w:rsidRDefault="00E04CA7" w:rsidP="00E04CA7">
      <w:pPr>
        <w:widowControl w:val="0"/>
        <w:tabs>
          <w:tab w:val="left" w:pos="510"/>
        </w:tabs>
        <w:spacing w:after="0" w:line="240" w:lineRule="auto"/>
        <w:ind w:right="61"/>
        <w:jc w:val="center"/>
        <w:rPr>
          <w:rFonts w:ascii="Times New Roman" w:eastAsia="Arial" w:hAnsi="Times New Roman"/>
          <w:b/>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9"/>
      </w:tblGrid>
      <w:tr w:rsidR="00E04CA7" w:rsidRPr="00E04CA7" w:rsidTr="00E600F9">
        <w:tc>
          <w:tcPr>
            <w:tcW w:w="4677" w:type="dxa"/>
            <w:shd w:val="clear" w:color="auto" w:fill="EEECE1"/>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Виды дорог</w:t>
            </w:r>
          </w:p>
        </w:tc>
        <w:tc>
          <w:tcPr>
            <w:tcW w:w="4679" w:type="dxa"/>
            <w:shd w:val="clear" w:color="auto" w:fill="EEECE1"/>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Ширина улиц и дорог, м (не менее)</w:t>
            </w:r>
          </w:p>
        </w:tc>
      </w:tr>
      <w:tr w:rsidR="00E04CA7" w:rsidRPr="00E04CA7" w:rsidTr="00E600F9">
        <w:tc>
          <w:tcPr>
            <w:tcW w:w="4677"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Магистральные дороги</w:t>
            </w:r>
          </w:p>
        </w:tc>
        <w:tc>
          <w:tcPr>
            <w:tcW w:w="4679"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50-75 м</w:t>
            </w:r>
          </w:p>
        </w:tc>
      </w:tr>
      <w:tr w:rsidR="00E04CA7" w:rsidRPr="00E04CA7" w:rsidTr="00E600F9">
        <w:tc>
          <w:tcPr>
            <w:tcW w:w="4677"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Магистральные улицы</w:t>
            </w:r>
          </w:p>
        </w:tc>
        <w:tc>
          <w:tcPr>
            <w:tcW w:w="4679"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40-80 м</w:t>
            </w:r>
          </w:p>
        </w:tc>
      </w:tr>
      <w:tr w:rsidR="00E04CA7" w:rsidRPr="00E04CA7" w:rsidTr="00E600F9">
        <w:tc>
          <w:tcPr>
            <w:tcW w:w="4677"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Улицы и дороги местного значения</w:t>
            </w:r>
          </w:p>
        </w:tc>
        <w:tc>
          <w:tcPr>
            <w:tcW w:w="4679"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15-25 м</w:t>
            </w:r>
          </w:p>
        </w:tc>
      </w:tr>
    </w:tbl>
    <w:p w:rsidR="00E04CA7" w:rsidRPr="00E04CA7" w:rsidRDefault="00E04CA7" w:rsidP="00E04CA7">
      <w:pPr>
        <w:widowControl w:val="0"/>
        <w:tabs>
          <w:tab w:val="left" w:pos="510"/>
        </w:tabs>
        <w:spacing w:after="0" w:line="240" w:lineRule="auto"/>
        <w:ind w:right="61"/>
        <w:jc w:val="both"/>
        <w:rPr>
          <w:rFonts w:ascii="Times New Roman" w:eastAsia="Arial" w:hAnsi="Times New Roman"/>
          <w:sz w:val="8"/>
          <w:szCs w:val="8"/>
        </w:rPr>
      </w:pPr>
    </w:p>
    <w:p w:rsidR="00E04CA7" w:rsidRPr="00E04CA7" w:rsidRDefault="00E04CA7" w:rsidP="00E04CA7">
      <w:pPr>
        <w:widowControl w:val="0"/>
        <w:tabs>
          <w:tab w:val="left" w:pos="567"/>
        </w:tabs>
        <w:spacing w:after="0" w:line="240" w:lineRule="auto"/>
        <w:ind w:right="61"/>
        <w:jc w:val="both"/>
        <w:rPr>
          <w:rFonts w:ascii="Times New Roman" w:hAnsi="Times New Roman"/>
          <w:b/>
          <w:i/>
          <w:sz w:val="24"/>
          <w:szCs w:val="24"/>
        </w:rPr>
      </w:pPr>
      <w:r w:rsidRPr="00E04CA7">
        <w:rPr>
          <w:rFonts w:ascii="Times New Roman" w:eastAsia="Arial" w:hAnsi="Times New Roman"/>
          <w:i/>
          <w:color w:val="000000"/>
          <w:sz w:val="24"/>
          <w:szCs w:val="24"/>
        </w:rPr>
        <w:t>Таблица 207</w:t>
      </w:r>
      <w:r w:rsidRPr="00E04CA7">
        <w:rPr>
          <w:rFonts w:ascii="Times New Roman" w:eastAsia="Arial" w:hAnsi="Times New Roman"/>
          <w:i/>
          <w:sz w:val="24"/>
          <w:szCs w:val="24"/>
        </w:rPr>
        <w:t>.</w:t>
      </w:r>
      <w:r w:rsidRPr="00E04CA7">
        <w:rPr>
          <w:rFonts w:ascii="Times New Roman" w:eastAsia="Arial" w:hAnsi="Times New Roman"/>
          <w:b/>
          <w:i/>
          <w:sz w:val="24"/>
          <w:szCs w:val="24"/>
        </w:rPr>
        <w:t xml:space="preserve"> </w:t>
      </w:r>
    </w:p>
    <w:p w:rsidR="00E04CA7" w:rsidRPr="00E04CA7" w:rsidRDefault="00E04CA7" w:rsidP="00E04CA7">
      <w:pPr>
        <w:spacing w:after="0" w:line="240" w:lineRule="auto"/>
        <w:jc w:val="center"/>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9"/>
      </w:tblGrid>
      <w:tr w:rsidR="00E04CA7" w:rsidRPr="00E04CA7" w:rsidTr="00E600F9">
        <w:tc>
          <w:tcPr>
            <w:tcW w:w="4677" w:type="dxa"/>
            <w:shd w:val="clear" w:color="auto" w:fill="EEECE1"/>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Виды дорог</w:t>
            </w:r>
          </w:p>
        </w:tc>
        <w:tc>
          <w:tcPr>
            <w:tcW w:w="4679" w:type="dxa"/>
            <w:shd w:val="clear" w:color="auto" w:fill="EEECE1"/>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Ширина улиц и дорог, м (не менее)</w:t>
            </w:r>
          </w:p>
        </w:tc>
      </w:tr>
      <w:tr w:rsidR="00E04CA7" w:rsidRPr="00E04CA7" w:rsidTr="00E600F9">
        <w:tc>
          <w:tcPr>
            <w:tcW w:w="4677"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Улицы</w:t>
            </w:r>
          </w:p>
        </w:tc>
        <w:tc>
          <w:tcPr>
            <w:tcW w:w="4679"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9 м</w:t>
            </w:r>
          </w:p>
        </w:tc>
      </w:tr>
      <w:tr w:rsidR="00E04CA7" w:rsidRPr="00E04CA7" w:rsidTr="00E600F9">
        <w:tc>
          <w:tcPr>
            <w:tcW w:w="4677"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Проезды</w:t>
            </w:r>
          </w:p>
        </w:tc>
        <w:tc>
          <w:tcPr>
            <w:tcW w:w="4679" w:type="dxa"/>
          </w:tcPr>
          <w:p w:rsidR="00E04CA7" w:rsidRPr="00E04CA7" w:rsidRDefault="00E04CA7" w:rsidP="00E04CA7">
            <w:pPr>
              <w:widowControl w:val="0"/>
              <w:tabs>
                <w:tab w:val="left" w:pos="510"/>
              </w:tabs>
              <w:spacing w:after="0" w:line="240" w:lineRule="auto"/>
              <w:ind w:right="61"/>
              <w:jc w:val="center"/>
              <w:rPr>
                <w:rFonts w:ascii="Times New Roman" w:eastAsia="Arial" w:hAnsi="Times New Roman"/>
              </w:rPr>
            </w:pPr>
            <w:r w:rsidRPr="00E04CA7">
              <w:rPr>
                <w:rFonts w:ascii="Times New Roman" w:eastAsia="Arial" w:hAnsi="Times New Roman"/>
              </w:rPr>
              <w:t>7 м</w:t>
            </w:r>
          </w:p>
        </w:tc>
      </w:tr>
    </w:tbl>
    <w:p w:rsidR="00E04CA7" w:rsidRPr="00E04CA7" w:rsidRDefault="00E04CA7" w:rsidP="00E04CA7">
      <w:pPr>
        <w:spacing w:after="0" w:line="240" w:lineRule="auto"/>
        <w:jc w:val="both"/>
        <w:rPr>
          <w:rFonts w:ascii="Times New Roman" w:hAnsi="Times New Roman"/>
          <w:sz w:val="8"/>
          <w:szCs w:val="8"/>
        </w:rPr>
      </w:pP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 xml:space="preserve">8.14. Жилое строение (или дом) на территории садоводческого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8.15. Расстояние от хозяйственных построек до красных линий улиц и проездов должно быть не менее 5 м.</w:t>
      </w:r>
    </w:p>
    <w:p w:rsidR="00E04CA7" w:rsidRPr="00E04CA7" w:rsidRDefault="00E04CA7" w:rsidP="00E04CA7">
      <w:pPr>
        <w:spacing w:after="0" w:line="240" w:lineRule="auto"/>
        <w:ind w:firstLine="567"/>
        <w:jc w:val="both"/>
        <w:rPr>
          <w:rFonts w:ascii="Times New Roman" w:hAnsi="Times New Roman"/>
          <w:sz w:val="24"/>
          <w:szCs w:val="24"/>
        </w:rPr>
      </w:pPr>
      <w:r w:rsidRPr="00E04CA7">
        <w:rPr>
          <w:rFonts w:ascii="Times New Roman" w:hAnsi="Times New Roman"/>
          <w:sz w:val="24"/>
          <w:szCs w:val="24"/>
        </w:rPr>
        <w:t xml:space="preserve">8.16. 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E04CA7" w:rsidRPr="00E04CA7" w:rsidRDefault="00E04CA7" w:rsidP="00E04CA7">
      <w:pPr>
        <w:tabs>
          <w:tab w:val="left" w:pos="567"/>
        </w:tabs>
        <w:spacing w:after="0" w:line="240" w:lineRule="auto"/>
        <w:ind w:firstLine="567"/>
        <w:jc w:val="both"/>
        <w:rPr>
          <w:rFonts w:ascii="Times New Roman" w:hAnsi="Times New Roman"/>
          <w:sz w:val="24"/>
          <w:szCs w:val="24"/>
        </w:rPr>
      </w:pPr>
      <w:r w:rsidRPr="00E04CA7">
        <w:rPr>
          <w:rFonts w:ascii="Times New Roman" w:hAnsi="Times New Roman"/>
          <w:sz w:val="24"/>
          <w:szCs w:val="24"/>
        </w:rPr>
        <w:t>8.7.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04CA7" w:rsidRDefault="00E04CA7" w:rsidP="00E04CA7">
      <w:pPr>
        <w:spacing w:after="0" w:line="240" w:lineRule="auto"/>
        <w:jc w:val="both"/>
        <w:rPr>
          <w:rFonts w:ascii="Times New Roman" w:hAnsi="Times New Roman"/>
          <w:sz w:val="24"/>
          <w:szCs w:val="24"/>
        </w:rPr>
      </w:pPr>
    </w:p>
    <w:p w:rsidR="00E04CA7" w:rsidRDefault="00E04CA7" w:rsidP="00254310">
      <w:pPr>
        <w:spacing w:after="0" w:line="240" w:lineRule="auto"/>
        <w:ind w:firstLine="567"/>
        <w:jc w:val="both"/>
        <w:rPr>
          <w:rFonts w:ascii="Times New Roman" w:hAnsi="Times New Roman"/>
          <w:sz w:val="24"/>
          <w:szCs w:val="24"/>
        </w:rPr>
      </w:pPr>
    </w:p>
    <w:p w:rsidR="00254310" w:rsidRDefault="00492D40" w:rsidP="00254310">
      <w:pPr>
        <w:spacing w:after="0" w:line="240" w:lineRule="auto"/>
        <w:jc w:val="center"/>
        <w:rPr>
          <w:rFonts w:ascii="Arial Narrow" w:hAnsi="Arial Narrow"/>
          <w:b/>
          <w:sz w:val="24"/>
          <w:szCs w:val="24"/>
        </w:rPr>
      </w:pPr>
      <w:r>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492D40" w:rsidP="00254310">
      <w:pPr>
        <w:spacing w:after="0" w:line="240" w:lineRule="auto"/>
        <w:jc w:val="center"/>
        <w:rPr>
          <w:rFonts w:ascii="Arial Narrow" w:hAnsi="Arial Narrow"/>
          <w:b/>
          <w:sz w:val="24"/>
          <w:szCs w:val="24"/>
        </w:rPr>
      </w:pPr>
      <w:r>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492D40"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 "Содержание нормативов градостроительного проектирования" и статьи 29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492D40"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492D40"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E04CA7">
        <w:rPr>
          <w:rFonts w:ascii="Times New Roman" w:hAnsi="Times New Roman"/>
          <w:sz w:val="24"/>
          <w:szCs w:val="24"/>
        </w:rPr>
        <w:t>Петровского городского</w:t>
      </w:r>
      <w:r w:rsidR="008179DE">
        <w:rPr>
          <w:rFonts w:ascii="Times New Roman" w:hAnsi="Times New Roman"/>
          <w:sz w:val="24"/>
          <w:szCs w:val="24"/>
        </w:rPr>
        <w:t xml:space="preserve">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E04CA7">
        <w:rPr>
          <w:rFonts w:ascii="Times New Roman" w:eastAsiaTheme="minorHAnsi" w:hAnsi="Times New Roman"/>
          <w:color w:val="000000" w:themeColor="text1"/>
          <w:sz w:val="24"/>
          <w:szCs w:val="24"/>
          <w:lang w:eastAsia="en-US"/>
        </w:rPr>
        <w:t>Петровского городского</w:t>
      </w:r>
      <w:r w:rsidR="005D02A5">
        <w:rPr>
          <w:rFonts w:ascii="Times New Roman" w:eastAsiaTheme="minorHAnsi" w:hAnsi="Times New Roman"/>
          <w:color w:val="000000" w:themeColor="text1"/>
          <w:sz w:val="24"/>
          <w:szCs w:val="24"/>
          <w:lang w:eastAsia="en-US"/>
        </w:rPr>
        <w:t xml:space="preserve"> поселения </w:t>
      </w:r>
      <w:r w:rsidR="00B06362">
        <w:rPr>
          <w:rFonts w:ascii="Times New Roman" w:eastAsiaTheme="minorHAnsi" w:hAnsi="Times New Roman"/>
          <w:color w:val="000000" w:themeColor="text1"/>
          <w:sz w:val="24"/>
          <w:szCs w:val="24"/>
          <w:lang w:eastAsia="en-US"/>
        </w:rPr>
        <w:t>Гаврило-Посад</w:t>
      </w:r>
      <w:r w:rsidR="00F562D9">
        <w:rPr>
          <w:rFonts w:ascii="Times New Roman" w:eastAsiaTheme="minorHAnsi" w:hAnsi="Times New Roman"/>
          <w:color w:val="000000" w:themeColor="text1"/>
          <w:sz w:val="24"/>
          <w:szCs w:val="24"/>
          <w:lang w:eastAsia="en-US"/>
        </w:rPr>
        <w:t>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E04CA7">
        <w:rPr>
          <w:rFonts w:ascii="Times New Roman" w:eastAsiaTheme="minorHAnsi" w:hAnsi="Times New Roman"/>
          <w:color w:val="000000" w:themeColor="text1"/>
          <w:sz w:val="24"/>
          <w:szCs w:val="24"/>
          <w:lang w:eastAsia="en-US"/>
        </w:rPr>
        <w:t>Петровского городского</w:t>
      </w:r>
      <w:r w:rsidR="008179DE">
        <w:rPr>
          <w:rFonts w:ascii="Times New Roman" w:eastAsiaTheme="minorHAnsi" w:hAnsi="Times New Roman"/>
          <w:color w:val="000000" w:themeColor="text1"/>
          <w:sz w:val="24"/>
          <w:szCs w:val="24"/>
          <w:lang w:eastAsia="en-US"/>
        </w:rPr>
        <w:t xml:space="preserve"> поселения </w:t>
      </w:r>
      <w:r w:rsidR="00B06362">
        <w:rPr>
          <w:rFonts w:ascii="Times New Roman" w:eastAsiaTheme="minorHAnsi" w:hAnsi="Times New Roman"/>
          <w:color w:val="000000" w:themeColor="text1"/>
          <w:sz w:val="24"/>
          <w:szCs w:val="24"/>
          <w:lang w:eastAsia="en-US"/>
        </w:rPr>
        <w:t>Гаврило-Посад</w:t>
      </w:r>
      <w:r w:rsidR="00F562D9">
        <w:rPr>
          <w:rFonts w:ascii="Times New Roman" w:eastAsiaTheme="minorHAnsi" w:hAnsi="Times New Roman"/>
          <w:color w:val="000000" w:themeColor="text1"/>
          <w:sz w:val="24"/>
          <w:szCs w:val="24"/>
          <w:lang w:eastAsia="en-US"/>
        </w:rPr>
        <w:t>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E600F9">
        <w:rPr>
          <w:rFonts w:ascii="Times New Roman" w:hAnsi="Times New Roman"/>
          <w:sz w:val="24"/>
          <w:szCs w:val="24"/>
        </w:rPr>
        <w:t>городского</w:t>
      </w:r>
      <w:r w:rsidR="008179DE">
        <w:rPr>
          <w:rFonts w:ascii="Times New Roman" w:hAnsi="Times New Roman"/>
          <w:sz w:val="24"/>
          <w:szCs w:val="24"/>
        </w:rPr>
        <w:t xml:space="preserve">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E04CA7">
        <w:rPr>
          <w:rFonts w:ascii="Times New Roman" w:hAnsi="Times New Roman"/>
          <w:sz w:val="24"/>
          <w:szCs w:val="24"/>
        </w:rPr>
        <w:t>Петровского городского</w:t>
      </w:r>
      <w:r w:rsidR="005D02A5">
        <w:rPr>
          <w:rFonts w:ascii="Times New Roman" w:hAnsi="Times New Roman"/>
          <w:sz w:val="24"/>
          <w:szCs w:val="24"/>
        </w:rPr>
        <w:t xml:space="preserve">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95126" w:rsidRPr="00AF3369" w:rsidRDefault="00180C19" w:rsidP="00404A9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E04CA7">
        <w:rPr>
          <w:rFonts w:ascii="Times New Roman" w:eastAsiaTheme="minorHAnsi" w:hAnsi="Times New Roman"/>
          <w:color w:val="000000" w:themeColor="text1"/>
          <w:sz w:val="24"/>
          <w:szCs w:val="24"/>
          <w:lang w:eastAsia="en-US"/>
        </w:rPr>
        <w:t>Петровского городского поселения</w:t>
      </w:r>
      <w:r w:rsidR="005D02A5">
        <w:rPr>
          <w:rFonts w:ascii="Times New Roman" w:eastAsiaTheme="minorHAnsi" w:hAnsi="Times New Roman"/>
          <w:color w:val="000000" w:themeColor="text1"/>
          <w:sz w:val="24"/>
          <w:szCs w:val="24"/>
          <w:lang w:eastAsia="en-US"/>
        </w:rPr>
        <w:t xml:space="preserve">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A20E94" w:rsidRPr="00A20E94">
        <w:rPr>
          <w:rFonts w:ascii="Times New Roman" w:hAnsi="Times New Roman"/>
          <w:snapToGrid w:val="0"/>
          <w:color w:val="000000"/>
          <w:sz w:val="24"/>
          <w:szCs w:val="24"/>
        </w:rPr>
        <w:t>:</w:t>
      </w:r>
      <w:r w:rsidR="00CE73E4">
        <w:rPr>
          <w:rFonts w:ascii="Times New Roman" w:hAnsi="Times New Roman"/>
          <w:snapToGrid w:val="0"/>
          <w:color w:val="000000"/>
          <w:sz w:val="24"/>
          <w:szCs w:val="24"/>
        </w:rPr>
        <w:t xml:space="preserve"> </w:t>
      </w:r>
      <w:r w:rsidR="00E04CA7">
        <w:rPr>
          <w:rFonts w:ascii="Times New Roman" w:hAnsi="Times New Roman"/>
          <w:snapToGrid w:val="0"/>
          <w:color w:val="000000" w:themeColor="text1"/>
          <w:sz w:val="24"/>
          <w:szCs w:val="24"/>
        </w:rPr>
        <w:t xml:space="preserve">п. Петровский, с. Липовая Роща, с. Петрово-Городище, </w:t>
      </w:r>
      <w:r w:rsidR="00B134DC">
        <w:rPr>
          <w:rFonts w:ascii="Times New Roman" w:hAnsi="Times New Roman"/>
          <w:snapToGrid w:val="0"/>
          <w:color w:val="000000" w:themeColor="text1"/>
          <w:sz w:val="24"/>
          <w:szCs w:val="24"/>
        </w:rPr>
        <w:t xml:space="preserve">                         </w:t>
      </w:r>
      <w:r w:rsidR="00E04CA7">
        <w:rPr>
          <w:rFonts w:ascii="Times New Roman" w:hAnsi="Times New Roman"/>
          <w:snapToGrid w:val="0"/>
          <w:color w:val="000000" w:themeColor="text1"/>
          <w:sz w:val="24"/>
          <w:szCs w:val="24"/>
        </w:rPr>
        <w:t>д. Костромиха, д. Морозово, д. Шатры</w:t>
      </w:r>
      <w:r w:rsidR="00B134DC">
        <w:rPr>
          <w:rFonts w:ascii="Times New Roman" w:hAnsi="Times New Roman"/>
          <w:snapToGrid w:val="0"/>
          <w:color w:val="000000" w:themeColor="text1"/>
          <w:sz w:val="24"/>
          <w:szCs w:val="24"/>
        </w:rPr>
        <w:t xml:space="preserve">, д. Ганшино, д. Крутицы, д. Санково, д. Урусобино, д. Путятино, д. Нови, д. </w:t>
      </w:r>
      <w:r w:rsidR="00E600F9">
        <w:rPr>
          <w:rFonts w:ascii="Times New Roman" w:hAnsi="Times New Roman"/>
          <w:snapToGrid w:val="0"/>
          <w:color w:val="000000" w:themeColor="text1"/>
          <w:sz w:val="24"/>
          <w:szCs w:val="24"/>
        </w:rPr>
        <w:t>Доутрово, д. Марково, д. Вывозиха, д. Черницино, д. Тимерево, Малая Уронда.</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E600F9">
        <w:rPr>
          <w:rFonts w:ascii="Times New Roman" w:hAnsi="Times New Roman"/>
          <w:color w:val="000000"/>
          <w:sz w:val="24"/>
          <w:szCs w:val="24"/>
        </w:rPr>
        <w:t>Петровского городского</w:t>
      </w:r>
      <w:r w:rsidR="005D02A5">
        <w:rPr>
          <w:rFonts w:ascii="Times New Roman" w:hAnsi="Times New Roman"/>
          <w:color w:val="000000"/>
          <w:sz w:val="24"/>
          <w:szCs w:val="24"/>
        </w:rPr>
        <w:t xml:space="preserve">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E600F9">
        <w:rPr>
          <w:rFonts w:ascii="Times New Roman" w:eastAsia="Calibri" w:hAnsi="Times New Roman"/>
          <w:color w:val="000000"/>
          <w:sz w:val="24"/>
          <w:szCs w:val="24"/>
          <w:lang w:eastAsia="en-US"/>
        </w:rPr>
        <w:t>Петровского городского</w:t>
      </w:r>
      <w:r w:rsidR="005D02A5">
        <w:rPr>
          <w:rFonts w:ascii="Times New Roman" w:eastAsia="Calibri" w:hAnsi="Times New Roman"/>
          <w:color w:val="000000"/>
          <w:sz w:val="24"/>
          <w:szCs w:val="24"/>
          <w:lang w:eastAsia="en-US"/>
        </w:rPr>
        <w:t xml:space="preserve">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E600F9">
        <w:rPr>
          <w:rFonts w:ascii="Times New Roman" w:eastAsia="Calibri" w:hAnsi="Times New Roman"/>
          <w:color w:val="000000"/>
          <w:sz w:val="24"/>
          <w:szCs w:val="24"/>
          <w:lang w:eastAsia="en-US"/>
        </w:rPr>
        <w:t>городского</w:t>
      </w:r>
      <w:r w:rsidR="008179DE">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6F5A31">
      <w:pPr>
        <w:widowControl w:val="0"/>
        <w:tabs>
          <w:tab w:val="left" w:pos="567"/>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E600F9">
        <w:rPr>
          <w:rFonts w:ascii="Times New Roman" w:eastAsiaTheme="minorHAnsi" w:hAnsi="Times New Roman"/>
          <w:color w:val="000000" w:themeColor="text1"/>
          <w:sz w:val="24"/>
          <w:szCs w:val="24"/>
          <w:lang w:eastAsia="en-US"/>
        </w:rPr>
        <w:t>Петровского городского</w:t>
      </w:r>
      <w:r w:rsidR="005D02A5">
        <w:rPr>
          <w:rFonts w:ascii="Times New Roman" w:eastAsiaTheme="minorHAnsi" w:hAnsi="Times New Roman"/>
          <w:color w:val="000000" w:themeColor="text1"/>
          <w:sz w:val="24"/>
          <w:szCs w:val="24"/>
          <w:lang w:eastAsia="en-US"/>
        </w:rPr>
        <w:t xml:space="preserve">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E600F9">
        <w:rPr>
          <w:rFonts w:ascii="Times New Roman" w:eastAsia="Calibri" w:hAnsi="Times New Roman"/>
          <w:color w:val="000000"/>
          <w:sz w:val="24"/>
          <w:szCs w:val="24"/>
          <w:lang w:eastAsia="en-US"/>
        </w:rPr>
        <w:t>городского</w:t>
      </w:r>
      <w:r w:rsidR="007056F6">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поселения, иными объект</w:t>
      </w:r>
      <w:r w:rsidR="00E600F9">
        <w:rPr>
          <w:rFonts w:ascii="Times New Roman" w:eastAsia="Calibri" w:hAnsi="Times New Roman"/>
          <w:color w:val="000000"/>
          <w:sz w:val="24"/>
          <w:szCs w:val="24"/>
          <w:lang w:eastAsia="en-US"/>
        </w:rPr>
        <w:t>ами местного значения городского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E600F9">
        <w:rPr>
          <w:rFonts w:ascii="Times New Roman" w:eastAsia="Calibri" w:hAnsi="Times New Roman"/>
          <w:color w:val="000000"/>
          <w:sz w:val="24"/>
          <w:szCs w:val="24"/>
          <w:lang w:eastAsia="en-US"/>
        </w:rPr>
        <w:t>Петровского городского</w:t>
      </w:r>
      <w:r w:rsidR="005D02A5">
        <w:rPr>
          <w:rFonts w:ascii="Times New Roman" w:eastAsia="Calibri" w:hAnsi="Times New Roman"/>
          <w:color w:val="000000"/>
          <w:sz w:val="24"/>
          <w:szCs w:val="24"/>
          <w:lang w:eastAsia="en-US"/>
        </w:rPr>
        <w:t xml:space="preserve">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FB3EA0">
        <w:rPr>
          <w:rFonts w:ascii="Times New Roman" w:eastAsiaTheme="minorHAnsi" w:hAnsi="Times New Roman"/>
          <w:color w:val="000000" w:themeColor="text1"/>
          <w:sz w:val="24"/>
          <w:szCs w:val="24"/>
          <w:lang w:eastAsia="en-US"/>
        </w:rPr>
        <w:t>Петровского городского</w:t>
      </w:r>
      <w:r w:rsidR="005D02A5">
        <w:rPr>
          <w:rFonts w:ascii="Times New Roman" w:eastAsiaTheme="minorHAnsi" w:hAnsi="Times New Roman"/>
          <w:color w:val="000000" w:themeColor="text1"/>
          <w:sz w:val="24"/>
          <w:szCs w:val="24"/>
          <w:lang w:eastAsia="en-US"/>
        </w:rPr>
        <w:t xml:space="preserve">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492D40"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B0484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DD3E1D">
        <w:rPr>
          <w:rFonts w:ascii="Arial Narrow" w:hAnsi="Arial Narrow"/>
          <w:b/>
          <w:sz w:val="32"/>
          <w:szCs w:val="32"/>
        </w:rPr>
        <w:t>ПЕТРОВСКОГО ГОРОДСКОГО</w:t>
      </w:r>
      <w:r w:rsidR="005D02A5">
        <w:rPr>
          <w:rFonts w:ascii="Arial Narrow" w:hAnsi="Arial Narrow"/>
          <w:b/>
          <w:sz w:val="32"/>
          <w:szCs w:val="32"/>
        </w:rPr>
        <w:t xml:space="preserve"> </w:t>
      </w:r>
      <w:r w:rsidR="00415B46">
        <w:rPr>
          <w:rFonts w:ascii="Arial Narrow" w:hAnsi="Arial Narrow"/>
          <w:b/>
          <w:sz w:val="32"/>
          <w:szCs w:val="32"/>
        </w:rPr>
        <w:t>ПОСЕЛЕНИ</w:t>
      </w:r>
      <w:r>
        <w:rPr>
          <w:rFonts w:ascii="Arial Narrow" w:hAnsi="Arial Narrow"/>
          <w:b/>
          <w:sz w:val="32"/>
          <w:szCs w:val="32"/>
        </w:rPr>
        <w:t xml:space="preserve">Я </w:t>
      </w:r>
      <w:r w:rsidR="00B06362">
        <w:rPr>
          <w:rFonts w:ascii="Arial Narrow" w:hAnsi="Arial Narrow"/>
          <w:b/>
          <w:sz w:val="32"/>
          <w:szCs w:val="32"/>
        </w:rPr>
        <w:t>ГАВРИЛО-ПОСАД</w:t>
      </w:r>
      <w:r w:rsidR="00F562D9">
        <w:rPr>
          <w:rFonts w:ascii="Arial Narrow" w:hAnsi="Arial Narrow"/>
          <w:b/>
          <w:sz w:val="32"/>
          <w:szCs w:val="32"/>
        </w:rPr>
        <w:t>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492D40" w:rsidP="00451879">
      <w:pPr>
        <w:pStyle w:val="ae"/>
        <w:spacing w:after="0" w:line="240" w:lineRule="auto"/>
        <w:ind w:left="1080"/>
        <w:rPr>
          <w:rFonts w:ascii="Arial Narrow" w:hAnsi="Arial Narrow"/>
          <w:b/>
          <w:sz w:val="32"/>
          <w:szCs w:val="32"/>
        </w:rPr>
      </w:pPr>
      <w:r>
        <w:rPr>
          <w:rFonts w:ascii="Times New Roman" w:hAnsi="Times New Roman"/>
          <w:b/>
          <w:noProof/>
          <w:sz w:val="24"/>
          <w:szCs w:val="24"/>
        </w:rPr>
        <w:pict>
          <v:rect id="Rectangle 169" o:spid="_x0000_s1046" style="position:absolute;left:0;text-align:left;margin-left:-1pt;margin-top:.3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3E6D4A">
        <w:rPr>
          <w:rFonts w:ascii="Times New Roman" w:hAnsi="Times New Roman"/>
          <w:color w:val="000000"/>
          <w:sz w:val="24"/>
          <w:szCs w:val="24"/>
        </w:rPr>
        <w:t>городского</w:t>
      </w:r>
      <w:r w:rsidR="008179DE">
        <w:rPr>
          <w:rFonts w:ascii="Times New Roman" w:hAnsi="Times New Roman"/>
          <w:color w:val="000000"/>
          <w:sz w:val="24"/>
          <w:szCs w:val="24"/>
        </w:rPr>
        <w:t xml:space="preserve">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3E6D4A">
        <w:rPr>
          <w:rFonts w:ascii="Times New Roman" w:hAnsi="Times New Roman"/>
          <w:color w:val="000000"/>
          <w:sz w:val="24"/>
          <w:szCs w:val="24"/>
        </w:rPr>
        <w:t xml:space="preserve">городского </w:t>
      </w:r>
      <w:r w:rsidR="008179DE">
        <w:rPr>
          <w:rFonts w:ascii="Times New Roman" w:hAnsi="Times New Roman"/>
          <w:color w:val="000000"/>
          <w:sz w:val="24"/>
          <w:szCs w:val="24"/>
        </w:rPr>
        <w:t xml:space="preserve">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3E6D4A">
        <w:rPr>
          <w:rFonts w:ascii="Times New Roman" w:hAnsi="Times New Roman"/>
          <w:color w:val="000000"/>
          <w:sz w:val="24"/>
          <w:szCs w:val="24"/>
        </w:rPr>
        <w:t>городского</w:t>
      </w:r>
      <w:r w:rsidR="006356D7">
        <w:rPr>
          <w:rFonts w:ascii="Times New Roman" w:hAnsi="Times New Roman"/>
          <w:color w:val="000000"/>
          <w:sz w:val="24"/>
          <w:szCs w:val="24"/>
        </w:rPr>
        <w:t xml:space="preserve">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3E6D4A">
        <w:rPr>
          <w:rFonts w:ascii="Times New Roman" w:hAnsi="Times New Roman"/>
          <w:color w:val="000000"/>
          <w:sz w:val="24"/>
          <w:szCs w:val="24"/>
        </w:rPr>
        <w:t>Петровского</w:t>
      </w:r>
      <w:r w:rsidR="006356D7">
        <w:rPr>
          <w:rFonts w:ascii="Times New Roman" w:hAnsi="Times New Roman"/>
          <w:color w:val="000000"/>
          <w:sz w:val="24"/>
          <w:szCs w:val="24"/>
        </w:rPr>
        <w:t xml:space="preserve">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3E6D4A">
        <w:rPr>
          <w:rFonts w:ascii="Times New Roman" w:hAnsi="Times New Roman"/>
          <w:color w:val="000000"/>
          <w:sz w:val="24"/>
          <w:szCs w:val="24"/>
        </w:rPr>
        <w:t>Петровского городского</w:t>
      </w:r>
      <w:r w:rsidR="006356D7">
        <w:rPr>
          <w:rFonts w:ascii="Times New Roman" w:hAnsi="Times New Roman"/>
          <w:color w:val="000000"/>
          <w:sz w:val="24"/>
          <w:szCs w:val="24"/>
        </w:rPr>
        <w:t xml:space="preserve">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3E6D4A">
        <w:rPr>
          <w:rFonts w:ascii="Times New Roman" w:hAnsi="Times New Roman"/>
          <w:color w:val="000000"/>
          <w:sz w:val="24"/>
          <w:szCs w:val="24"/>
        </w:rPr>
        <w:t>Петровского городского</w:t>
      </w:r>
      <w:r w:rsidR="006356D7">
        <w:rPr>
          <w:rFonts w:ascii="Times New Roman" w:hAnsi="Times New Roman"/>
          <w:color w:val="000000"/>
          <w:sz w:val="24"/>
          <w:szCs w:val="24"/>
        </w:rPr>
        <w:t xml:space="preserve">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F37E16">
        <w:rPr>
          <w:rFonts w:ascii="Times New Roman" w:eastAsiaTheme="minorHAnsi" w:hAnsi="Times New Roman"/>
          <w:color w:val="000000" w:themeColor="text1"/>
          <w:sz w:val="24"/>
          <w:szCs w:val="24"/>
          <w:lang w:eastAsia="en-US"/>
        </w:rPr>
        <w:t>Петровского городского</w:t>
      </w:r>
      <w:r w:rsidR="006356D7">
        <w:rPr>
          <w:rFonts w:ascii="Times New Roman" w:eastAsiaTheme="minorHAnsi" w:hAnsi="Times New Roman"/>
          <w:color w:val="000000" w:themeColor="text1"/>
          <w:sz w:val="24"/>
          <w:szCs w:val="24"/>
          <w:lang w:eastAsia="en-US"/>
        </w:rPr>
        <w:t xml:space="preserve">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EE3A1E">
        <w:rPr>
          <w:rFonts w:ascii="Times New Roman" w:hAnsi="Times New Roman"/>
          <w:color w:val="000000"/>
          <w:sz w:val="24"/>
          <w:szCs w:val="24"/>
        </w:rPr>
        <w:t xml:space="preserve"> местного значения городского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EE3A1E">
        <w:rPr>
          <w:rFonts w:ascii="Times New Roman" w:eastAsiaTheme="minorHAnsi" w:hAnsi="Times New Roman"/>
          <w:color w:val="000000" w:themeColor="text1"/>
          <w:sz w:val="24"/>
          <w:szCs w:val="24"/>
          <w:lang w:eastAsia="en-US"/>
        </w:rPr>
        <w:t>Петровского городского</w:t>
      </w:r>
      <w:r w:rsidR="006356D7">
        <w:rPr>
          <w:rFonts w:ascii="Times New Roman" w:eastAsiaTheme="minorHAnsi" w:hAnsi="Times New Roman"/>
          <w:color w:val="000000" w:themeColor="text1"/>
          <w:sz w:val="24"/>
          <w:szCs w:val="24"/>
          <w:lang w:eastAsia="en-US"/>
        </w:rPr>
        <w:t xml:space="preserve">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EE3A1E">
        <w:rPr>
          <w:rFonts w:ascii="Times New Roman" w:eastAsiaTheme="minorHAnsi" w:hAnsi="Times New Roman"/>
          <w:color w:val="000000" w:themeColor="text1"/>
          <w:sz w:val="24"/>
          <w:szCs w:val="24"/>
          <w:lang w:eastAsia="en-US"/>
        </w:rPr>
        <w:t>Петровского городского</w:t>
      </w:r>
      <w:r w:rsidR="006356D7">
        <w:rPr>
          <w:rFonts w:ascii="Times New Roman" w:eastAsiaTheme="minorHAnsi" w:hAnsi="Times New Roman"/>
          <w:color w:val="000000" w:themeColor="text1"/>
          <w:sz w:val="24"/>
          <w:szCs w:val="24"/>
          <w:lang w:eastAsia="en-US"/>
        </w:rPr>
        <w:t xml:space="preserve">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2161" w:rsidRPr="00FA32BB" w:rsidRDefault="00CA2161" w:rsidP="003A1F1C">
      <w:pPr>
        <w:spacing w:after="0" w:line="240" w:lineRule="auto"/>
        <w:jc w:val="right"/>
        <w:rPr>
          <w:rFonts w:ascii="Arial Narrow" w:hAnsi="Arial Narrow"/>
          <w:b/>
          <w:sz w:val="36"/>
          <w:szCs w:val="36"/>
        </w:rPr>
      </w:pPr>
      <w:r w:rsidRPr="00FA32BB">
        <w:rPr>
          <w:rFonts w:ascii="Arial Narrow" w:hAnsi="Arial Narrow"/>
          <w:b/>
          <w:sz w:val="36"/>
          <w:szCs w:val="36"/>
        </w:rPr>
        <w:t>ПРИЛОЖЕНИЯ</w:t>
      </w:r>
    </w:p>
    <w:p w:rsidR="00CA2161" w:rsidRDefault="00CA2161" w:rsidP="00543E1B">
      <w:pPr>
        <w:spacing w:after="0" w:line="240" w:lineRule="auto"/>
        <w:jc w:val="center"/>
        <w:rPr>
          <w:sz w:val="16"/>
          <w:szCs w:val="16"/>
        </w:rPr>
      </w:pPr>
    </w:p>
    <w:p w:rsidR="00C56275" w:rsidRDefault="00492D40"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D647E6">
      <w:pPr>
        <w:pStyle w:val="ae"/>
        <w:shd w:val="clear" w:color="auto" w:fill="EEECE1" w:themeFill="background2"/>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492D40"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DD442D" w:rsidRPr="00DD442D" w:rsidRDefault="00DD442D" w:rsidP="00DD442D">
      <w:pPr>
        <w:tabs>
          <w:tab w:val="left" w:pos="567"/>
        </w:tabs>
        <w:spacing w:after="0" w:line="240" w:lineRule="auto"/>
        <w:jc w:val="both"/>
        <w:rPr>
          <w:rFonts w:ascii="Times New Roman" w:hAnsi="Times New Roman"/>
          <w:sz w:val="24"/>
          <w:szCs w:val="24"/>
        </w:rPr>
      </w:pPr>
      <w:r w:rsidRPr="00DD442D">
        <w:rPr>
          <w:rFonts w:ascii="Times New Roman" w:hAnsi="Times New Roman"/>
          <w:sz w:val="24"/>
          <w:szCs w:val="24"/>
        </w:rPr>
        <w:t xml:space="preserve">Наряду 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DD442D" w:rsidRPr="00DD442D" w:rsidRDefault="00DD442D" w:rsidP="00DD442D">
      <w:pPr>
        <w:spacing w:after="0" w:line="240" w:lineRule="auto"/>
        <w:jc w:val="center"/>
        <w:rPr>
          <w:rFonts w:ascii="Times New Roman" w:hAnsi="Times New Roman"/>
          <w:b/>
          <w:sz w:val="8"/>
          <w:szCs w:val="8"/>
        </w:rPr>
      </w:pPr>
    </w:p>
    <w:p w:rsidR="00DD442D" w:rsidRPr="00DD442D" w:rsidRDefault="00DD442D" w:rsidP="00DD442D">
      <w:pPr>
        <w:spacing w:after="0" w:line="240" w:lineRule="auto"/>
        <w:rPr>
          <w:rFonts w:ascii="Times New Roman" w:hAnsi="Times New Roman"/>
          <w:b/>
          <w:i/>
          <w:sz w:val="24"/>
          <w:szCs w:val="24"/>
        </w:rPr>
      </w:pPr>
      <w:r w:rsidRPr="00DD442D">
        <w:rPr>
          <w:rFonts w:ascii="Times New Roman" w:hAnsi="Times New Roman"/>
          <w:i/>
          <w:sz w:val="24"/>
          <w:szCs w:val="24"/>
        </w:rPr>
        <w:t>П-1.1. -</w:t>
      </w:r>
      <w:r w:rsidRPr="00DD442D">
        <w:rPr>
          <w:rFonts w:ascii="Times New Roman" w:hAnsi="Times New Roman"/>
          <w:b/>
          <w:i/>
          <w:sz w:val="24"/>
          <w:szCs w:val="24"/>
        </w:rPr>
        <w:t xml:space="preserve"> Используемые термины и определения</w:t>
      </w:r>
    </w:p>
    <w:p w:rsidR="00DD442D" w:rsidRPr="00DD442D" w:rsidRDefault="00DD442D" w:rsidP="00DD442D">
      <w:pPr>
        <w:spacing w:after="0" w:line="240" w:lineRule="auto"/>
        <w:jc w:val="center"/>
        <w:rPr>
          <w:rFonts w:ascii="Times New Roman" w:hAnsi="Times New Roman"/>
          <w:b/>
          <w:sz w:val="8"/>
          <w:szCs w:val="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371"/>
      </w:tblGrid>
      <w:tr w:rsidR="00DD442D" w:rsidRPr="00DD442D" w:rsidTr="00AD3294">
        <w:tc>
          <w:tcPr>
            <w:tcW w:w="2269" w:type="dxa"/>
            <w:shd w:val="clear" w:color="auto" w:fill="EEECE1"/>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Название термина/</w:t>
            </w:r>
          </w:p>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определения</w:t>
            </w:r>
          </w:p>
        </w:tc>
        <w:tc>
          <w:tcPr>
            <w:tcW w:w="7371" w:type="dxa"/>
            <w:shd w:val="clear" w:color="auto" w:fill="EEECE1"/>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Расшифровка термина/ определения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 xml:space="preserve">Аварийный жилой дом </w:t>
            </w:r>
          </w:p>
        </w:tc>
        <w:tc>
          <w:tcPr>
            <w:tcW w:w="7371" w:type="dxa"/>
          </w:tcPr>
          <w:p w:rsidR="00DD442D" w:rsidRPr="00DD442D" w:rsidRDefault="00DD442D" w:rsidP="00DD442D">
            <w:pPr>
              <w:spacing w:after="0" w:line="240" w:lineRule="auto"/>
              <w:jc w:val="both"/>
              <w:rPr>
                <w:rFonts w:ascii="Times New Roman" w:hAnsi="Times New Roman"/>
                <w:szCs w:val="28"/>
              </w:rPr>
            </w:pPr>
            <w:r w:rsidRPr="00DD442D">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Автомобильная дорога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zCs w:val="28"/>
              </w:rPr>
              <w:t xml:space="preserve">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w:t>
            </w:r>
            <w:r>
              <w:rPr>
                <w:rFonts w:ascii="Times New Roman" w:hAnsi="Times New Roman"/>
                <w:szCs w:val="28"/>
              </w:rPr>
              <w:t>пользования местного значения городского</w:t>
            </w:r>
            <w:r w:rsidRPr="00DD442D">
              <w:rPr>
                <w:rFonts w:ascii="Times New Roman" w:hAnsi="Times New Roman"/>
                <w:szCs w:val="28"/>
              </w:rPr>
              <w:t xml:space="preserve"> поселения являются автомобильные дороги общего </w:t>
            </w:r>
            <w:r>
              <w:rPr>
                <w:rFonts w:ascii="Times New Roman" w:hAnsi="Times New Roman"/>
                <w:szCs w:val="28"/>
              </w:rPr>
              <w:t>пользования в границах городского</w:t>
            </w:r>
            <w:r w:rsidRPr="00DD442D">
              <w:rPr>
                <w:rFonts w:ascii="Times New Roman" w:hAnsi="Times New Roman"/>
                <w:szCs w:val="28"/>
              </w:rPr>
              <w:t xml:space="preserve"> поселения,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w:t>
            </w:r>
            <w:r>
              <w:rPr>
                <w:rFonts w:ascii="Times New Roman" w:hAnsi="Times New Roman"/>
                <w:szCs w:val="28"/>
              </w:rPr>
              <w:t>ания местного значения городского</w:t>
            </w:r>
            <w:r w:rsidRPr="00DD442D">
              <w:rPr>
                <w:rFonts w:ascii="Times New Roman" w:hAnsi="Times New Roman"/>
                <w:szCs w:val="28"/>
              </w:rPr>
              <w:t xml:space="preserve"> поселения может утверждаться органом м</w:t>
            </w:r>
            <w:r>
              <w:rPr>
                <w:rFonts w:ascii="Times New Roman" w:hAnsi="Times New Roman"/>
                <w:szCs w:val="28"/>
              </w:rPr>
              <w:t>естного самоуправления городского</w:t>
            </w:r>
            <w:r w:rsidRPr="00DD442D">
              <w:rPr>
                <w:rFonts w:ascii="Times New Roman" w:hAnsi="Times New Roman"/>
                <w:szCs w:val="28"/>
              </w:rPr>
              <w:t xml:space="preserve"> поселения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Авторский надзор</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 xml:space="preserve">Автостоянка </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Здание, сооружение (часть здания, сооружения) или специальная открытая площадка, предназначенные только для хранения (стоянки) автомобилей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Автостоянка закрытого типа (гараж)</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Автостоянка с наружными стеновыми ограждениями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Автостоянка открытого типа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 xml:space="preserve">Автостоянка постоянного хранения </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Береговая полоса</w:t>
            </w:r>
          </w:p>
        </w:tc>
        <w:tc>
          <w:tcPr>
            <w:tcW w:w="7371" w:type="dxa"/>
          </w:tcPr>
          <w:p w:rsidR="00DD442D" w:rsidRPr="00DD442D" w:rsidRDefault="00DD442D" w:rsidP="00DD442D">
            <w:pPr>
              <w:spacing w:after="0" w:line="240" w:lineRule="auto"/>
              <w:jc w:val="both"/>
              <w:rPr>
                <w:rFonts w:ascii="Times New Roman" w:hAnsi="Times New Roman"/>
                <w:szCs w:val="28"/>
              </w:rPr>
            </w:pPr>
            <w:r w:rsidRPr="00DD442D">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Благоустройство территории</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hAnsi="Times New Roman"/>
              </w:rPr>
              <w:t>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Блок жилой автономный</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eastAsia="Calibri" w:hAnsi="Times New Roman"/>
                <w:iCs/>
                <w:color w:val="000000"/>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Блокированный жилой дом</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hAnsi="Times New Roman"/>
              </w:rPr>
              <w:t>Здание квартирного типа, состоящее из двух и более квартир, каждая из которых имеет непосредственный выход на свой приквартирный участок</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Блокированная жилая застройка</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color w:val="000000"/>
              </w:rPr>
            </w:pPr>
            <w:r w:rsidRPr="00DD442D">
              <w:rPr>
                <w:rFonts w:ascii="Times New Roman" w:eastAsia="Calibri" w:hAnsi="Times New Roman"/>
                <w:iCs/>
                <w:color w:val="000000"/>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Ветхий жилой дом</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eastAsia="Calibri" w:hAnsi="Times New Roman"/>
                <w:iCs/>
                <w:color w:val="000000"/>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Внутридомовые дороги, проезды</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eastAsia="Calibri" w:hAnsi="Times New Roman"/>
                <w:iCs/>
                <w:color w:val="000000"/>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Внутриквартальные дороги, проезды</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iCs/>
                <w:color w:val="000000"/>
                <w:lang w:eastAsia="en-US"/>
              </w:rPr>
            </w:pPr>
            <w:r w:rsidRPr="00DD442D">
              <w:rPr>
                <w:rFonts w:ascii="Times New Roman" w:eastAsia="Calibri" w:hAnsi="Times New Roman"/>
                <w:iCs/>
                <w:color w:val="000000"/>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Водоохранная зона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Временная автостоянка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Временный объект</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Газон</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Генеральный план поселения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Городское поселение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Гостевая автостоянка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Открытая площадка, предназначенная для парковки легковых автомобилей посетителей жилых зон</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Градостроительная деятельность</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Градостроительная документация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Градостроительная ценность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Градостроительные изменения</w:t>
            </w:r>
          </w:p>
        </w:tc>
        <w:tc>
          <w:tcPr>
            <w:tcW w:w="7371" w:type="dxa"/>
          </w:tcPr>
          <w:p w:rsidR="00DD442D" w:rsidRPr="00DD442D" w:rsidRDefault="00DD442D" w:rsidP="00DD442D">
            <w:pPr>
              <w:spacing w:after="0" w:line="240" w:lineRule="auto"/>
              <w:jc w:val="both"/>
              <w:rPr>
                <w:rFonts w:ascii="Times New Roman" w:hAnsi="Times New Roman"/>
                <w:szCs w:val="28"/>
              </w:rPr>
            </w:pPr>
            <w:r w:rsidRPr="00DD442D">
              <w:rPr>
                <w:rFonts w:ascii="Times New Roman" w:hAnsi="Times New Roman"/>
              </w:rPr>
              <w:t>Изменения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Градостроительное зонирование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color w:val="000000"/>
              </w:rPr>
              <w:t>Зонирование территорий муниципальных образований в целях определения территориальных зон и ус</w:t>
            </w:r>
            <w:hyperlink r:id="rId22">
              <w:r w:rsidRPr="00DD442D">
                <w:rPr>
                  <w:rFonts w:ascii="Times New Roman" w:hAnsi="Times New Roman"/>
                  <w:color w:val="000000"/>
                  <w:u w:val="single"/>
                </w:rPr>
                <w:t>тановления градостроительных регламентов</w:t>
              </w:r>
            </w:hyperlink>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Градостроительный регламент</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Гражданская оборона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Границы земельного участка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Условные линии на поверхности земли и проходящие по этим линиям вертикальные плоскости, определяющие пределы земельного участка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 xml:space="preserve">Границы </w:t>
            </w:r>
            <w:r w:rsidRPr="00DD442D">
              <w:rPr>
                <w:rFonts w:ascii="Times New Roman" w:hAnsi="Times New Roman"/>
                <w:color w:val="000000"/>
              </w:rPr>
              <w:t>охранных (технических)</w:t>
            </w:r>
            <w:r w:rsidRPr="00DD442D">
              <w:rPr>
                <w:rFonts w:ascii="Times New Roman" w:hAnsi="Times New Roman"/>
              </w:rPr>
              <w:t xml:space="preserve"> зон инженерных </w:t>
            </w:r>
          </w:p>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сооружений и коммуникаций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Границы территорий объектов культурного наследия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 xml:space="preserve">Границы земельных участков, непосредственно занимаемых памятниками, и связанные с ними исторически и функционально </w:t>
            </w:r>
            <w:r w:rsidRPr="00DD442D">
              <w:rPr>
                <w:rFonts w:ascii="Times New Roman" w:hAnsi="Times New Roman"/>
                <w:color w:val="000000"/>
              </w:rPr>
              <w:t>и</w:t>
            </w:r>
            <w:r w:rsidRPr="00DD442D">
              <w:rPr>
                <w:rFonts w:ascii="Times New Roman" w:hAnsi="Times New Roman"/>
                <w:color w:val="00B050"/>
              </w:rPr>
              <w:t xml:space="preserve"> </w:t>
            </w:r>
            <w:r w:rsidRPr="00DD442D">
              <w:rPr>
                <w:rFonts w:ascii="Times New Roman" w:hAnsi="Times New Roman"/>
                <w:color w:val="000000"/>
              </w:rPr>
              <w:t>являющиеся их неотъемлемой частью</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Граница населенного пункта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Внешние границы земель населенного пункта, отделяющие эти земли от земель иных категорий.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Документация по планировке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Дом жилой индивидуальный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Дом жилой блокированный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Дом жилой многоквартирный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Жилое здание, в котором квартиры имеют  общие внеквартирные помещения и инженерные сети.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Дом жилой одноквартирный (индивидуальный жилой дом)</w:t>
            </w:r>
          </w:p>
        </w:tc>
        <w:tc>
          <w:tcPr>
            <w:tcW w:w="7371" w:type="dxa"/>
          </w:tcPr>
          <w:p w:rsidR="00DD442D" w:rsidRPr="00DD442D" w:rsidRDefault="00DD442D" w:rsidP="00DD442D">
            <w:pPr>
              <w:widowControl w:val="0"/>
              <w:spacing w:after="0" w:line="240" w:lineRule="auto"/>
              <w:jc w:val="both"/>
              <w:rPr>
                <w:rFonts w:ascii="Times New Roman" w:hAnsi="Times New Roman"/>
              </w:rPr>
            </w:pPr>
            <w:r w:rsidRPr="00DD442D">
              <w:rPr>
                <w:rFonts w:ascii="Times New Roman" w:hAnsi="Times New Roman"/>
              </w:rPr>
              <w:t xml:space="preserve">Отдельно стоящий </w:t>
            </w:r>
            <w:r w:rsidRPr="00DD442D">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Дорога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Дорожное движение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Желтые линии</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Максимально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 заваливаемой части дороги в пределах «желтых линий» следует принимать не менее 7 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Жилое строение</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Дом, возводимый на садовом земельном участке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Жилой район</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Планировочный элемент жилой зоны, формируемый в виде группы кварталов (микрорайонов)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Задание градостроительное, архитектурно-планировочное</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Защита населения</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Защита от опасных геофизических воздействий</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Здание</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Здание общественное</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Земельный участок</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cs="Arial"/>
              </w:rPr>
            </w:pPr>
            <w:r w:rsidRPr="00DD442D">
              <w:rPr>
                <w:rFonts w:ascii="Times New Roman" w:hAnsi="Times New Roman"/>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Земельные участки общего пользования</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Земли населенных пунктов</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Земли, используемые и предназначенные для застройки и развития населенных пунктов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Земли общего пользования</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 xml:space="preserve">Совокупность земельных участков, </w:t>
            </w:r>
            <w:r w:rsidRPr="00DD442D">
              <w:rPr>
                <w:rFonts w:ascii="Times New Roman" w:hAnsi="Times New Roman" w:cs="Arial"/>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DD442D">
              <w:rPr>
                <w:rFonts w:ascii="Times New Roman" w:hAnsi="Times New Roman"/>
              </w:rPr>
              <w:t xml:space="preserve"> </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Зона (район) застройки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Зоны (территории) исторической застройки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sidRPr="00DD442D">
              <w:rPr>
                <w:rFonts w:ascii="Times New Roman" w:hAnsi="Times New Roman"/>
                <w:color w:val="000000"/>
                <w:lang w:val="en-US"/>
              </w:rPr>
              <w:t>XX</w:t>
            </w:r>
            <w:r w:rsidRPr="00DD442D">
              <w:rPr>
                <w:rFonts w:ascii="Times New Roman" w:hAnsi="Times New Roman"/>
                <w:color w:val="000000"/>
              </w:rPr>
              <w:t xml:space="preserve"> века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Зона застройки индивидуальными жилыми домами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Зона застройки малоэтажными жилыми домами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Зона застройки среднеэтажными жилыми домами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Территория для размещения многоквартирных жилых домов этажностью 5-8 этажей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 xml:space="preserve">Зоны </w:t>
            </w:r>
          </w:p>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затопления,  подтопления</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Зоны с особыми условиями использования территорий, подверженные риску наводнения, в которых запрещается размещение объектов жилой, садовой застройки, объектов производственного и социального назначения, транспортной и энергетической инфраструктуры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Зоны с особыми условиями использования территорий</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Индивидуальное жилищное строительство</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Инженерные изыскания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Инженерная, транспортная и социальная инфраструктуры</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Интенсивность использования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Историческая среда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Городская среда, сложившаяся в районах исторической застройки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Капитальный ремонт линейных объектов</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 xml:space="preserve">Капитальный ремонт объектов капитального строительства </w:t>
            </w:r>
          </w:p>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(за исключением линейных объектов)</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Карман-стоянка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Уширение проезжей части улично-дорожной сети для кратковременной стоянки автомашин с непосредственным выездом на проезжую часть</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Квартал (микрорайон)</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Основной планировочный элемент жилой застройки в границах красных линий или других границ, размер территории которого, как правило, от 5 до 60 га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Киоск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Оснащенное торговым оборудованием строение общей площадью до 10 кв. м, 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Коэффициент застройки (Кз), %</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color w:val="000000"/>
              </w:rPr>
            </w:pPr>
            <w:r w:rsidRPr="00DD442D">
              <w:rPr>
                <w:rFonts w:ascii="Times New Roman" w:eastAsia="Calibri" w:hAnsi="Times New Roman"/>
                <w:color w:val="000000"/>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Коэффициент использования земельного участка</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Отношение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p w:rsidR="00DD442D" w:rsidRPr="00DD442D" w:rsidRDefault="00DD442D" w:rsidP="00DD442D">
            <w:pPr>
              <w:autoSpaceDE w:val="0"/>
              <w:autoSpaceDN w:val="0"/>
              <w:adjustRightInd w:val="0"/>
              <w:spacing w:after="0" w:line="240" w:lineRule="auto"/>
              <w:jc w:val="both"/>
              <w:rPr>
                <w:rFonts w:ascii="Times New Roman" w:eastAsia="Calibri" w:hAnsi="Times New Roman"/>
                <w:color w:val="000000"/>
                <w:lang w:eastAsia="en-US"/>
              </w:rPr>
            </w:pP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Коэффициент озеленения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Отношение территории земельного участка, которая должна быть занята зелеными насаждениями, ко всей площади участка (в %).</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Коэффициент плотности застройки (Кпз)</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Отношение площади всех этажей зданий и сооружений к площади  участка (квартала)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Красные линии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Линии регулирования застройки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Линии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Лоток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Магазин</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Магистральные инженерные сети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Максимально допустимое расстояние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Маломобильные группы населения (МГН)</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Межевание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Место дислокации подразделения пожарной охраны</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DD442D" w:rsidRPr="00DD442D" w:rsidRDefault="00DD442D" w:rsidP="00DD442D">
            <w:pPr>
              <w:spacing w:after="0" w:line="240" w:lineRule="auto"/>
              <w:jc w:val="both"/>
              <w:rPr>
                <w:rFonts w:ascii="Times New Roman" w:hAnsi="Times New Roman"/>
              </w:rPr>
            </w:pP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Муниципальное образование</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color w:val="000000"/>
                <w:lang w:eastAsia="en-US"/>
              </w:rPr>
            </w:pPr>
            <w:r w:rsidRPr="00DD442D">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Населенный пункт</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rPr>
            </w:pPr>
            <w:r w:rsidRPr="00DD442D">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Новое строительство</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Обслуживание населения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Обеспечение жителей необходимыми услугами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Общественные здания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Общественные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Общественный центр</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Объекты градостроительной деятельности</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Системы расселения, города, другие поселения и их части.</w:t>
            </w:r>
          </w:p>
          <w:p w:rsidR="00DD442D" w:rsidRPr="00DD442D" w:rsidRDefault="00DD442D" w:rsidP="00DD442D">
            <w:pPr>
              <w:spacing w:after="0" w:line="240" w:lineRule="auto"/>
              <w:jc w:val="both"/>
              <w:rPr>
                <w:rFonts w:ascii="Times New Roman" w:hAnsi="Times New Roman"/>
              </w:rPr>
            </w:pP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Объект капитального строительства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Объект массового отдыха</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Объекты местного значения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Обязательные нормативные требования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Одноквартирный жилой дом</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Озелененные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Окружающая среда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Особо охраняемые природные территории (ООПТ)</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Ответственность, уровни (классы) зданий, строений и сооружений</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 xml:space="preserve">    2-й уровень - нормальный, принимается для зданий и сооружений массового строительства;</w:t>
            </w:r>
          </w:p>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 xml:space="preserve">    3-й уровень - пониженный, принимается для сооружений сезонного или вспомогательного назначения.</w:t>
            </w:r>
          </w:p>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 xml:space="preserve">Охранная зона </w:t>
            </w:r>
            <w:r w:rsidRPr="00DD442D">
              <w:rPr>
                <w:rFonts w:ascii="Times New Roman" w:hAnsi="Times New Roman"/>
                <w:color w:val="000000"/>
              </w:rPr>
              <w:t>объектов культурного наследия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Охранные зоны объектов энергосетевого хозяйства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Павильон торговый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обслуживанием покупателей внутри помещения;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Павильон для пассажиров</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Палатка (ларек)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Парк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Парковка (парковочное место)</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Пешеходная зона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Планировка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Планировочная отметка земли</w:t>
            </w:r>
          </w:p>
        </w:tc>
        <w:tc>
          <w:tcPr>
            <w:tcW w:w="7371" w:type="dxa"/>
          </w:tcPr>
          <w:p w:rsidR="00DD442D" w:rsidRPr="00DD442D" w:rsidRDefault="00DD442D" w:rsidP="00DD442D">
            <w:pPr>
              <w:spacing w:after="0" w:line="240" w:lineRule="auto"/>
              <w:jc w:val="both"/>
              <w:rPr>
                <w:rFonts w:ascii="Times New Roman" w:hAnsi="Times New Roman"/>
                <w:szCs w:val="28"/>
              </w:rPr>
            </w:pPr>
            <w:r w:rsidRPr="00DD442D">
              <w:rPr>
                <w:rFonts w:ascii="Times New Roman" w:hAnsi="Times New Roman"/>
              </w:rPr>
              <w:t>Уровень земли на границе земли и отмостки здания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Плотность застройки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Плотность сети автомобильных дорог местного значения в границах поселения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Поверхностный водоток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Поверхностный водный объект с непрерывным движением вод</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Поверхностный водоем</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Поверхностный водный объект, представляющий собой сосредоточение вод с замедленным водообменом в естественных и искусственных впадинах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Пожарная безопасность</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Пожарное депо</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Полоса отвода автомобильной дороги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Помещения общественного назначения</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rPr>
              <w:t>Встроенные в жилой дом или пристроенные к нему помещения, предназначенные для предпринимательской и другой общественной деятельности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Поселение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Городское или сельское поселение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Правила землепользования и застройки</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Документ градостроительного зо</w:t>
            </w:r>
            <w:hyperlink r:id="rId23">
              <w:r w:rsidRPr="00DD442D">
                <w:rPr>
                  <w:rFonts w:ascii="Times New Roman" w:hAnsi="Times New Roman"/>
                  <w:color w:val="000000"/>
                </w:rPr>
                <w:t>нирования, который утверждается нормативными правовыми актами</w:t>
              </w:r>
            </w:hyperlink>
            <w:r w:rsidRPr="00DD442D">
              <w:rPr>
                <w:rFonts w:ascii="Times New Roman" w:hAnsi="Times New Roman"/>
                <w:color w:val="000000"/>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Прибрежная защитная полоса</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rPr>
              <w:t>Часть водоохранной зоны, на территории которой вводятся дополни-тельные ограничения природопользования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Придорожные полосы федеральных и территориальных автомобильных дорог общего пользования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Приквартирный участок</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Земельный участок, примыкающий к квартире (дому), с непосредственным выходом на него</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Проект межевания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Документация,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Проект планировки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Документация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Проектная документация (техническая документация, документация для строительства)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Придомовая (дворовая) территория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Расширение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Рекомендуемые нормативные требования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Реконструкция линейных объектов</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Ремонт капитальный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Ремонт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Садовый земельный участок</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color w:val="000000"/>
                <w:lang w:eastAsia="en-US"/>
              </w:rPr>
            </w:pPr>
            <w:r w:rsidRPr="00DD442D">
              <w:rPr>
                <w:rFonts w:ascii="Times New Roman" w:hAnsi="Times New Roman"/>
              </w:rPr>
              <w:t>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Санитарно-защитная зона (СЗЗ)</w:t>
            </w:r>
          </w:p>
        </w:tc>
        <w:tc>
          <w:tcPr>
            <w:tcW w:w="7371" w:type="dxa"/>
          </w:tcPr>
          <w:p w:rsidR="00DD442D" w:rsidRPr="00DD442D" w:rsidRDefault="00DD442D" w:rsidP="00DD442D">
            <w:pPr>
              <w:autoSpaceDE w:val="0"/>
              <w:autoSpaceDN w:val="0"/>
              <w:adjustRightInd w:val="0"/>
              <w:spacing w:after="0" w:line="240" w:lineRule="auto"/>
              <w:jc w:val="both"/>
              <w:rPr>
                <w:rFonts w:ascii="Times New Roman" w:eastAsia="Calibri" w:hAnsi="Times New Roman"/>
                <w:color w:val="000000"/>
                <w:lang w:eastAsia="en-US"/>
              </w:rPr>
            </w:pPr>
            <w:r w:rsidRPr="00DD442D">
              <w:rPr>
                <w:rFonts w:ascii="Times New Roman" w:eastAsia="Calibri" w:hAnsi="Times New Roman"/>
                <w:color w:val="000000"/>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p>
          <w:p w:rsidR="00DD442D" w:rsidRPr="00DD442D" w:rsidRDefault="00DD442D" w:rsidP="00DD442D">
            <w:pPr>
              <w:widowControl w:val="0"/>
              <w:autoSpaceDE w:val="0"/>
              <w:autoSpaceDN w:val="0"/>
              <w:adjustRightInd w:val="0"/>
              <w:spacing w:after="0" w:line="240" w:lineRule="auto"/>
              <w:jc w:val="both"/>
              <w:rPr>
                <w:rFonts w:ascii="Times New Roman" w:hAnsi="Times New Roman"/>
                <w:color w:val="000000"/>
              </w:rPr>
            </w:pPr>
            <w:r w:rsidRPr="00DD442D">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Pr>
                <w:rFonts w:ascii="Times New Roman" w:hAnsi="Times New Roman"/>
              </w:rPr>
              <w:t>Городское</w:t>
            </w:r>
            <w:r w:rsidRPr="00DD442D">
              <w:rPr>
                <w:rFonts w:ascii="Times New Roman" w:hAnsi="Times New Roman"/>
              </w:rPr>
              <w:t xml:space="preserve"> </w:t>
            </w:r>
          </w:p>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поселение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Представляет  собой один или несколько объедин</w:t>
            </w:r>
            <w:r>
              <w:rPr>
                <w:rFonts w:ascii="Times New Roman" w:hAnsi="Times New Roman"/>
              </w:rPr>
              <w:t xml:space="preserve">енных общей территорией </w:t>
            </w:r>
            <w:r w:rsidRPr="00DD442D">
              <w:rPr>
                <w:rFonts w:ascii="Times New Roman" w:hAnsi="Times New Roman"/>
              </w:rPr>
              <w:t xml:space="preserve">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Система расселения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Сквер</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Небольшой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Сооружение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Единичный результат строительной деятельности (строительства) предназначенный для осуществления определенных потребительских функций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Социально-гарантированные условия жизнедеятельности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Социальная инфраструктура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Комплекс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Специальное регулирование</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Устанавливается на основании санитарно- 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Среда обитания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bCs/>
              </w:rPr>
              <w:t>Совокупность объектов, явлений и факторов окружающей (природной и искусственной) среды, определяющая условия жизнедеятельности человека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color w:val="000000"/>
              </w:rPr>
            </w:pPr>
            <w:r w:rsidRPr="00DD442D">
              <w:rPr>
                <w:rFonts w:ascii="Times New Roman" w:hAnsi="Times New Roman"/>
                <w:color w:val="000000"/>
              </w:rPr>
              <w:t>Среднеэтажная жилая застройка</w:t>
            </w:r>
          </w:p>
        </w:tc>
        <w:tc>
          <w:tcPr>
            <w:tcW w:w="7371" w:type="dxa"/>
          </w:tcPr>
          <w:p w:rsidR="00DD442D" w:rsidRPr="00DD442D" w:rsidRDefault="00DD442D" w:rsidP="00DD442D">
            <w:pPr>
              <w:autoSpaceDE w:val="0"/>
              <w:autoSpaceDN w:val="0"/>
              <w:adjustRightInd w:val="0"/>
              <w:spacing w:after="0" w:line="240" w:lineRule="auto"/>
              <w:jc w:val="both"/>
              <w:rPr>
                <w:rFonts w:ascii="Times New Roman" w:hAnsi="Times New Roman"/>
                <w:color w:val="000000"/>
              </w:rPr>
            </w:pPr>
            <w:r w:rsidRPr="00DD442D">
              <w:rPr>
                <w:rFonts w:ascii="Times New Roman" w:eastAsia="Calibri" w:hAnsi="Times New Roman"/>
                <w:color w:val="000000"/>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Стоянка для автомобилей (автостоянка)</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Здание, сооружение (часть здания, сооружения) или специальная открытая площадка, предназначенная для хранения (стоянки) автомобилей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Статус населенного пункта</w:t>
            </w:r>
          </w:p>
        </w:tc>
        <w:tc>
          <w:tcPr>
            <w:tcW w:w="7371" w:type="dxa"/>
          </w:tcPr>
          <w:p w:rsidR="00DD442D" w:rsidRPr="00DD442D" w:rsidRDefault="00DD442D" w:rsidP="00DD442D">
            <w:pPr>
              <w:widowControl w:val="0"/>
              <w:autoSpaceDE w:val="0"/>
              <w:autoSpaceDN w:val="0"/>
              <w:adjustRightInd w:val="0"/>
              <w:spacing w:after="0" w:line="240" w:lineRule="auto"/>
              <w:jc w:val="both"/>
              <w:rPr>
                <w:rFonts w:ascii="Times New Roman" w:hAnsi="Times New Roman"/>
              </w:rPr>
            </w:pPr>
            <w:r w:rsidRPr="00DD442D">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Строительство</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Создание зданий, строений, сооружений (в том числе на месте сносимых объектов капитального строительства)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Суммарная поэтажная площадь</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Суммарная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Твердые коммунальные отходы</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Терраса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Территориальные зоны</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Территория малоэтажного жилищного строительства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Часть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Территория общего пользования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Территориальное планирование</w:t>
            </w:r>
          </w:p>
        </w:tc>
        <w:tc>
          <w:tcPr>
            <w:tcW w:w="7371" w:type="dxa"/>
          </w:tcPr>
          <w:p w:rsidR="00DD442D" w:rsidRPr="00DD442D" w:rsidRDefault="00DD442D" w:rsidP="00DD442D">
            <w:pPr>
              <w:spacing w:after="0" w:line="240" w:lineRule="auto"/>
              <w:jc w:val="both"/>
              <w:rPr>
                <w:rFonts w:ascii="Times New Roman" w:hAnsi="Times New Roman"/>
                <w:szCs w:val="28"/>
              </w:rPr>
            </w:pPr>
            <w:r w:rsidRPr="00DD442D">
              <w:rPr>
                <w:rFonts w:ascii="Times New Roman" w:hAnsi="Times New Roman"/>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Территориальные зоны</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Территория общего пользования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Территория примагистральная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Территория межмагистральная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spacing w:val="-2"/>
              </w:rPr>
              <w:t>Территория,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Улица, площадь</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color w:val="000000"/>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Уровень ответственности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p w:rsidR="00DD442D" w:rsidRPr="00DD442D" w:rsidRDefault="00DD442D" w:rsidP="00DD442D">
            <w:pPr>
              <w:spacing w:after="0" w:line="240" w:lineRule="auto"/>
              <w:jc w:val="both"/>
              <w:rPr>
                <w:rFonts w:ascii="Times New Roman" w:hAnsi="Times New Roman"/>
                <w:color w:val="000000"/>
              </w:rPr>
            </w:pP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Усадебный жилой дом</w:t>
            </w:r>
          </w:p>
        </w:tc>
        <w:tc>
          <w:tcPr>
            <w:tcW w:w="7371" w:type="dxa"/>
          </w:tcPr>
          <w:p w:rsidR="00DD442D" w:rsidRPr="00DD442D" w:rsidRDefault="00DD442D" w:rsidP="00DD442D">
            <w:pPr>
              <w:spacing w:after="0" w:line="240" w:lineRule="auto"/>
              <w:jc w:val="both"/>
              <w:rPr>
                <w:rFonts w:ascii="Times New Roman" w:hAnsi="Times New Roman"/>
                <w:color w:val="000000"/>
              </w:rPr>
            </w:pPr>
            <w:r w:rsidRPr="00DD442D">
              <w:rPr>
                <w:rFonts w:ascii="Times New Roman" w:hAnsi="Times New Roman"/>
              </w:rPr>
              <w:t>Одноквартирный жилой дом с приквартирным участком, постройками для подсобного хозяйства</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Устойчивое развитие территорий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Функциональное зонирование территории</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 xml:space="preserve">Деление территории на </w:t>
            </w:r>
            <w:r w:rsidRPr="00DD442D">
              <w:rPr>
                <w:rFonts w:ascii="Times New Roman" w:hAnsi="Times New Roman"/>
                <w:color w:val="000000"/>
              </w:rPr>
              <w:t>функциональные зоны при территориальном</w:t>
            </w:r>
            <w:r w:rsidRPr="00DD442D">
              <w:rPr>
                <w:rFonts w:ascii="Times New Roman" w:hAnsi="Times New Roman"/>
                <w:color w:val="1F497D"/>
              </w:rPr>
              <w:t xml:space="preserve"> </w:t>
            </w:r>
            <w:r w:rsidRPr="00DD442D">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Функциональные зоны</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Зоны, для которых документами территориального планирования определены границы и функциональное назначение</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Хозяйственная постройка</w:t>
            </w:r>
          </w:p>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(пристройка)</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Нежилая отдельно стоящая (или пристроенная к основному строению)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Черта городских и сельских поселений</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Внешние границы земель городских и сельских поселений, отделяющие эти земли от земель иных категорий</w:t>
            </w:r>
          </w:p>
        </w:tc>
      </w:tr>
      <w:tr w:rsidR="00DD442D" w:rsidRPr="00DD442D" w:rsidTr="00AD3294">
        <w:tc>
          <w:tcPr>
            <w:tcW w:w="2269" w:type="dxa"/>
          </w:tcPr>
          <w:p w:rsidR="00DD442D" w:rsidRPr="00DD442D" w:rsidRDefault="00DD442D" w:rsidP="00DD442D">
            <w:pPr>
              <w:spacing w:after="0" w:line="240" w:lineRule="auto"/>
              <w:jc w:val="center"/>
              <w:rPr>
                <w:rFonts w:ascii="Times New Roman" w:hAnsi="Times New Roman"/>
              </w:rPr>
            </w:pPr>
            <w:r w:rsidRPr="00DD442D">
              <w:rPr>
                <w:rFonts w:ascii="Times New Roman" w:hAnsi="Times New Roman"/>
              </w:rPr>
              <w:t>Чрезвычайная ситуация</w:t>
            </w:r>
          </w:p>
        </w:tc>
        <w:tc>
          <w:tcPr>
            <w:tcW w:w="7371" w:type="dxa"/>
          </w:tcPr>
          <w:p w:rsidR="00DD442D" w:rsidRPr="00DD442D" w:rsidRDefault="00DD442D" w:rsidP="00DD442D">
            <w:pPr>
              <w:spacing w:after="0" w:line="240" w:lineRule="auto"/>
              <w:jc w:val="both"/>
              <w:rPr>
                <w:rFonts w:ascii="Times New Roman" w:hAnsi="Times New Roman"/>
              </w:rPr>
            </w:pPr>
            <w:r w:rsidRPr="00DD442D">
              <w:rPr>
                <w:rFonts w:ascii="Times New Roman" w:hAnsi="Times New Roman"/>
              </w:rPr>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DD442D" w:rsidRPr="00DD442D" w:rsidRDefault="00DD442D" w:rsidP="00DD442D">
      <w:pPr>
        <w:spacing w:after="0" w:line="240" w:lineRule="auto"/>
        <w:ind w:firstLine="567"/>
        <w:jc w:val="both"/>
        <w:rPr>
          <w:rFonts w:ascii="Times New Roman" w:hAnsi="Times New Roman"/>
        </w:rPr>
        <w:sectPr w:rsidR="00DD442D" w:rsidRPr="00DD442D" w:rsidSect="00C50D7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442D" w:rsidRDefault="00486A9D" w:rsidP="00BF2FED">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ab/>
      </w:r>
    </w:p>
    <w:p w:rsidR="00DD442D" w:rsidRDefault="00DD442D" w:rsidP="00BF2FED">
      <w:pPr>
        <w:tabs>
          <w:tab w:val="left" w:pos="567"/>
        </w:tabs>
        <w:spacing w:after="0" w:line="240" w:lineRule="auto"/>
        <w:jc w:val="both"/>
        <w:rPr>
          <w:rFonts w:ascii="Times New Roman" w:hAnsi="Times New Roman"/>
          <w:b/>
          <w:sz w:val="24"/>
          <w:szCs w:val="24"/>
        </w:rPr>
      </w:pPr>
    </w:p>
    <w:p w:rsidR="00DD442D" w:rsidRDefault="00DD442D" w:rsidP="00BF2FED">
      <w:pPr>
        <w:tabs>
          <w:tab w:val="left" w:pos="567"/>
        </w:tabs>
        <w:spacing w:after="0" w:line="240" w:lineRule="auto"/>
        <w:jc w:val="both"/>
        <w:rPr>
          <w:rFonts w:ascii="Times New Roman" w:hAnsi="Times New Roman"/>
          <w:b/>
          <w:sz w:val="24"/>
          <w:szCs w:val="24"/>
        </w:rPr>
      </w:pPr>
    </w:p>
    <w:p w:rsidR="00DD442D" w:rsidRDefault="00DD442D" w:rsidP="00BF2FED">
      <w:pPr>
        <w:tabs>
          <w:tab w:val="left" w:pos="567"/>
        </w:tabs>
        <w:spacing w:after="0" w:line="240" w:lineRule="auto"/>
        <w:jc w:val="both"/>
        <w:rPr>
          <w:rFonts w:ascii="Times New Roman" w:hAnsi="Times New Roman"/>
          <w:b/>
          <w:sz w:val="24"/>
          <w:szCs w:val="24"/>
        </w:rPr>
      </w:pP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492D40" w:rsidP="007429D2">
      <w:pPr>
        <w:spacing w:after="0"/>
        <w:jc w:val="center"/>
        <w:rPr>
          <w:rFonts w:ascii="Times New Roman" w:hAnsi="Times New Roman"/>
          <w:b/>
          <w:sz w:val="16"/>
          <w:szCs w:val="16"/>
        </w:rPr>
      </w:pPr>
      <w:r>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2"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492D40" w:rsidP="00A40DF8">
      <w:pPr>
        <w:shd w:val="clear" w:color="auto" w:fill="FFFFFF"/>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492D40" w:rsidP="00A40DF8">
      <w:pPr>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492D40" w:rsidP="00A40DF8">
      <w:pPr>
        <w:spacing w:after="0" w:line="240" w:lineRule="auto"/>
        <w:jc w:val="both"/>
        <w:rPr>
          <w:rFonts w:ascii="Times New Roman" w:hAnsi="Times New Roman"/>
        </w:rPr>
      </w:pPr>
      <w:hyperlink r:id="rId36"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492D40"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492D40" w:rsidP="00A40DF8">
      <w:pPr>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492D40" w:rsidP="00A40DF8">
      <w:pPr>
        <w:shd w:val="clear" w:color="auto" w:fill="FFFFFF"/>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492D40" w:rsidP="00A40DF8">
      <w:pPr>
        <w:spacing w:after="0" w:line="240" w:lineRule="auto"/>
        <w:jc w:val="both"/>
        <w:rPr>
          <w:rFonts w:ascii="Times New Roman" w:hAnsi="Times New Roman"/>
          <w:spacing w:val="2"/>
        </w:rPr>
      </w:pPr>
      <w:hyperlink r:id="rId51"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492D40" w:rsidP="00A40DF8">
      <w:pPr>
        <w:spacing w:after="0" w:line="240" w:lineRule="auto"/>
        <w:jc w:val="both"/>
        <w:rPr>
          <w:rFonts w:ascii="Times New Roman" w:hAnsi="Times New Roman"/>
        </w:rPr>
      </w:pPr>
      <w:hyperlink r:id="rId52"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492D40" w:rsidP="00A40DF8">
      <w:pPr>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492D40" w:rsidP="00A40DF8">
      <w:pPr>
        <w:spacing w:after="0" w:line="240" w:lineRule="auto"/>
        <w:jc w:val="both"/>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492D40"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492D40" w:rsidP="00A40DF8">
      <w:pPr>
        <w:shd w:val="clear" w:color="auto" w:fill="FFFFFF"/>
        <w:spacing w:after="0" w:line="240" w:lineRule="auto"/>
        <w:jc w:val="both"/>
        <w:rPr>
          <w:rFonts w:ascii="Times New Roman" w:hAnsi="Times New Roman"/>
          <w:spacing w:val="2"/>
        </w:rPr>
      </w:pPr>
      <w:hyperlink r:id="rId73"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492D40" w:rsidP="00A40DF8">
      <w:pPr>
        <w:spacing w:after="0" w:line="240" w:lineRule="auto"/>
        <w:jc w:val="both"/>
        <w:rPr>
          <w:rFonts w:ascii="Times New Roman" w:hAnsi="Times New Roman"/>
        </w:rPr>
      </w:pPr>
      <w:hyperlink r:id="rId74"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w:t>
      </w:r>
      <w:r w:rsidR="00B06362">
        <w:rPr>
          <w:rFonts w:ascii="Times New Roman" w:hAnsi="Times New Roman"/>
        </w:rPr>
        <w:t>Гаврило-Посад</w:t>
      </w:r>
      <w:r w:rsidR="00F562D9">
        <w:rPr>
          <w:rFonts w:ascii="Times New Roman" w:hAnsi="Times New Roman"/>
        </w:rPr>
        <w:t>ск</w:t>
      </w:r>
      <w:r w:rsidRPr="0045596D">
        <w:rPr>
          <w:rFonts w:ascii="Times New Roman" w:hAnsi="Times New Roman"/>
        </w:rPr>
        <w:t>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4017B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D95126" w:rsidRPr="008918B8" w:rsidRDefault="00D95126" w:rsidP="00A40DF8">
      <w:pPr>
        <w:widowControl w:val="0"/>
        <w:spacing w:after="0" w:line="240" w:lineRule="auto"/>
        <w:jc w:val="both"/>
        <w:rPr>
          <w:rFonts w:ascii="Times New Roman" w:hAnsi="Times New Roman"/>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bCs/>
        </w:rPr>
        <w:t>Реше</w:t>
      </w:r>
      <w:r w:rsidR="00306854">
        <w:rPr>
          <w:rFonts w:ascii="Times New Roman" w:hAnsi="Times New Roman"/>
          <w:bCs/>
        </w:rPr>
        <w:t>ние Совета Петровского городского</w:t>
      </w:r>
      <w:r w:rsidRPr="00311273">
        <w:rPr>
          <w:rFonts w:ascii="Times New Roman" w:hAnsi="Times New Roman"/>
          <w:bCs/>
        </w:rPr>
        <w:t xml:space="preserve"> поселения Гаврилово-Посадского муниципального</w:t>
      </w:r>
      <w:r w:rsidR="00306854">
        <w:rPr>
          <w:rFonts w:ascii="Times New Roman" w:hAnsi="Times New Roman"/>
          <w:bCs/>
        </w:rPr>
        <w:t xml:space="preserve"> района Ивановской области от 15.07.2013 № 228 «О принятии</w:t>
      </w:r>
      <w:r w:rsidRPr="00311273">
        <w:rPr>
          <w:rFonts w:ascii="Times New Roman" w:hAnsi="Times New Roman"/>
          <w:bCs/>
        </w:rPr>
        <w:t xml:space="preserve"> генераль</w:t>
      </w:r>
      <w:r w:rsidR="00306854">
        <w:rPr>
          <w:rFonts w:ascii="Times New Roman" w:hAnsi="Times New Roman"/>
          <w:bCs/>
        </w:rPr>
        <w:t>ного плана Петровского городского</w:t>
      </w:r>
      <w:r w:rsidRPr="00311273">
        <w:rPr>
          <w:rFonts w:ascii="Times New Roman" w:hAnsi="Times New Roman"/>
          <w:bCs/>
        </w:rPr>
        <w:t xml:space="preserve"> поселения Гаврилово-Посадского муниципального района Ивановской области» </w:t>
      </w:r>
    </w:p>
    <w:p w:rsidR="00311273" w:rsidRPr="00311273" w:rsidRDefault="00311273" w:rsidP="00311273">
      <w:pPr>
        <w:tabs>
          <w:tab w:val="left" w:pos="-3686"/>
        </w:tabs>
        <w:spacing w:after="0" w:line="240" w:lineRule="auto"/>
        <w:jc w:val="both"/>
        <w:rPr>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bCs/>
        </w:rPr>
        <w:t>Реше</w:t>
      </w:r>
      <w:r w:rsidR="005B45A6">
        <w:rPr>
          <w:rFonts w:ascii="Times New Roman" w:hAnsi="Times New Roman"/>
          <w:bCs/>
        </w:rPr>
        <w:t>ние Совета Петровкого городского</w:t>
      </w:r>
      <w:r w:rsidRPr="00311273">
        <w:rPr>
          <w:rFonts w:ascii="Times New Roman" w:hAnsi="Times New Roman"/>
          <w:bCs/>
        </w:rPr>
        <w:t xml:space="preserve"> поселения Гаврилово-Посадского муниципального</w:t>
      </w:r>
      <w:r w:rsidR="005B45A6">
        <w:rPr>
          <w:rFonts w:ascii="Times New Roman" w:hAnsi="Times New Roman"/>
          <w:bCs/>
        </w:rPr>
        <w:t xml:space="preserve"> района Ивановской области от 15.07.2013 № 227</w:t>
      </w:r>
      <w:r w:rsidRPr="00311273">
        <w:rPr>
          <w:rFonts w:ascii="Times New Roman" w:hAnsi="Times New Roman"/>
          <w:bCs/>
        </w:rPr>
        <w:t xml:space="preserve"> «</w:t>
      </w:r>
      <w:r w:rsidR="005B45A6">
        <w:rPr>
          <w:rFonts w:ascii="Times New Roman" w:hAnsi="Times New Roman"/>
        </w:rPr>
        <w:t>О принятии</w:t>
      </w:r>
      <w:r w:rsidRPr="00311273">
        <w:rPr>
          <w:rFonts w:ascii="Times New Roman" w:hAnsi="Times New Roman"/>
        </w:rPr>
        <w:t xml:space="preserve"> Правил землепользования и</w:t>
      </w:r>
      <w:r w:rsidR="005B45A6">
        <w:rPr>
          <w:rFonts w:ascii="Times New Roman" w:hAnsi="Times New Roman"/>
        </w:rPr>
        <w:t> застройки Петровского городского</w:t>
      </w:r>
      <w:r w:rsidRPr="00311273">
        <w:rPr>
          <w:rFonts w:ascii="Times New Roman" w:hAnsi="Times New Roman"/>
        </w:rPr>
        <w:t xml:space="preserve"> поселения Гаврилово - Посадского муниципального района </w:t>
      </w:r>
      <w:r w:rsidR="005B45A6">
        <w:rPr>
          <w:rFonts w:ascii="Times New Roman" w:hAnsi="Times New Roman"/>
        </w:rPr>
        <w:t>Ивановской области»</w:t>
      </w:r>
      <w:r w:rsidR="005B45A6">
        <w:rPr>
          <w:rFonts w:ascii="Times New Roman" w:hAnsi="Times New Roman"/>
          <w:lang w:eastAsia="en-US"/>
        </w:rPr>
        <w:t>.</w:t>
      </w:r>
    </w:p>
    <w:p w:rsidR="00311273" w:rsidRPr="00311273" w:rsidRDefault="00311273" w:rsidP="00311273">
      <w:pPr>
        <w:tabs>
          <w:tab w:val="left" w:pos="-3686"/>
        </w:tabs>
        <w:spacing w:after="0" w:line="240" w:lineRule="auto"/>
        <w:jc w:val="both"/>
        <w:rPr>
          <w:rFonts w:ascii="Times New Roman" w:hAnsi="Times New Roman"/>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rPr>
        <w:t>Решение Совета Гаврилово-Посадского муниципального</w:t>
      </w:r>
      <w:r w:rsidR="005B45A6">
        <w:rPr>
          <w:rFonts w:ascii="Times New Roman" w:hAnsi="Times New Roman"/>
        </w:rPr>
        <w:t xml:space="preserve"> района Ивановской области от 03.07.2019 № ---</w:t>
      </w:r>
      <w:r w:rsidRPr="00311273">
        <w:rPr>
          <w:rFonts w:ascii="Times New Roman" w:hAnsi="Times New Roman"/>
        </w:rPr>
        <w:t xml:space="preserve"> «О внесении </w:t>
      </w:r>
      <w:r w:rsidRPr="00311273">
        <w:rPr>
          <w:rFonts w:ascii="Times New Roman" w:hAnsi="Times New Roman"/>
          <w:bCs/>
        </w:rPr>
        <w:t>изменений в реше</w:t>
      </w:r>
      <w:r w:rsidR="005B45A6">
        <w:rPr>
          <w:rFonts w:ascii="Times New Roman" w:hAnsi="Times New Roman"/>
          <w:bCs/>
        </w:rPr>
        <w:t>ние Совета Петровского городского</w:t>
      </w:r>
      <w:r w:rsidRPr="00311273">
        <w:rPr>
          <w:rFonts w:ascii="Times New Roman" w:hAnsi="Times New Roman"/>
          <w:bCs/>
        </w:rPr>
        <w:t xml:space="preserve"> поселения Гаврилово-Посадского муниципального</w:t>
      </w:r>
      <w:r w:rsidR="005B45A6">
        <w:rPr>
          <w:rFonts w:ascii="Times New Roman" w:hAnsi="Times New Roman"/>
          <w:bCs/>
        </w:rPr>
        <w:t xml:space="preserve"> района Ивановской области от 15.07.2013 № 227</w:t>
      </w:r>
      <w:r w:rsidRPr="00311273">
        <w:rPr>
          <w:rFonts w:ascii="Times New Roman" w:hAnsi="Times New Roman"/>
          <w:bCs/>
        </w:rPr>
        <w:t xml:space="preserve"> «</w:t>
      </w:r>
      <w:r w:rsidR="005B45A6">
        <w:rPr>
          <w:rFonts w:ascii="Times New Roman" w:hAnsi="Times New Roman"/>
        </w:rPr>
        <w:t>О принятии</w:t>
      </w:r>
      <w:r w:rsidRPr="00311273">
        <w:rPr>
          <w:rFonts w:ascii="Times New Roman" w:hAnsi="Times New Roman"/>
        </w:rPr>
        <w:t xml:space="preserve"> Правил землепользования и</w:t>
      </w:r>
      <w:r w:rsidR="005B45A6">
        <w:rPr>
          <w:rFonts w:ascii="Times New Roman" w:hAnsi="Times New Roman"/>
        </w:rPr>
        <w:t> застройки Петровского городского</w:t>
      </w:r>
      <w:r w:rsidRPr="00311273">
        <w:rPr>
          <w:rFonts w:ascii="Times New Roman" w:hAnsi="Times New Roman"/>
        </w:rPr>
        <w:t xml:space="preserve"> поселения Гаврилово - Посадского муниципального района </w:t>
      </w:r>
      <w:r w:rsidR="005B45A6">
        <w:rPr>
          <w:rFonts w:ascii="Times New Roman" w:hAnsi="Times New Roman"/>
        </w:rPr>
        <w:t>Ивановской области»</w:t>
      </w:r>
      <w:r w:rsidRPr="00311273">
        <w:rPr>
          <w:rFonts w:ascii="Times New Roman" w:hAnsi="Times New Roman"/>
          <w:lang w:eastAsia="en-US"/>
        </w:rPr>
        <w:t>»</w:t>
      </w:r>
      <w:r w:rsidR="005B45A6">
        <w:rPr>
          <w:rFonts w:ascii="Times New Roman" w:hAnsi="Times New Roman"/>
          <w:lang w:eastAsia="en-US"/>
        </w:rPr>
        <w:t>.</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DF2B05" w:rsidP="00311273">
      <w:pPr>
        <w:spacing w:after="0" w:line="240" w:lineRule="auto"/>
        <w:jc w:val="both"/>
      </w:pPr>
      <w:r>
        <w:rPr>
          <w:rFonts w:ascii="Times New Roman" w:hAnsi="Times New Roman"/>
          <w:bCs/>
        </w:rPr>
        <w:t>Постановление</w:t>
      </w:r>
      <w:r w:rsidR="00656207">
        <w:rPr>
          <w:rFonts w:ascii="Times New Roman" w:hAnsi="Times New Roman"/>
          <w:bCs/>
        </w:rPr>
        <w:t xml:space="preserve"> администрации</w:t>
      </w:r>
      <w:r w:rsidR="009F7960">
        <w:rPr>
          <w:rFonts w:ascii="Times New Roman" w:hAnsi="Times New Roman"/>
          <w:bCs/>
        </w:rPr>
        <w:t xml:space="preserve"> Петровского городского</w:t>
      </w:r>
      <w:r w:rsidR="00311273" w:rsidRPr="00311273">
        <w:rPr>
          <w:rFonts w:ascii="Times New Roman" w:hAnsi="Times New Roman"/>
          <w:bCs/>
        </w:rPr>
        <w:t xml:space="preserve"> поселения Гаврилово-Посадского муниципального района Ива</w:t>
      </w:r>
      <w:r w:rsidR="00656207">
        <w:rPr>
          <w:rFonts w:ascii="Times New Roman" w:hAnsi="Times New Roman"/>
          <w:bCs/>
        </w:rPr>
        <w:t>новской области от 25.03.2013 г. № 47-п</w:t>
      </w:r>
      <w:r w:rsidR="00311273" w:rsidRPr="00311273">
        <w:rPr>
          <w:rFonts w:ascii="Times New Roman" w:hAnsi="Times New Roman"/>
          <w:bCs/>
        </w:rPr>
        <w:t xml:space="preserve"> «</w:t>
      </w:r>
      <w:r w:rsidR="00311273" w:rsidRPr="00311273">
        <w:rPr>
          <w:rFonts w:ascii="Times New Roman" w:hAnsi="Times New Roman"/>
        </w:rPr>
        <w:t>Об утверждении схемы водосн</w:t>
      </w:r>
      <w:r w:rsidR="009F7960">
        <w:rPr>
          <w:rFonts w:ascii="Times New Roman" w:hAnsi="Times New Roman"/>
        </w:rPr>
        <w:t>абжения и водоотведен</w:t>
      </w:r>
      <w:r w:rsidR="00656207">
        <w:rPr>
          <w:rFonts w:ascii="Times New Roman" w:hAnsi="Times New Roman"/>
        </w:rPr>
        <w:t>ия</w:t>
      </w:r>
      <w:r w:rsidR="00311273" w:rsidRPr="00311273">
        <w:rPr>
          <w:rFonts w:ascii="Times New Roman" w:hAnsi="Times New Roman"/>
        </w:rPr>
        <w:t>»</w:t>
      </w:r>
    </w:p>
    <w:p w:rsidR="00311273" w:rsidRPr="00311273" w:rsidRDefault="00311273" w:rsidP="00311273">
      <w:pPr>
        <w:spacing w:after="0" w:line="240" w:lineRule="auto"/>
        <w:jc w:val="both"/>
        <w:rPr>
          <w:rFonts w:ascii="Times New Roman" w:hAnsi="Times New Roman"/>
          <w:bCs/>
          <w:sz w:val="8"/>
          <w:szCs w:val="8"/>
        </w:rPr>
      </w:pPr>
    </w:p>
    <w:p w:rsidR="00311273" w:rsidRPr="00311273" w:rsidRDefault="00311273" w:rsidP="00311273">
      <w:pPr>
        <w:spacing w:after="0" w:line="240" w:lineRule="auto"/>
        <w:jc w:val="both"/>
      </w:pPr>
      <w:r w:rsidRPr="00311273">
        <w:rPr>
          <w:rFonts w:ascii="Times New Roman" w:hAnsi="Times New Roman"/>
        </w:rPr>
        <w:t>Постановление адм</w:t>
      </w:r>
      <w:r w:rsidR="009F7960">
        <w:rPr>
          <w:rFonts w:ascii="Times New Roman" w:hAnsi="Times New Roman"/>
        </w:rPr>
        <w:t>инистрации Петровского городского</w:t>
      </w:r>
      <w:r w:rsidRPr="00311273">
        <w:rPr>
          <w:rFonts w:ascii="Times New Roman" w:hAnsi="Times New Roman"/>
        </w:rPr>
        <w:t xml:space="preserve"> поселения Гаврилово-Посадского муниципального</w:t>
      </w:r>
      <w:r w:rsidR="00DF2B05">
        <w:rPr>
          <w:rFonts w:ascii="Times New Roman" w:hAnsi="Times New Roman"/>
        </w:rPr>
        <w:t xml:space="preserve"> района Ивановской области от 25.03.2013</w:t>
      </w:r>
      <w:r w:rsidRPr="00311273">
        <w:rPr>
          <w:rFonts w:ascii="Times New Roman" w:hAnsi="Times New Roman"/>
        </w:rPr>
        <w:t xml:space="preserve"> №</w:t>
      </w:r>
      <w:r w:rsidR="00DF2B05">
        <w:rPr>
          <w:rFonts w:ascii="Times New Roman" w:hAnsi="Times New Roman"/>
        </w:rPr>
        <w:t xml:space="preserve"> 48</w:t>
      </w:r>
      <w:r w:rsidRPr="00311273">
        <w:rPr>
          <w:rFonts w:ascii="Times New Roman" w:hAnsi="Times New Roman"/>
        </w:rPr>
        <w:t>-п «Об утвержде</w:t>
      </w:r>
      <w:r w:rsidR="009F7960">
        <w:rPr>
          <w:rFonts w:ascii="Times New Roman" w:hAnsi="Times New Roman"/>
        </w:rPr>
        <w:t>нии схемы теплоснабжен</w:t>
      </w:r>
      <w:r w:rsidR="00DF2B05">
        <w:rPr>
          <w:rFonts w:ascii="Times New Roman" w:hAnsi="Times New Roman"/>
        </w:rPr>
        <w:t>ия»</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311273" w:rsidP="00311273">
      <w:pPr>
        <w:spacing w:after="0" w:line="240" w:lineRule="auto"/>
        <w:jc w:val="both"/>
      </w:pPr>
      <w:r w:rsidRPr="00311273">
        <w:rPr>
          <w:rFonts w:ascii="Times New Roman" w:hAnsi="Times New Roman"/>
        </w:rPr>
        <w:t xml:space="preserve">Постановление администрации Гаврилово-Посадского муниципального района </w:t>
      </w:r>
      <w:r w:rsidR="00DF2B05">
        <w:rPr>
          <w:rFonts w:ascii="Times New Roman" w:hAnsi="Times New Roman"/>
        </w:rPr>
        <w:t>Ивановской области от ___________ №</w:t>
      </w:r>
      <w:r w:rsidR="00AA5A74">
        <w:rPr>
          <w:rFonts w:ascii="Times New Roman" w:hAnsi="Times New Roman"/>
        </w:rPr>
        <w:t xml:space="preserve"> </w:t>
      </w:r>
      <w:r w:rsidR="00DF2B05">
        <w:rPr>
          <w:rFonts w:ascii="Times New Roman" w:hAnsi="Times New Roman"/>
        </w:rPr>
        <w:t>____</w:t>
      </w:r>
      <w:r w:rsidRPr="00311273">
        <w:rPr>
          <w:rFonts w:ascii="Times New Roman" w:hAnsi="Times New Roman"/>
        </w:rPr>
        <w:t xml:space="preserve"> «Об утверждении актуализ</w:t>
      </w:r>
      <w:r w:rsidR="00DF2B05">
        <w:rPr>
          <w:rFonts w:ascii="Times New Roman" w:hAnsi="Times New Roman"/>
        </w:rPr>
        <w:t>ированной схемы теплоснабжения Петровского городского</w:t>
      </w:r>
      <w:r w:rsidRPr="00311273">
        <w:rPr>
          <w:rFonts w:ascii="Times New Roman" w:hAnsi="Times New Roman"/>
        </w:rPr>
        <w:t xml:space="preserve"> поселения Гаврилово-Посадского муниципального района Ивановской области»</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311273" w:rsidP="00311273">
      <w:pPr>
        <w:spacing w:after="0" w:line="240" w:lineRule="auto"/>
        <w:jc w:val="both"/>
      </w:pPr>
      <w:r w:rsidRPr="00311273">
        <w:rPr>
          <w:rFonts w:ascii="Times New Roman" w:hAnsi="Times New Roman"/>
        </w:rPr>
        <w:t>Устав Муниципального казенного учреждения «Культурно-досуг</w:t>
      </w:r>
      <w:r w:rsidR="009F7960">
        <w:rPr>
          <w:rFonts w:ascii="Times New Roman" w:hAnsi="Times New Roman"/>
        </w:rPr>
        <w:t>овый центр Петровского городского</w:t>
      </w:r>
      <w:r w:rsidRPr="00311273">
        <w:rPr>
          <w:rFonts w:ascii="Times New Roman" w:hAnsi="Times New Roman"/>
        </w:rPr>
        <w:t xml:space="preserve"> поселения», утв</w:t>
      </w:r>
      <w:r w:rsidR="009F7960">
        <w:rPr>
          <w:rFonts w:ascii="Times New Roman" w:hAnsi="Times New Roman"/>
        </w:rPr>
        <w:t xml:space="preserve">ержденный </w:t>
      </w:r>
      <w:r w:rsidRPr="00311273">
        <w:rPr>
          <w:rFonts w:ascii="Times New Roman" w:hAnsi="Times New Roman"/>
        </w:rPr>
        <w:t xml:space="preserve"> Постановлением адм</w:t>
      </w:r>
      <w:r w:rsidR="005B45A6">
        <w:rPr>
          <w:rFonts w:ascii="Times New Roman" w:hAnsi="Times New Roman"/>
        </w:rPr>
        <w:t>инистрации Петровского городского</w:t>
      </w:r>
      <w:r w:rsidRPr="00311273">
        <w:rPr>
          <w:rFonts w:ascii="Times New Roman" w:hAnsi="Times New Roman"/>
        </w:rPr>
        <w:t xml:space="preserve"> поселения Гаврилово-Посадского муниципального района Ивановской области</w:t>
      </w:r>
    </w:p>
    <w:p w:rsidR="00311273" w:rsidRPr="00311273" w:rsidRDefault="009F7960" w:rsidP="00311273">
      <w:pPr>
        <w:spacing w:after="0" w:line="240" w:lineRule="auto"/>
        <w:jc w:val="both"/>
      </w:pPr>
      <w:r>
        <w:rPr>
          <w:rFonts w:ascii="Times New Roman" w:hAnsi="Times New Roman"/>
        </w:rPr>
        <w:t xml:space="preserve">от </w:t>
      </w:r>
      <w:r w:rsidR="00CC38B9">
        <w:rPr>
          <w:rFonts w:ascii="Times New Roman" w:hAnsi="Times New Roman"/>
        </w:rPr>
        <w:t xml:space="preserve">07.12.2018 г. </w:t>
      </w:r>
      <w:r>
        <w:rPr>
          <w:rFonts w:ascii="Times New Roman" w:hAnsi="Times New Roman"/>
        </w:rPr>
        <w:t xml:space="preserve"> № </w:t>
      </w:r>
      <w:r w:rsidR="00CC38B9">
        <w:rPr>
          <w:rFonts w:ascii="Times New Roman" w:hAnsi="Times New Roman"/>
        </w:rPr>
        <w:t>297-п. «Об утверждении Устава муниципального казенного учреждения «Культурно-досуговый центр Петровского городского поселения</w:t>
      </w:r>
      <w:r w:rsidR="00CB0AF1">
        <w:rPr>
          <w:rFonts w:ascii="Times New Roman" w:hAnsi="Times New Roman"/>
        </w:rPr>
        <w:t xml:space="preserve"> Гаврилово-Посадского района Ивановской области»</w:t>
      </w:r>
    </w:p>
    <w:p w:rsidR="00D36988" w:rsidRPr="00D36988" w:rsidRDefault="00D36988" w:rsidP="00A40DF8">
      <w:pPr>
        <w:widowControl w:val="0"/>
        <w:spacing w:after="0" w:line="240" w:lineRule="auto"/>
        <w:jc w:val="both"/>
        <w:rPr>
          <w:rFonts w:ascii="Times New Roman" w:hAnsi="Times New Roman"/>
        </w:rPr>
      </w:pPr>
    </w:p>
    <w:p w:rsidR="009C3859" w:rsidRPr="00093E81" w:rsidRDefault="009C3859" w:rsidP="00A40DF8">
      <w:pPr>
        <w:widowControl w:val="0"/>
        <w:spacing w:after="0" w:line="240" w:lineRule="auto"/>
        <w:jc w:val="both"/>
        <w:rPr>
          <w:rFonts w:ascii="Times New Roman" w:hAnsi="Times New Roman"/>
          <w:sz w:val="8"/>
          <w:szCs w:val="8"/>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492D40" w:rsidP="00A40DF8">
      <w:pPr>
        <w:shd w:val="clear" w:color="auto" w:fill="FFFFFF"/>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492D40" w:rsidP="00A40DF8">
      <w:pPr>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492D40" w:rsidP="00A40DF8">
      <w:pPr>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492D40" w:rsidP="00A40DF8">
      <w:pPr>
        <w:shd w:val="clear" w:color="auto" w:fill="FFFFFF"/>
        <w:spacing w:after="0" w:line="240" w:lineRule="auto"/>
        <w:jc w:val="both"/>
        <w:rPr>
          <w:rFonts w:ascii="Times New Roman" w:hAnsi="Times New Roman"/>
          <w:spacing w:val="2"/>
        </w:rPr>
      </w:pPr>
      <w:hyperlink r:id="rId8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492D40" w:rsidP="00A40DF8">
      <w:pPr>
        <w:spacing w:after="0" w:line="240" w:lineRule="auto"/>
        <w:jc w:val="both"/>
        <w:rPr>
          <w:rFonts w:ascii="Times New Roman" w:hAnsi="Times New Roman"/>
          <w:spacing w:val="2"/>
        </w:rPr>
      </w:pPr>
      <w:hyperlink r:id="rId83"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492D40" w:rsidP="00A40DF8">
      <w:pPr>
        <w:shd w:val="clear" w:color="auto" w:fill="FFFFFF"/>
        <w:spacing w:after="0" w:line="240" w:lineRule="auto"/>
        <w:jc w:val="both"/>
        <w:rPr>
          <w:rFonts w:ascii="Times New Roman" w:hAnsi="Times New Roman"/>
          <w:spacing w:val="2"/>
        </w:rPr>
      </w:pPr>
      <w:hyperlink r:id="rId86"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492D40" w:rsidP="00A40DF8">
      <w:pPr>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492D40" w:rsidP="00A40DF8">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3"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492D40" w:rsidP="00861625">
      <w:pPr>
        <w:shd w:val="clear" w:color="auto" w:fill="FFFFFF"/>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492D40" w:rsidP="00A40DF8">
      <w:pPr>
        <w:spacing w:after="0" w:line="240" w:lineRule="auto"/>
        <w:jc w:val="both"/>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97"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492D40" w:rsidP="00A40DF8">
      <w:pPr>
        <w:spacing w:after="0" w:line="240" w:lineRule="auto"/>
        <w:jc w:val="both"/>
        <w:rPr>
          <w:rFonts w:ascii="Times New Roman" w:hAnsi="Times New Roman"/>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492D40" w:rsidP="00861625">
      <w:pPr>
        <w:pStyle w:val="ae"/>
        <w:spacing w:after="0" w:line="240" w:lineRule="auto"/>
        <w:ind w:left="0"/>
        <w:jc w:val="both"/>
        <w:rPr>
          <w:rFonts w:ascii="Times New Roman" w:hAnsi="Times New Roman"/>
        </w:rPr>
      </w:pPr>
      <w:hyperlink r:id="rId111"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492D40" w:rsidP="00861625">
      <w:pPr>
        <w:shd w:val="clear" w:color="auto" w:fill="FFFFFF"/>
        <w:spacing w:after="0" w:line="240" w:lineRule="auto"/>
        <w:jc w:val="both"/>
        <w:rPr>
          <w:rFonts w:ascii="Times New Roman" w:hAnsi="Times New Roman"/>
          <w:spacing w:val="2"/>
        </w:rPr>
      </w:pPr>
      <w:hyperlink r:id="rId112"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0"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492D40"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492D40"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492D40" w:rsidP="00A40DF8">
      <w:pPr>
        <w:shd w:val="clear" w:color="auto" w:fill="FFFFFF"/>
        <w:spacing w:after="0" w:line="240" w:lineRule="auto"/>
        <w:jc w:val="both"/>
        <w:rPr>
          <w:rFonts w:ascii="Times New Roman" w:hAnsi="Times New Roman"/>
          <w:spacing w:val="2"/>
        </w:rPr>
      </w:pPr>
      <w:hyperlink r:id="rId13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492D40" w:rsidP="00861625">
      <w:pPr>
        <w:shd w:val="clear" w:color="auto" w:fill="FFFFFF"/>
        <w:spacing w:after="0" w:line="240" w:lineRule="auto"/>
        <w:jc w:val="both"/>
      </w:pPr>
      <w:hyperlink r:id="rId134"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9F3688"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9F3688"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492D40" w:rsidP="00861625">
      <w:pPr>
        <w:shd w:val="clear" w:color="auto" w:fill="FFFFFF"/>
        <w:spacing w:after="0" w:line="240" w:lineRule="auto"/>
        <w:jc w:val="both"/>
        <w:rPr>
          <w:rFonts w:ascii="Times New Roman" w:hAnsi="Times New Roman"/>
          <w:spacing w:val="2"/>
        </w:rPr>
      </w:pPr>
      <w:hyperlink r:id="rId135"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492D40"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3"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492D40" w:rsidP="00A40DF8">
      <w:pPr>
        <w:spacing w:after="0" w:line="240" w:lineRule="auto"/>
        <w:rPr>
          <w:rFonts w:ascii="Times New Roman" w:hAnsi="Times New Roman"/>
        </w:rPr>
      </w:pPr>
      <w:hyperlink r:id="rId146"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47"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492D40" w:rsidP="007968E9">
      <w:pPr>
        <w:shd w:val="clear" w:color="auto" w:fill="FFFFFF"/>
        <w:spacing w:after="0" w:line="240" w:lineRule="auto"/>
        <w:jc w:val="both"/>
        <w:rPr>
          <w:rFonts w:ascii="Times New Roman" w:hAnsi="Times New Roman"/>
          <w:spacing w:val="2"/>
        </w:rPr>
      </w:pPr>
      <w:hyperlink r:id="rId148"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492D40" w:rsidP="007968E9">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492D40" w:rsidP="007968E9">
      <w:pPr>
        <w:shd w:val="clear" w:color="auto" w:fill="FFFFFF"/>
        <w:spacing w:after="0" w:line="240" w:lineRule="auto"/>
        <w:jc w:val="both"/>
        <w:rPr>
          <w:rFonts w:ascii="Times New Roman" w:hAnsi="Times New Roman"/>
          <w:spacing w:val="2"/>
        </w:rPr>
      </w:pPr>
      <w:hyperlink r:id="rId15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492D40" w:rsidP="00A40DF8">
      <w:pPr>
        <w:shd w:val="clear" w:color="auto" w:fill="FFFFFF"/>
        <w:spacing w:after="0" w:line="240" w:lineRule="auto"/>
        <w:jc w:val="both"/>
        <w:rPr>
          <w:rFonts w:ascii="Times New Roman" w:hAnsi="Times New Roman"/>
        </w:rPr>
      </w:pPr>
      <w:hyperlink r:id="rId155"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492D40"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492D40" w:rsidP="00A40DF8">
      <w:pPr>
        <w:shd w:val="clear" w:color="auto" w:fill="FFFFFF"/>
        <w:spacing w:after="0" w:line="240" w:lineRule="auto"/>
        <w:jc w:val="both"/>
      </w:pPr>
      <w:hyperlink r:id="rId161"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492D40"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492D40"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492D40" w:rsidP="00A866E7">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492D40"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74"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492D40" w:rsidP="00A40DF8">
      <w:pPr>
        <w:shd w:val="clear" w:color="auto" w:fill="FFFFFF"/>
        <w:spacing w:after="0" w:line="240" w:lineRule="auto"/>
        <w:jc w:val="both"/>
        <w:rPr>
          <w:rFonts w:ascii="Times New Roman" w:hAnsi="Times New Roman"/>
          <w:spacing w:val="2"/>
        </w:rPr>
      </w:pPr>
      <w:hyperlink r:id="rId175"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492D40" w:rsidP="00A866E7">
      <w:pPr>
        <w:shd w:val="clear" w:color="auto" w:fill="FFFFFF"/>
        <w:spacing w:after="0" w:line="240" w:lineRule="auto"/>
        <w:jc w:val="both"/>
        <w:rPr>
          <w:rFonts w:ascii="Times New Roman" w:hAnsi="Times New Roman"/>
          <w:spacing w:val="2"/>
        </w:rPr>
      </w:pPr>
      <w:hyperlink r:id="rId176"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492D40"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5"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492D40" w:rsidP="00A40DF8">
      <w:pPr>
        <w:shd w:val="clear" w:color="auto" w:fill="FFFFFF"/>
        <w:spacing w:after="0" w:line="240" w:lineRule="auto"/>
        <w:jc w:val="both"/>
        <w:rPr>
          <w:rFonts w:ascii="Times New Roman" w:hAnsi="Times New Roman"/>
          <w:color w:val="000000"/>
          <w:spacing w:val="2"/>
        </w:rPr>
      </w:pPr>
      <w:hyperlink r:id="rId187"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492D40" w:rsidP="00A40DF8">
      <w:pPr>
        <w:shd w:val="clear" w:color="auto" w:fill="FFFFFF"/>
        <w:spacing w:after="0" w:line="240" w:lineRule="auto"/>
        <w:jc w:val="both"/>
        <w:rPr>
          <w:rFonts w:ascii="Times New Roman" w:hAnsi="Times New Roman"/>
          <w:spacing w:val="2"/>
        </w:rPr>
      </w:pPr>
      <w:hyperlink r:id="rId188"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9"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492D40" w:rsidP="00A40DF8">
      <w:pPr>
        <w:shd w:val="clear" w:color="auto" w:fill="FFFFFF"/>
        <w:spacing w:after="0" w:line="240" w:lineRule="auto"/>
        <w:jc w:val="both"/>
        <w:rPr>
          <w:rFonts w:ascii="Times New Roman" w:hAnsi="Times New Roman"/>
          <w:spacing w:val="2"/>
        </w:rPr>
      </w:pPr>
      <w:hyperlink r:id="rId190"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492D40" w:rsidP="00A40DF8">
      <w:pPr>
        <w:shd w:val="clear" w:color="auto" w:fill="FFFFFF"/>
        <w:spacing w:after="0" w:line="240" w:lineRule="auto"/>
        <w:jc w:val="both"/>
        <w:rPr>
          <w:rFonts w:ascii="Times New Roman" w:hAnsi="Times New Roman"/>
          <w:b/>
          <w:spacing w:val="2"/>
        </w:rPr>
      </w:pPr>
      <w:hyperlink r:id="rId191"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492D40"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492D40" w:rsidP="00A40DF8">
      <w:pPr>
        <w:shd w:val="clear" w:color="auto" w:fill="FFFFFF"/>
        <w:spacing w:after="0" w:line="240" w:lineRule="auto"/>
        <w:jc w:val="both"/>
        <w:rPr>
          <w:rFonts w:ascii="Times New Roman" w:hAnsi="Times New Roman"/>
          <w:spacing w:val="2"/>
        </w:rPr>
      </w:pPr>
      <w:hyperlink r:id="rId193"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492D40" w:rsidP="00A40DF8">
      <w:pPr>
        <w:shd w:val="clear" w:color="auto" w:fill="FFFFFF"/>
        <w:spacing w:after="0" w:line="240" w:lineRule="auto"/>
        <w:jc w:val="both"/>
        <w:rPr>
          <w:rFonts w:ascii="Times New Roman" w:hAnsi="Times New Roman"/>
          <w:spacing w:val="2"/>
        </w:rPr>
      </w:pPr>
      <w:hyperlink r:id="rId194"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492D40" w:rsidP="00A40DF8">
      <w:pPr>
        <w:shd w:val="clear" w:color="auto" w:fill="FFFFFF"/>
        <w:spacing w:after="0" w:line="240" w:lineRule="auto"/>
        <w:jc w:val="both"/>
        <w:rPr>
          <w:rFonts w:ascii="Times New Roman" w:hAnsi="Times New Roman"/>
          <w:spacing w:val="2"/>
        </w:rPr>
      </w:pPr>
      <w:hyperlink r:id="rId195"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492D40" w:rsidP="00AD6533">
      <w:pPr>
        <w:spacing w:after="0" w:line="240" w:lineRule="auto"/>
        <w:jc w:val="center"/>
        <w:rPr>
          <w:sz w:val="16"/>
          <w:szCs w:val="16"/>
        </w:rPr>
      </w:pPr>
      <w:r>
        <w:rPr>
          <w:noProof/>
          <w:sz w:val="16"/>
          <w:szCs w:val="16"/>
        </w:rPr>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D7326B">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492D40" w:rsidP="00AD6533">
      <w:pPr>
        <w:spacing w:after="0"/>
        <w:jc w:val="center"/>
        <w:rPr>
          <w:rFonts w:ascii="Times New Roman" w:hAnsi="Times New Roman"/>
          <w:b/>
          <w:sz w:val="16"/>
          <w:szCs w:val="16"/>
        </w:rPr>
      </w:pPr>
      <w:r>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firstRow="1" w:lastRow="0" w:firstColumn="1" w:lastColumn="0" w:noHBand="0" w:noVBand="1"/>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492D40"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СВЕДЕНИЯ О</w:t>
      </w:r>
      <w:r w:rsidR="007F49AE">
        <w:rPr>
          <w:rFonts w:ascii="Arial Narrow" w:hAnsi="Arial Narrow"/>
          <w:b/>
          <w:sz w:val="36"/>
          <w:szCs w:val="36"/>
        </w:rPr>
        <w:t>Б</w:t>
      </w:r>
      <w:r>
        <w:rPr>
          <w:rFonts w:ascii="Arial Narrow" w:hAnsi="Arial Narrow"/>
          <w:b/>
          <w:sz w:val="36"/>
          <w:szCs w:val="36"/>
        </w:rPr>
        <w:t xml:space="preserve"> </w:t>
      </w:r>
      <w:r w:rsidR="002A016D">
        <w:rPr>
          <w:rFonts w:ascii="Arial Narrow" w:hAnsi="Arial Narrow"/>
          <w:b/>
          <w:sz w:val="36"/>
          <w:szCs w:val="36"/>
        </w:rPr>
        <w:t>ПЕТРОВСКОМ ГОРОДСКОМ</w:t>
      </w:r>
      <w:r w:rsidR="007F414C">
        <w:rPr>
          <w:rFonts w:ascii="Arial Narrow" w:hAnsi="Arial Narrow"/>
          <w:b/>
          <w:sz w:val="36"/>
          <w:szCs w:val="36"/>
        </w:rPr>
        <w:t xml:space="preserve"> </w:t>
      </w:r>
      <w:r>
        <w:rPr>
          <w:rFonts w:ascii="Arial Narrow" w:hAnsi="Arial Narrow"/>
          <w:b/>
          <w:sz w:val="36"/>
          <w:szCs w:val="36"/>
        </w:rPr>
        <w:t>ПОСЕЛЕНИИ</w:t>
      </w:r>
      <w:r w:rsidR="006115C1">
        <w:rPr>
          <w:rFonts w:ascii="Arial Narrow" w:hAnsi="Arial Narrow"/>
          <w:b/>
          <w:sz w:val="36"/>
          <w:szCs w:val="36"/>
        </w:rPr>
        <w:t xml:space="preserve"> </w:t>
      </w:r>
      <w:r w:rsidR="00B06362">
        <w:rPr>
          <w:rFonts w:ascii="Arial Narrow" w:hAnsi="Arial Narrow"/>
          <w:b/>
          <w:sz w:val="36"/>
          <w:szCs w:val="36"/>
        </w:rPr>
        <w:t>ГАВРИЛО-ПОСАД</w:t>
      </w:r>
      <w:r w:rsidR="00F562D9">
        <w:rPr>
          <w:rFonts w:ascii="Arial Narrow" w:hAnsi="Arial Narrow"/>
          <w:b/>
          <w:sz w:val="36"/>
          <w:szCs w:val="36"/>
        </w:rPr>
        <w:t>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492D40" w:rsidP="00225273">
      <w:pPr>
        <w:spacing w:after="0"/>
        <w:jc w:val="center"/>
        <w:rPr>
          <w:rFonts w:ascii="Times New Roman" w:hAnsi="Times New Roman"/>
          <w:b/>
          <w:sz w:val="16"/>
          <w:szCs w:val="16"/>
        </w:rPr>
      </w:pPr>
      <w:r>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8F30E0" w:rsidRPr="006A767F" w:rsidRDefault="008F30E0" w:rsidP="00FA32BB">
      <w:pPr>
        <w:spacing w:after="0" w:line="240" w:lineRule="auto"/>
        <w:rPr>
          <w:rFonts w:ascii="Times New Roman" w:hAnsi="Times New Roman"/>
          <w:b/>
          <w:i/>
          <w:sz w:val="24"/>
          <w:szCs w:val="24"/>
        </w:rPr>
      </w:pPr>
      <w:r w:rsidRPr="006A767F">
        <w:rPr>
          <w:rFonts w:ascii="Times New Roman" w:hAnsi="Times New Roman"/>
          <w:i/>
          <w:sz w:val="24"/>
          <w:szCs w:val="24"/>
        </w:rPr>
        <w:t>Таблица П-</w:t>
      </w:r>
      <w:r>
        <w:rPr>
          <w:rFonts w:ascii="Times New Roman" w:hAnsi="Times New Roman"/>
          <w:i/>
          <w:sz w:val="24"/>
          <w:szCs w:val="24"/>
        </w:rPr>
        <w:t>4</w:t>
      </w:r>
      <w:r w:rsidRPr="006A767F">
        <w:rPr>
          <w:rFonts w:ascii="Times New Roman" w:hAnsi="Times New Roman"/>
          <w:i/>
          <w:sz w:val="24"/>
          <w:szCs w:val="24"/>
        </w:rPr>
        <w:t>.1.</w:t>
      </w:r>
      <w:r w:rsidRPr="006A767F">
        <w:rPr>
          <w:rFonts w:ascii="Times New Roman" w:hAnsi="Times New Roman"/>
          <w:b/>
          <w:i/>
          <w:sz w:val="24"/>
          <w:szCs w:val="24"/>
        </w:rPr>
        <w:t xml:space="preserve"> – Сведения о</w:t>
      </w:r>
      <w:r w:rsidR="00FA32BB">
        <w:rPr>
          <w:rFonts w:ascii="Times New Roman" w:hAnsi="Times New Roman"/>
          <w:b/>
          <w:i/>
          <w:sz w:val="24"/>
          <w:szCs w:val="24"/>
        </w:rPr>
        <w:t xml:space="preserve">б основных хаактеристиках </w:t>
      </w:r>
      <w:r w:rsidR="002A016D">
        <w:rPr>
          <w:rFonts w:ascii="Times New Roman" w:hAnsi="Times New Roman"/>
          <w:b/>
          <w:i/>
          <w:sz w:val="24"/>
          <w:szCs w:val="24"/>
        </w:rPr>
        <w:t>Петровского городского поселения</w:t>
      </w:r>
      <w:r w:rsidRPr="006A767F">
        <w:rPr>
          <w:rFonts w:ascii="Times New Roman" w:hAnsi="Times New Roman"/>
          <w:b/>
          <w:i/>
          <w:sz w:val="24"/>
          <w:szCs w:val="24"/>
        </w:rPr>
        <w:t xml:space="preserve"> </w:t>
      </w:r>
      <w:r>
        <w:rPr>
          <w:rFonts w:ascii="Times New Roman" w:hAnsi="Times New Roman"/>
          <w:b/>
          <w:i/>
          <w:sz w:val="24"/>
          <w:szCs w:val="24"/>
        </w:rPr>
        <w:t xml:space="preserve">Гаврилово-Посадского </w:t>
      </w:r>
      <w:r w:rsidRPr="006A767F">
        <w:rPr>
          <w:rFonts w:ascii="Times New Roman" w:hAnsi="Times New Roman"/>
          <w:b/>
          <w:i/>
          <w:sz w:val="24"/>
          <w:szCs w:val="24"/>
        </w:rPr>
        <w:t>муниципального района</w:t>
      </w:r>
      <w:r>
        <w:rPr>
          <w:rFonts w:ascii="Times New Roman" w:hAnsi="Times New Roman"/>
          <w:b/>
          <w:i/>
          <w:sz w:val="24"/>
          <w:szCs w:val="24"/>
        </w:rPr>
        <w:t xml:space="preserve"> Ивановской области</w:t>
      </w:r>
    </w:p>
    <w:p w:rsidR="008F30E0" w:rsidRPr="00301523" w:rsidRDefault="008F30E0" w:rsidP="008F30E0">
      <w:pPr>
        <w:spacing w:after="0" w:line="240" w:lineRule="auto"/>
        <w:rPr>
          <w:rFonts w:ascii="Times New Roman" w:hAnsi="Times New Roman"/>
          <w:b/>
          <w:i/>
          <w:color w:val="548DD4"/>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3325"/>
      </w:tblGrid>
      <w:tr w:rsidR="008F30E0" w:rsidRPr="00476E67" w:rsidTr="008F30E0">
        <w:trPr>
          <w:tblHeader/>
        </w:trPr>
        <w:tc>
          <w:tcPr>
            <w:tcW w:w="2127"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Характеристика</w:t>
            </w:r>
          </w:p>
        </w:tc>
        <w:tc>
          <w:tcPr>
            <w:tcW w:w="13325"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Описание характеристики</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Историческая справка МО</w:t>
            </w:r>
          </w:p>
        </w:tc>
        <w:tc>
          <w:tcPr>
            <w:tcW w:w="13325" w:type="dxa"/>
          </w:tcPr>
          <w:p w:rsidR="008F30E0" w:rsidRPr="00825BCE" w:rsidRDefault="00AD3294" w:rsidP="008F30E0">
            <w:pPr>
              <w:pStyle w:val="af3"/>
              <w:spacing w:after="0"/>
              <w:jc w:val="both"/>
              <w:rPr>
                <w:color w:val="auto"/>
                <w:sz w:val="22"/>
                <w:szCs w:val="22"/>
              </w:rPr>
            </w:pPr>
            <w:r>
              <w:rPr>
                <w:color w:val="auto"/>
                <w:sz w:val="22"/>
                <w:szCs w:val="22"/>
              </w:rPr>
              <w:t>Петровское городское</w:t>
            </w:r>
            <w:r w:rsidR="008F30E0" w:rsidRPr="00825BCE">
              <w:rPr>
                <w:color w:val="auto"/>
                <w:sz w:val="22"/>
                <w:szCs w:val="22"/>
              </w:rPr>
              <w:t xml:space="preserve"> поселение образовано </w:t>
            </w:r>
            <w:hyperlink r:id="rId196" w:history="1">
              <w:r w:rsidR="008F30E0" w:rsidRPr="00825BCE">
                <w:rPr>
                  <w:rStyle w:val="af0"/>
                  <w:color w:val="auto"/>
                  <w:sz w:val="22"/>
                  <w:szCs w:val="22"/>
                  <w:u w:val="none"/>
                </w:rPr>
                <w:t>11 января</w:t>
              </w:r>
            </w:hyperlink>
            <w:r w:rsidR="008F30E0" w:rsidRPr="00825BCE">
              <w:rPr>
                <w:color w:val="auto"/>
                <w:sz w:val="22"/>
                <w:szCs w:val="22"/>
              </w:rPr>
              <w:t> </w:t>
            </w:r>
            <w:hyperlink r:id="rId197" w:history="1">
              <w:r w:rsidR="008F30E0" w:rsidRPr="00825BCE">
                <w:rPr>
                  <w:rStyle w:val="af0"/>
                  <w:color w:val="auto"/>
                  <w:sz w:val="22"/>
                  <w:szCs w:val="22"/>
                  <w:u w:val="none"/>
                </w:rPr>
                <w:t>2005 года</w:t>
              </w:r>
            </w:hyperlink>
            <w:r w:rsidR="008F30E0" w:rsidRPr="00825BCE">
              <w:rPr>
                <w:color w:val="auto"/>
                <w:sz w:val="22"/>
                <w:szCs w:val="22"/>
              </w:rPr>
              <w:t> в соответствии с Законом Ивановской области № 4-ОЗ</w:t>
            </w:r>
            <w:r w:rsidR="008F30E0">
              <w:rPr>
                <w:color w:val="auto"/>
                <w:sz w:val="22"/>
                <w:szCs w:val="22"/>
              </w:rPr>
              <w:t xml:space="preserve"> «О городских и сельских поселениях в Вичугском, Гаврилово-Посадском, Савинском, Тейковском муниципальных районах»</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Расположение МО</w:t>
            </w:r>
          </w:p>
        </w:tc>
        <w:tc>
          <w:tcPr>
            <w:tcW w:w="13325" w:type="dxa"/>
          </w:tcPr>
          <w:p w:rsidR="008F30E0" w:rsidRPr="00AE3D38" w:rsidRDefault="00AD3294" w:rsidP="008F30E0">
            <w:pPr>
              <w:spacing w:after="0" w:line="240" w:lineRule="auto"/>
              <w:jc w:val="both"/>
            </w:pPr>
            <w:r>
              <w:rPr>
                <w:rFonts w:ascii="Times New Roman" w:hAnsi="Times New Roman"/>
              </w:rPr>
              <w:t>Петровское городское</w:t>
            </w:r>
            <w:r w:rsidR="008F30E0" w:rsidRPr="002F7FFA">
              <w:rPr>
                <w:rFonts w:ascii="Times New Roman" w:hAnsi="Times New Roman"/>
              </w:rPr>
              <w:t xml:space="preserve"> </w:t>
            </w:r>
            <w:r>
              <w:rPr>
                <w:rFonts w:ascii="Times New Roman" w:hAnsi="Times New Roman"/>
              </w:rPr>
              <w:t>поселение - расположено в северо</w:t>
            </w:r>
            <w:r w:rsidR="008F30E0" w:rsidRPr="002F7FFA">
              <w:rPr>
                <w:rFonts w:ascii="Times New Roman" w:hAnsi="Times New Roman"/>
              </w:rPr>
              <w:t>-восточной части Гаврилово-Посадского муниципального района, граничит с Вл</w:t>
            </w:r>
            <w:r>
              <w:rPr>
                <w:rFonts w:ascii="Times New Roman" w:hAnsi="Times New Roman"/>
              </w:rPr>
              <w:t>адимирской областью, Шекшовским сельским поселением, Новоселковским сельским поселением</w:t>
            </w:r>
            <w:r w:rsidR="008F30E0" w:rsidRPr="002F7FFA">
              <w:rPr>
                <w:rFonts w:ascii="Times New Roman" w:hAnsi="Times New Roman"/>
              </w:rPr>
              <w:t xml:space="preserve"> и Гаврилово-Посадским </w:t>
            </w:r>
            <w:r w:rsidR="00B62629">
              <w:rPr>
                <w:rFonts w:ascii="Times New Roman" w:hAnsi="Times New Roman"/>
              </w:rPr>
              <w:t>городскими</w:t>
            </w:r>
            <w:r w:rsidR="008F30E0" w:rsidRPr="002F7FFA">
              <w:rPr>
                <w:rFonts w:ascii="Times New Roman" w:hAnsi="Times New Roman"/>
              </w:rPr>
              <w:t xml:space="preserve"> поселениями Гаврилово-Посадского муниципального района.</w:t>
            </w:r>
            <w:r w:rsidR="008F30E0">
              <w:rPr>
                <w:rFonts w:ascii="Times New Roman" w:hAnsi="Times New Roman"/>
              </w:rPr>
              <w:t xml:space="preserve"> </w:t>
            </w:r>
            <w:r w:rsidR="008F30E0" w:rsidRPr="001C589F">
              <w:rPr>
                <w:rFonts w:ascii="Times New Roman" w:hAnsi="Times New Roman"/>
              </w:rPr>
              <w:t>Территория поселения расположена на землях сельскохозяйственного назначения.</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Административный центр МО</w:t>
            </w:r>
          </w:p>
        </w:tc>
        <w:tc>
          <w:tcPr>
            <w:tcW w:w="13325" w:type="dxa"/>
          </w:tcPr>
          <w:p w:rsidR="00580045" w:rsidRPr="00580045" w:rsidRDefault="008F30E0" w:rsidP="00AD3294">
            <w:pPr>
              <w:spacing w:after="0" w:line="240" w:lineRule="auto"/>
              <w:jc w:val="both"/>
              <w:rPr>
                <w:rFonts w:ascii="Times New Roman" w:hAnsi="Times New Roman"/>
              </w:rPr>
            </w:pPr>
            <w:r w:rsidRPr="002F7FFA">
              <w:rPr>
                <w:rFonts w:ascii="Times New Roman" w:hAnsi="Times New Roman"/>
              </w:rPr>
              <w:t>Административн</w:t>
            </w:r>
            <w:r w:rsidR="00AD3294">
              <w:rPr>
                <w:rFonts w:ascii="Times New Roman" w:hAnsi="Times New Roman"/>
              </w:rPr>
              <w:t>ым центром Петровского городского поселения является п. Петровский</w:t>
            </w:r>
            <w:r w:rsidRPr="002F7FFA">
              <w:rPr>
                <w:rFonts w:ascii="Times New Roman" w:hAnsi="Times New Roman"/>
              </w:rPr>
              <w:t>. Населённый пункт расположен в северо-западной части поселения. От него до областного центра -</w:t>
            </w:r>
            <w:r w:rsidR="00AD3294">
              <w:rPr>
                <w:rFonts w:ascii="Times New Roman" w:hAnsi="Times New Roman"/>
              </w:rPr>
              <w:t xml:space="preserve"> 62 км, до г. Гаврилов-Посад – 14 км, до г.Тейково – 35</w:t>
            </w:r>
            <w:r w:rsidRPr="002F7FFA">
              <w:rPr>
                <w:rFonts w:ascii="Times New Roman" w:hAnsi="Times New Roman"/>
              </w:rPr>
              <w:t xml:space="preserve"> км.</w:t>
            </w:r>
          </w:p>
        </w:tc>
      </w:tr>
      <w:tr w:rsidR="008F30E0" w:rsidRPr="00476E67" w:rsidTr="008F30E0">
        <w:tc>
          <w:tcPr>
            <w:tcW w:w="2127" w:type="dxa"/>
          </w:tcPr>
          <w:p w:rsidR="00580045" w:rsidRDefault="00580045" w:rsidP="008F30E0">
            <w:pPr>
              <w:spacing w:after="0" w:line="240" w:lineRule="auto"/>
              <w:jc w:val="center"/>
              <w:rPr>
                <w:rFonts w:ascii="Times New Roman" w:hAnsi="Times New Roman"/>
              </w:rPr>
            </w:pPr>
          </w:p>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Населенные пункты МО</w:t>
            </w:r>
          </w:p>
        </w:tc>
        <w:tc>
          <w:tcPr>
            <w:tcW w:w="13325" w:type="dxa"/>
          </w:tcPr>
          <w:tbl>
            <w:tblPr>
              <w:tblW w:w="13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57"/>
            </w:tblGrid>
            <w:tr w:rsidR="00580045" w:rsidRPr="00476E67" w:rsidTr="006F1442">
              <w:tc>
                <w:tcPr>
                  <w:tcW w:w="13257" w:type="dxa"/>
                  <w:shd w:val="clear" w:color="auto" w:fill="auto"/>
                </w:tcPr>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
                    <w:gridCol w:w="3641"/>
                    <w:gridCol w:w="1559"/>
                    <w:gridCol w:w="1418"/>
                    <w:gridCol w:w="1462"/>
                    <w:gridCol w:w="1418"/>
                  </w:tblGrid>
                  <w:tr w:rsidR="00580045" w:rsidRPr="00476E67" w:rsidTr="00580045">
                    <w:tc>
                      <w:tcPr>
                        <w:tcW w:w="499" w:type="dxa"/>
                        <w:vMerge w:val="restart"/>
                        <w:shd w:val="clear" w:color="auto" w:fill="EEECE1" w:themeFill="background2"/>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w:t>
                        </w:r>
                      </w:p>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п/п</w:t>
                        </w:r>
                      </w:p>
                    </w:tc>
                    <w:tc>
                      <w:tcPr>
                        <w:tcW w:w="3641" w:type="dxa"/>
                        <w:vMerge w:val="restart"/>
                        <w:shd w:val="clear" w:color="auto" w:fill="EEECE1" w:themeFill="background2"/>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Населенные пункты</w:t>
                        </w:r>
                      </w:p>
                    </w:tc>
                    <w:tc>
                      <w:tcPr>
                        <w:tcW w:w="2977" w:type="dxa"/>
                        <w:gridSpan w:val="2"/>
                        <w:shd w:val="clear" w:color="auto" w:fill="EEECE1" w:themeFill="background2"/>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 xml:space="preserve">Количество </w:t>
                        </w:r>
                        <w:r>
                          <w:rPr>
                            <w:rFonts w:ascii="Times New Roman" w:hAnsi="Times New Roman" w:cs="Times New Roman"/>
                            <w:sz w:val="22"/>
                            <w:szCs w:val="22"/>
                          </w:rPr>
                          <w:t>личных хозяйств</w:t>
                        </w:r>
                      </w:p>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по состоянию на 01 января:</w:t>
                        </w:r>
                      </w:p>
                    </w:tc>
                    <w:tc>
                      <w:tcPr>
                        <w:tcW w:w="2880" w:type="dxa"/>
                        <w:gridSpan w:val="2"/>
                        <w:shd w:val="clear" w:color="auto" w:fill="EEECE1" w:themeFill="background2"/>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 xml:space="preserve">Количество </w:t>
                        </w:r>
                        <w:r>
                          <w:rPr>
                            <w:rFonts w:ascii="Times New Roman" w:hAnsi="Times New Roman" w:cs="Times New Roman"/>
                            <w:sz w:val="22"/>
                            <w:szCs w:val="22"/>
                          </w:rPr>
                          <w:t>жителей</w:t>
                        </w:r>
                      </w:p>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по состоянию на 01 января:</w:t>
                        </w:r>
                      </w:p>
                    </w:tc>
                  </w:tr>
                  <w:tr w:rsidR="00580045" w:rsidRPr="00476E67" w:rsidTr="00580045">
                    <w:tc>
                      <w:tcPr>
                        <w:tcW w:w="499" w:type="dxa"/>
                        <w:vMerge/>
                        <w:shd w:val="clear" w:color="auto" w:fill="EEECE1" w:themeFill="background2"/>
                        <w:vAlign w:val="center"/>
                      </w:tcPr>
                      <w:p w:rsidR="00580045" w:rsidRPr="00476E67" w:rsidRDefault="00580045" w:rsidP="00813907">
                        <w:pPr>
                          <w:pStyle w:val="affffffff8"/>
                          <w:rPr>
                            <w:rFonts w:ascii="Times New Roman" w:hAnsi="Times New Roman" w:cs="Times New Roman"/>
                            <w:sz w:val="22"/>
                            <w:szCs w:val="22"/>
                          </w:rPr>
                        </w:pPr>
                      </w:p>
                    </w:tc>
                    <w:tc>
                      <w:tcPr>
                        <w:tcW w:w="3641" w:type="dxa"/>
                        <w:vMerge/>
                        <w:shd w:val="clear" w:color="auto" w:fill="EEECE1" w:themeFill="background2"/>
                        <w:vAlign w:val="center"/>
                      </w:tcPr>
                      <w:p w:rsidR="00580045" w:rsidRPr="00476E67" w:rsidRDefault="00580045" w:rsidP="00813907">
                        <w:pPr>
                          <w:pStyle w:val="affffffff8"/>
                          <w:rPr>
                            <w:rFonts w:ascii="Times New Roman" w:hAnsi="Times New Roman" w:cs="Times New Roman"/>
                            <w:sz w:val="22"/>
                            <w:szCs w:val="22"/>
                          </w:rPr>
                        </w:pPr>
                      </w:p>
                    </w:tc>
                    <w:tc>
                      <w:tcPr>
                        <w:tcW w:w="1559" w:type="dxa"/>
                        <w:tcBorders>
                          <w:bottom w:val="single" w:sz="4" w:space="0" w:color="auto"/>
                        </w:tcBorders>
                        <w:shd w:val="clear" w:color="auto" w:fill="EEECE1" w:themeFill="background2"/>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w:t>
                        </w:r>
                        <w:r>
                          <w:rPr>
                            <w:rFonts w:ascii="Times New Roman" w:hAnsi="Times New Roman" w:cs="Times New Roman"/>
                            <w:sz w:val="22"/>
                            <w:szCs w:val="22"/>
                          </w:rPr>
                          <w:t>4</w:t>
                        </w:r>
                        <w:r w:rsidRPr="00476E67">
                          <w:rPr>
                            <w:rFonts w:ascii="Times New Roman" w:hAnsi="Times New Roman" w:cs="Times New Roman"/>
                            <w:sz w:val="22"/>
                            <w:szCs w:val="22"/>
                          </w:rPr>
                          <w:t>г.</w:t>
                        </w:r>
                      </w:p>
                    </w:tc>
                    <w:tc>
                      <w:tcPr>
                        <w:tcW w:w="1418" w:type="dxa"/>
                        <w:tcBorders>
                          <w:bottom w:val="single" w:sz="4" w:space="0" w:color="auto"/>
                        </w:tcBorders>
                        <w:shd w:val="clear" w:color="auto" w:fill="EEECE1" w:themeFill="background2"/>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2019г.</w:t>
                        </w:r>
                      </w:p>
                    </w:tc>
                    <w:tc>
                      <w:tcPr>
                        <w:tcW w:w="1462" w:type="dxa"/>
                        <w:tcBorders>
                          <w:bottom w:val="single" w:sz="4" w:space="0" w:color="auto"/>
                        </w:tcBorders>
                        <w:shd w:val="clear" w:color="auto" w:fill="EEECE1" w:themeFill="background2"/>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w:t>
                        </w:r>
                        <w:r>
                          <w:rPr>
                            <w:rFonts w:ascii="Times New Roman" w:hAnsi="Times New Roman" w:cs="Times New Roman"/>
                            <w:sz w:val="22"/>
                            <w:szCs w:val="22"/>
                          </w:rPr>
                          <w:t>4</w:t>
                        </w:r>
                        <w:r w:rsidRPr="00476E67">
                          <w:rPr>
                            <w:rFonts w:ascii="Times New Roman" w:hAnsi="Times New Roman" w:cs="Times New Roman"/>
                            <w:sz w:val="22"/>
                            <w:szCs w:val="22"/>
                          </w:rPr>
                          <w:t>г.</w:t>
                        </w:r>
                      </w:p>
                    </w:tc>
                    <w:tc>
                      <w:tcPr>
                        <w:tcW w:w="1418" w:type="dxa"/>
                        <w:tcBorders>
                          <w:bottom w:val="single" w:sz="4" w:space="0" w:color="auto"/>
                        </w:tcBorders>
                        <w:shd w:val="clear" w:color="auto" w:fill="EEECE1" w:themeFill="background2"/>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2019г.</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rPr>
                            <w:rFonts w:ascii="Times New Roman" w:hAnsi="Times New Roman" w:cs="Times New Roman"/>
                            <w:sz w:val="22"/>
                            <w:szCs w:val="22"/>
                          </w:rPr>
                        </w:pPr>
                        <w:r>
                          <w:rPr>
                            <w:rFonts w:ascii="Times New Roman" w:hAnsi="Times New Roman" w:cs="Times New Roman"/>
                            <w:sz w:val="22"/>
                            <w:szCs w:val="22"/>
                          </w:rPr>
                          <w:t>п. Петровский</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415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415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2523</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2216</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с. Липовая Роща</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657</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657</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1050</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954</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3</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с. Петрово-Городище</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112</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112</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321</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275</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4</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с. Костромиха</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52</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52</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204</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181</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5</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Морозово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85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85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290</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201</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6</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Шатры</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7</w:t>
                        </w:r>
                        <w:r>
                          <w:rPr>
                            <w:rFonts w:ascii="Times New Roman" w:hAnsi="Times New Roman" w:cs="Times New Roman"/>
                            <w:sz w:val="22"/>
                            <w:szCs w:val="22"/>
                          </w:rPr>
                          <w:t>.</w:t>
                        </w:r>
                      </w:p>
                    </w:tc>
                    <w:tc>
                      <w:tcPr>
                        <w:tcW w:w="3641" w:type="dxa"/>
                        <w:shd w:val="clear" w:color="auto" w:fill="auto"/>
                        <w:vAlign w:val="center"/>
                      </w:tcPr>
                      <w:p w:rsidR="00580045" w:rsidRPr="00AD3294" w:rsidRDefault="00580045" w:rsidP="00813907">
                        <w:pPr>
                          <w:pStyle w:val="affffffff8"/>
                          <w:rPr>
                            <w:rFonts w:ascii="Times New Roman" w:hAnsi="Times New Roman" w:cs="Times New Roman"/>
                            <w:sz w:val="22"/>
                            <w:szCs w:val="22"/>
                          </w:rPr>
                        </w:pPr>
                        <w:r w:rsidRPr="00AD3294">
                          <w:rPr>
                            <w:rFonts w:ascii="Times New Roman" w:hAnsi="Times New Roman" w:cs="Times New Roman"/>
                            <w:sz w:val="22"/>
                            <w:szCs w:val="22"/>
                          </w:rPr>
                          <w:t>д. Ганшино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6</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6</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7</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8</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с. Крутицы</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12</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9</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9</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с. Санково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36</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10</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Урусобино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75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75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73</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54</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11</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Путятино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21</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29</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12</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Нови</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13</w:t>
                        </w:r>
                        <w:r>
                          <w:rPr>
                            <w:rFonts w:ascii="Times New Roman" w:hAnsi="Times New Roman" w:cs="Times New Roman"/>
                            <w:sz w:val="22"/>
                            <w:szCs w:val="22"/>
                          </w:rPr>
                          <w:t>.</w:t>
                        </w:r>
                      </w:p>
                    </w:tc>
                    <w:tc>
                      <w:tcPr>
                        <w:tcW w:w="3641" w:type="dxa"/>
                        <w:shd w:val="clear" w:color="auto" w:fill="auto"/>
                        <w:vAlign w:val="center"/>
                      </w:tcPr>
                      <w:p w:rsidR="00580045" w:rsidRPr="00476E67"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Доутрово</w:t>
                        </w:r>
                      </w:p>
                    </w:tc>
                    <w:tc>
                      <w:tcPr>
                        <w:tcW w:w="1559"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1418" w:type="dxa"/>
                        <w:shd w:val="clear" w:color="auto" w:fill="FFFFFF" w:themeFill="background1"/>
                        <w:vAlign w:val="center"/>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1462"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15</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14</w:t>
                        </w:r>
                      </w:p>
                    </w:tc>
                    <w:tc>
                      <w:tcPr>
                        <w:tcW w:w="3641" w:type="dxa"/>
                        <w:shd w:val="clear" w:color="auto" w:fill="auto"/>
                        <w:vAlign w:val="center"/>
                      </w:tcPr>
                      <w:p w:rsidR="00580045"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Марково</w:t>
                        </w:r>
                      </w:p>
                    </w:tc>
                    <w:tc>
                      <w:tcPr>
                        <w:tcW w:w="1559"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18"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62" w:type="dxa"/>
                        <w:shd w:val="clear" w:color="auto" w:fill="FFFFFF" w:themeFill="background1"/>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15</w:t>
                        </w:r>
                      </w:p>
                    </w:tc>
                    <w:tc>
                      <w:tcPr>
                        <w:tcW w:w="3641" w:type="dxa"/>
                        <w:shd w:val="clear" w:color="auto" w:fill="auto"/>
                        <w:vAlign w:val="center"/>
                      </w:tcPr>
                      <w:p w:rsidR="00580045"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Вывозиха</w:t>
                        </w:r>
                      </w:p>
                    </w:tc>
                    <w:tc>
                      <w:tcPr>
                        <w:tcW w:w="1559"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62" w:type="dxa"/>
                        <w:shd w:val="clear" w:color="auto" w:fill="FFFFFF" w:themeFill="background1"/>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7</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580045" w:rsidRPr="00476E67" w:rsidTr="00580045">
                    <w:tc>
                      <w:tcPr>
                        <w:tcW w:w="499" w:type="dxa"/>
                        <w:shd w:val="clear" w:color="auto" w:fill="auto"/>
                        <w:vAlign w:val="center"/>
                      </w:tcPr>
                      <w:p w:rsidR="00580045"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16</w:t>
                        </w:r>
                      </w:p>
                    </w:tc>
                    <w:tc>
                      <w:tcPr>
                        <w:tcW w:w="3641" w:type="dxa"/>
                        <w:shd w:val="clear" w:color="auto" w:fill="auto"/>
                        <w:vAlign w:val="center"/>
                      </w:tcPr>
                      <w:p w:rsidR="00580045"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Черницино</w:t>
                        </w:r>
                      </w:p>
                    </w:tc>
                    <w:tc>
                      <w:tcPr>
                        <w:tcW w:w="1559"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18"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c>
                      <w:tcPr>
                        <w:tcW w:w="1462" w:type="dxa"/>
                        <w:shd w:val="clear" w:color="auto" w:fill="FFFFFF" w:themeFill="background1"/>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6</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0</w:t>
                        </w:r>
                      </w:p>
                    </w:tc>
                  </w:tr>
                  <w:tr w:rsidR="00580045" w:rsidRPr="00476E67" w:rsidTr="00580045">
                    <w:tc>
                      <w:tcPr>
                        <w:tcW w:w="499" w:type="dxa"/>
                        <w:shd w:val="clear" w:color="auto" w:fill="auto"/>
                        <w:vAlign w:val="center"/>
                      </w:tcPr>
                      <w:p w:rsidR="00580045"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17</w:t>
                        </w:r>
                      </w:p>
                    </w:tc>
                    <w:tc>
                      <w:tcPr>
                        <w:tcW w:w="3641" w:type="dxa"/>
                        <w:shd w:val="clear" w:color="auto" w:fill="auto"/>
                        <w:vAlign w:val="center"/>
                      </w:tcPr>
                      <w:p w:rsidR="00580045"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Тимерево</w:t>
                        </w:r>
                      </w:p>
                    </w:tc>
                    <w:tc>
                      <w:tcPr>
                        <w:tcW w:w="1559"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c>
                      <w:tcPr>
                        <w:tcW w:w="1418"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c>
                      <w:tcPr>
                        <w:tcW w:w="1462" w:type="dxa"/>
                        <w:shd w:val="clear" w:color="auto" w:fill="FFFFFF" w:themeFill="background1"/>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r>
                  <w:tr w:rsidR="00580045" w:rsidRPr="00476E67" w:rsidTr="00580045">
                    <w:tc>
                      <w:tcPr>
                        <w:tcW w:w="499" w:type="dxa"/>
                        <w:shd w:val="clear" w:color="auto" w:fill="auto"/>
                        <w:vAlign w:val="center"/>
                      </w:tcPr>
                      <w:p w:rsidR="00580045"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18</w:t>
                        </w:r>
                      </w:p>
                    </w:tc>
                    <w:tc>
                      <w:tcPr>
                        <w:tcW w:w="3641" w:type="dxa"/>
                        <w:shd w:val="clear" w:color="auto" w:fill="auto"/>
                        <w:vAlign w:val="center"/>
                      </w:tcPr>
                      <w:p w:rsidR="00580045" w:rsidRDefault="00580045" w:rsidP="00813907">
                        <w:pPr>
                          <w:pStyle w:val="affffffff8"/>
                          <w:rPr>
                            <w:rFonts w:ascii="Times New Roman" w:hAnsi="Times New Roman" w:cs="Times New Roman"/>
                            <w:sz w:val="22"/>
                            <w:szCs w:val="22"/>
                          </w:rPr>
                        </w:pPr>
                        <w:r>
                          <w:rPr>
                            <w:rFonts w:ascii="Times New Roman" w:hAnsi="Times New Roman" w:cs="Times New Roman"/>
                            <w:sz w:val="22"/>
                            <w:szCs w:val="22"/>
                          </w:rPr>
                          <w:t>д. Малая Уронда</w:t>
                        </w:r>
                      </w:p>
                    </w:tc>
                    <w:tc>
                      <w:tcPr>
                        <w:tcW w:w="1559"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FFFFFF" w:themeFill="background1"/>
                        <w:vAlign w:val="center"/>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62" w:type="dxa"/>
                        <w:shd w:val="clear" w:color="auto" w:fill="FFFFFF" w:themeFill="background1"/>
                      </w:tcPr>
                      <w:p w:rsidR="00580045"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FFFFFF" w:themeFill="background1"/>
                      </w:tcPr>
                      <w:p w:rsidR="00580045" w:rsidRPr="00476E67" w:rsidRDefault="00580045" w:rsidP="00813907">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580045" w:rsidRPr="00476E67" w:rsidTr="00580045">
                    <w:tc>
                      <w:tcPr>
                        <w:tcW w:w="499"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p>
                    </w:tc>
                    <w:tc>
                      <w:tcPr>
                        <w:tcW w:w="3641" w:type="dxa"/>
                        <w:shd w:val="clear" w:color="auto" w:fill="auto"/>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rPr>
                            <w:rFonts w:ascii="Times New Roman" w:hAnsi="Times New Roman" w:cs="Times New Roman"/>
                            <w:sz w:val="22"/>
                            <w:szCs w:val="22"/>
                          </w:rPr>
                        </w:pPr>
                        <w:r w:rsidRPr="00476E67">
                          <w:rPr>
                            <w:rFonts w:ascii="Times New Roman" w:hAnsi="Times New Roman" w:cs="Times New Roman"/>
                            <w:b/>
                            <w:sz w:val="22"/>
                            <w:szCs w:val="22"/>
                          </w:rPr>
                          <w:t>Итого:</w:t>
                        </w:r>
                      </w:p>
                    </w:tc>
                    <w:tc>
                      <w:tcPr>
                        <w:tcW w:w="1559" w:type="dxa"/>
                        <w:shd w:val="clear" w:color="auto" w:fill="FFFFFF" w:themeFill="background1"/>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sidRPr="00162191">
                          <w:rPr>
                            <w:rFonts w:ascii="Times New Roman" w:hAnsi="Times New Roman" w:cs="Times New Roman"/>
                            <w:b/>
                            <w:sz w:val="22"/>
                            <w:szCs w:val="22"/>
                          </w:rPr>
                          <w:t>1546</w:t>
                        </w:r>
                      </w:p>
                    </w:tc>
                    <w:tc>
                      <w:tcPr>
                        <w:tcW w:w="1418" w:type="dxa"/>
                        <w:shd w:val="clear" w:color="auto" w:fill="FFFFFF" w:themeFill="background1"/>
                        <w:vAlign w:val="center"/>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sidRPr="00162191">
                          <w:rPr>
                            <w:rFonts w:ascii="Times New Roman" w:hAnsi="Times New Roman" w:cs="Times New Roman"/>
                            <w:b/>
                            <w:sz w:val="22"/>
                            <w:szCs w:val="22"/>
                          </w:rPr>
                          <w:t>1546</w:t>
                        </w:r>
                      </w:p>
                    </w:tc>
                    <w:tc>
                      <w:tcPr>
                        <w:tcW w:w="1462" w:type="dxa"/>
                        <w:shd w:val="clear" w:color="auto" w:fill="FFFFFF" w:themeFill="background1"/>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Pr>
                            <w:rFonts w:ascii="Times New Roman" w:hAnsi="Times New Roman" w:cs="Times New Roman"/>
                            <w:b/>
                            <w:sz w:val="22"/>
                            <w:szCs w:val="22"/>
                          </w:rPr>
                          <w:t>4587</w:t>
                        </w:r>
                      </w:p>
                    </w:tc>
                    <w:tc>
                      <w:tcPr>
                        <w:tcW w:w="1418" w:type="dxa"/>
                        <w:shd w:val="clear" w:color="auto" w:fill="FFFFFF" w:themeFill="background1"/>
                      </w:tcPr>
                      <w:p w:rsidR="00580045" w:rsidRPr="00476E67" w:rsidRDefault="00580045" w:rsidP="00813907">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Pr>
                            <w:rFonts w:ascii="Times New Roman" w:hAnsi="Times New Roman" w:cs="Times New Roman"/>
                            <w:b/>
                            <w:sz w:val="22"/>
                            <w:szCs w:val="22"/>
                          </w:rPr>
                          <w:t>3986</w:t>
                        </w:r>
                      </w:p>
                    </w:tc>
                  </w:tr>
                </w:tbl>
                <w:p w:rsidR="00580045" w:rsidRPr="00AE3D38" w:rsidRDefault="00580045" w:rsidP="00813907">
                  <w:pPr>
                    <w:spacing w:after="0" w:line="240" w:lineRule="auto"/>
                    <w:contextualSpacing/>
                    <w:jc w:val="both"/>
                    <w:rPr>
                      <w:rFonts w:ascii="Times New Roman" w:hAnsi="Times New Roman"/>
                    </w:rPr>
                  </w:pPr>
                </w:p>
              </w:tc>
            </w:tr>
          </w:tbl>
          <w:p w:rsidR="008F30E0" w:rsidRPr="00AE3D38" w:rsidRDefault="008F30E0" w:rsidP="008F30E0">
            <w:pPr>
              <w:spacing w:after="0" w:line="240" w:lineRule="auto"/>
              <w:contextualSpacing/>
              <w:jc w:val="both"/>
              <w:rPr>
                <w:rFonts w:ascii="Times New Roman" w:hAnsi="Times New Roman"/>
              </w:rPr>
            </w:pPr>
          </w:p>
        </w:tc>
      </w:tr>
      <w:tr w:rsidR="008F30E0" w:rsidRPr="00476E67" w:rsidTr="008F30E0">
        <w:tc>
          <w:tcPr>
            <w:tcW w:w="2127" w:type="dxa"/>
          </w:tcPr>
          <w:p w:rsidR="008F30E0" w:rsidRPr="00AE3D38" w:rsidRDefault="00996077" w:rsidP="00965764">
            <w:pPr>
              <w:spacing w:after="0" w:line="240" w:lineRule="auto"/>
              <w:jc w:val="center"/>
              <w:rPr>
                <w:rFonts w:ascii="Times New Roman" w:hAnsi="Times New Roman"/>
              </w:rPr>
            </w:pPr>
            <w:r>
              <w:rPr>
                <w:rFonts w:ascii="Times New Roman" w:hAnsi="Times New Roman"/>
              </w:rPr>
              <w:t>Динамика численности населения МО</w:t>
            </w:r>
          </w:p>
        </w:tc>
        <w:tc>
          <w:tcPr>
            <w:tcW w:w="13325" w:type="dxa"/>
          </w:tcPr>
          <w:tbl>
            <w:tblPr>
              <w:tblStyle w:val="ad"/>
              <w:tblW w:w="0" w:type="auto"/>
              <w:tblLayout w:type="fixed"/>
              <w:tblLook w:val="04A0" w:firstRow="1" w:lastRow="0" w:firstColumn="1" w:lastColumn="0" w:noHBand="0" w:noVBand="1"/>
            </w:tblPr>
            <w:tblGrid>
              <w:gridCol w:w="1021"/>
              <w:gridCol w:w="993"/>
              <w:gridCol w:w="992"/>
              <w:gridCol w:w="992"/>
              <w:gridCol w:w="992"/>
              <w:gridCol w:w="993"/>
              <w:gridCol w:w="992"/>
              <w:gridCol w:w="992"/>
              <w:gridCol w:w="992"/>
              <w:gridCol w:w="993"/>
            </w:tblGrid>
            <w:tr w:rsidR="00996077" w:rsidTr="00996077">
              <w:tc>
                <w:tcPr>
                  <w:tcW w:w="1021"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2002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2010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2011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2012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2014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2015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2016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2017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2018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2019 г.</w:t>
                  </w:r>
                </w:p>
              </w:tc>
            </w:tr>
            <w:tr w:rsidR="00996077" w:rsidTr="00996077">
              <w:tc>
                <w:tcPr>
                  <w:tcW w:w="1021" w:type="dxa"/>
                </w:tcPr>
                <w:p w:rsidR="00996077" w:rsidRDefault="00A47DA4" w:rsidP="008F30E0">
                  <w:pPr>
                    <w:contextualSpacing/>
                    <w:jc w:val="center"/>
                    <w:rPr>
                      <w:rFonts w:ascii="Times New Roman" w:hAnsi="Times New Roman"/>
                    </w:rPr>
                  </w:pPr>
                  <w:r>
                    <w:rPr>
                      <w:rFonts w:ascii="Times New Roman" w:hAnsi="Times New Roman"/>
                    </w:rPr>
                    <w:t>5687</w:t>
                  </w:r>
                </w:p>
              </w:tc>
              <w:tc>
                <w:tcPr>
                  <w:tcW w:w="993" w:type="dxa"/>
                </w:tcPr>
                <w:p w:rsidR="00996077" w:rsidRDefault="00A47DA4" w:rsidP="008F30E0">
                  <w:pPr>
                    <w:contextualSpacing/>
                    <w:jc w:val="center"/>
                    <w:rPr>
                      <w:rFonts w:ascii="Times New Roman" w:hAnsi="Times New Roman"/>
                    </w:rPr>
                  </w:pPr>
                  <w:r>
                    <w:rPr>
                      <w:rFonts w:ascii="Times New Roman" w:hAnsi="Times New Roman"/>
                    </w:rPr>
                    <w:t>5374</w:t>
                  </w:r>
                </w:p>
              </w:tc>
              <w:tc>
                <w:tcPr>
                  <w:tcW w:w="992" w:type="dxa"/>
                </w:tcPr>
                <w:p w:rsidR="00996077" w:rsidRDefault="00A47DA4" w:rsidP="008F30E0">
                  <w:pPr>
                    <w:contextualSpacing/>
                    <w:jc w:val="center"/>
                    <w:rPr>
                      <w:rFonts w:ascii="Times New Roman" w:hAnsi="Times New Roman"/>
                    </w:rPr>
                  </w:pPr>
                  <w:r>
                    <w:rPr>
                      <w:rFonts w:ascii="Times New Roman" w:hAnsi="Times New Roman"/>
                    </w:rPr>
                    <w:t>4244</w:t>
                  </w:r>
                </w:p>
              </w:tc>
              <w:tc>
                <w:tcPr>
                  <w:tcW w:w="992" w:type="dxa"/>
                </w:tcPr>
                <w:p w:rsidR="00996077" w:rsidRDefault="00A47DA4" w:rsidP="008F30E0">
                  <w:pPr>
                    <w:contextualSpacing/>
                    <w:jc w:val="center"/>
                    <w:rPr>
                      <w:rFonts w:ascii="Times New Roman" w:hAnsi="Times New Roman"/>
                    </w:rPr>
                  </w:pPr>
                  <w:r>
                    <w:rPr>
                      <w:rFonts w:ascii="Times New Roman" w:hAnsi="Times New Roman"/>
                    </w:rPr>
                    <w:t>4369</w:t>
                  </w:r>
                </w:p>
              </w:tc>
              <w:tc>
                <w:tcPr>
                  <w:tcW w:w="992" w:type="dxa"/>
                </w:tcPr>
                <w:p w:rsidR="00996077" w:rsidRDefault="00A47DA4" w:rsidP="008F30E0">
                  <w:pPr>
                    <w:contextualSpacing/>
                    <w:jc w:val="center"/>
                    <w:rPr>
                      <w:rFonts w:ascii="Times New Roman" w:hAnsi="Times New Roman"/>
                    </w:rPr>
                  </w:pPr>
                  <w:r>
                    <w:rPr>
                      <w:rFonts w:ascii="Times New Roman" w:hAnsi="Times New Roman"/>
                    </w:rPr>
                    <w:t>4587</w:t>
                  </w:r>
                </w:p>
              </w:tc>
              <w:tc>
                <w:tcPr>
                  <w:tcW w:w="993" w:type="dxa"/>
                </w:tcPr>
                <w:p w:rsidR="00996077" w:rsidRDefault="00A47DA4" w:rsidP="008F30E0">
                  <w:pPr>
                    <w:contextualSpacing/>
                    <w:jc w:val="center"/>
                    <w:rPr>
                      <w:rFonts w:ascii="Times New Roman" w:hAnsi="Times New Roman"/>
                    </w:rPr>
                  </w:pPr>
                  <w:r>
                    <w:rPr>
                      <w:rFonts w:ascii="Times New Roman" w:hAnsi="Times New Roman"/>
                    </w:rPr>
                    <w:t>4232</w:t>
                  </w:r>
                </w:p>
              </w:tc>
              <w:tc>
                <w:tcPr>
                  <w:tcW w:w="992" w:type="dxa"/>
                </w:tcPr>
                <w:p w:rsidR="00996077" w:rsidRDefault="00A47DA4" w:rsidP="008F30E0">
                  <w:pPr>
                    <w:contextualSpacing/>
                    <w:jc w:val="center"/>
                    <w:rPr>
                      <w:rFonts w:ascii="Times New Roman" w:hAnsi="Times New Roman"/>
                    </w:rPr>
                  </w:pPr>
                  <w:r>
                    <w:rPr>
                      <w:rFonts w:ascii="Times New Roman" w:hAnsi="Times New Roman"/>
                    </w:rPr>
                    <w:t>4137</w:t>
                  </w:r>
                </w:p>
              </w:tc>
              <w:tc>
                <w:tcPr>
                  <w:tcW w:w="992" w:type="dxa"/>
                </w:tcPr>
                <w:p w:rsidR="00996077" w:rsidRDefault="00A47DA4" w:rsidP="008F30E0">
                  <w:pPr>
                    <w:contextualSpacing/>
                    <w:jc w:val="center"/>
                    <w:rPr>
                      <w:rFonts w:ascii="Times New Roman" w:hAnsi="Times New Roman"/>
                    </w:rPr>
                  </w:pPr>
                  <w:r>
                    <w:rPr>
                      <w:rFonts w:ascii="Times New Roman" w:hAnsi="Times New Roman"/>
                    </w:rPr>
                    <w:t>4144</w:t>
                  </w:r>
                </w:p>
              </w:tc>
              <w:tc>
                <w:tcPr>
                  <w:tcW w:w="992" w:type="dxa"/>
                </w:tcPr>
                <w:p w:rsidR="00996077" w:rsidRDefault="00A47DA4" w:rsidP="008F30E0">
                  <w:pPr>
                    <w:contextualSpacing/>
                    <w:jc w:val="center"/>
                    <w:rPr>
                      <w:rFonts w:ascii="Times New Roman" w:hAnsi="Times New Roman"/>
                    </w:rPr>
                  </w:pPr>
                  <w:r>
                    <w:rPr>
                      <w:rFonts w:ascii="Times New Roman" w:hAnsi="Times New Roman"/>
                    </w:rPr>
                    <w:t>4050</w:t>
                  </w:r>
                </w:p>
              </w:tc>
              <w:tc>
                <w:tcPr>
                  <w:tcW w:w="993" w:type="dxa"/>
                </w:tcPr>
                <w:p w:rsidR="00996077" w:rsidRDefault="00A47DA4" w:rsidP="008F30E0">
                  <w:pPr>
                    <w:contextualSpacing/>
                    <w:jc w:val="center"/>
                    <w:rPr>
                      <w:rFonts w:ascii="Times New Roman" w:hAnsi="Times New Roman"/>
                    </w:rPr>
                  </w:pPr>
                  <w:r>
                    <w:rPr>
                      <w:rFonts w:ascii="Times New Roman" w:hAnsi="Times New Roman"/>
                    </w:rPr>
                    <w:t>3986</w:t>
                  </w:r>
                </w:p>
              </w:tc>
            </w:tr>
          </w:tbl>
          <w:p w:rsidR="008F30E0" w:rsidRPr="00AE3D38" w:rsidRDefault="008F30E0" w:rsidP="008F30E0">
            <w:pPr>
              <w:spacing w:after="0" w:line="240" w:lineRule="auto"/>
              <w:contextualSpacing/>
              <w:jc w:val="center"/>
              <w:rPr>
                <w:rFonts w:ascii="Times New Roman" w:hAnsi="Times New Roman"/>
              </w:rPr>
            </w:pP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sidRPr="00AE3D38">
              <w:rPr>
                <w:rFonts w:ascii="Times New Roman" w:hAnsi="Times New Roman"/>
              </w:rPr>
              <w:t>Климатические и геологические условия</w:t>
            </w:r>
          </w:p>
        </w:tc>
        <w:tc>
          <w:tcPr>
            <w:tcW w:w="13325" w:type="dxa"/>
          </w:tcPr>
          <w:p w:rsidR="008F30E0" w:rsidRPr="00402E2B" w:rsidRDefault="00AA3683" w:rsidP="00996077">
            <w:pPr>
              <w:spacing w:after="0" w:line="240" w:lineRule="auto"/>
              <w:jc w:val="both"/>
              <w:rPr>
                <w:rFonts w:ascii="Times New Roman" w:hAnsi="Times New Roman"/>
              </w:rPr>
            </w:pPr>
            <w:r>
              <w:rPr>
                <w:rFonts w:ascii="Times New Roman" w:hAnsi="Times New Roman"/>
              </w:rPr>
              <w:t>Климат городского</w:t>
            </w:r>
            <w:r w:rsidR="008F30E0" w:rsidRPr="00402E2B">
              <w:rPr>
                <w:rFonts w:ascii="Times New Roman" w:hAnsi="Times New Roman"/>
              </w:rPr>
              <w:t xml:space="preserve"> поселения, учитывая его расположение на территории Ивановской области, умеренно-континентальный, с умеренно-холодной снежной зимой, ясно-выраженными сезонами весны и осени, и умеренно-тёплым и влажным летом.</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Равнинный рельеф способствует проникновению на территорию различных воздушных масс. Зимой сюда приходит как холодный, сухой, континентальный воздух сибирского антициклона, что усиливает суровость климата. Однако, в отдельные годы, особенно за два последних десятилетия, воздушные массы циклона с запада способствуют влажным, умеренно-холодным зимам, с преобладанием пасмурных дней.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Летом наблюдается приток воздушных масс с Атлантического океана. В течение всего года не исключается возможность проникновения арктического воздуха с севера. Зимой он еще более усиливает мороз, летом приносит прохладу, а весной и ранней осенью – заморозки.</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С Атлантического океана и Средиземного моря приходят циклоны. Чаще они бывают зимой, поэтому погода в этот сезон более изменчива. Летом могут вторгаться сухие горячие массы воздуха из степных регионов России, которые, в свою очередь подвержены горячим потокам воздуха из степей Казахстана, и тогда устанавливается жаркая, сухая погода. Однако, зачастую в данной местности летний период в данной местности довольно влажный, с обильными дождевыми осадками, имеющими порой ливневый характер.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Континентальность климата сельского поселения характеризуется суточными, месячными, сезонными и годовыми амплитудами температуры воздуха. Средняя годовая амплитуда температуры воздуха в районе равна 29,5-30,0°С. Абсолютная амплитуда температуры достигает 80°С.</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Самая низкая температура за последние 100 лет опускалась до –39°С. Но крайние значения температуры воздуха наблюдаются редко (вероятность менее 10%).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Температура самого холодного месяца января в среднем –12,1°С, самого теплого – июля +17,7°С. Абсолютный максимум температур отмечается в июле +30°С.</w:t>
            </w:r>
          </w:p>
          <w:p w:rsidR="008F30E0" w:rsidRPr="00D7146B" w:rsidRDefault="008F30E0" w:rsidP="00996077">
            <w:pPr>
              <w:spacing w:after="0" w:line="240" w:lineRule="auto"/>
              <w:jc w:val="both"/>
            </w:pPr>
            <w:r w:rsidRPr="00402E2B">
              <w:rPr>
                <w:rFonts w:ascii="Times New Roman" w:hAnsi="Times New Roman"/>
              </w:rPr>
              <w:t>Средняя продолжительность устойчивых</w:t>
            </w:r>
            <w:r w:rsidR="00AA3683">
              <w:rPr>
                <w:rFonts w:ascii="Times New Roman" w:hAnsi="Times New Roman"/>
              </w:rPr>
              <w:t xml:space="preserve"> морозов на территории городского</w:t>
            </w:r>
            <w:r w:rsidRPr="00402E2B">
              <w:rPr>
                <w:rFonts w:ascii="Times New Roman" w:hAnsi="Times New Roman"/>
              </w:rPr>
              <w:t xml:space="preserve"> поселения составляет 120 дней. Средняя продолжительность отопительного периода – 219 дня. Средняя температура отопительного периода составляет –4,7°С. Длительность периода с температурой ниже 0°С составляет 160 дней.</w:t>
            </w: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Pr>
                <w:rFonts w:ascii="Times New Roman" w:hAnsi="Times New Roman"/>
              </w:rPr>
              <w:t>Гидрологическая характеристика</w:t>
            </w:r>
          </w:p>
        </w:tc>
        <w:tc>
          <w:tcPr>
            <w:tcW w:w="13325" w:type="dxa"/>
          </w:tcPr>
          <w:p w:rsidR="008F30E0" w:rsidRDefault="008F30E0" w:rsidP="00996077">
            <w:pPr>
              <w:spacing w:after="0" w:line="240" w:lineRule="auto"/>
              <w:jc w:val="both"/>
              <w:rPr>
                <w:rFonts w:ascii="Times New Roman" w:hAnsi="Times New Roman"/>
              </w:rPr>
            </w:pPr>
            <w:r w:rsidRPr="00402E2B">
              <w:rPr>
                <w:rFonts w:ascii="Times New Roman" w:hAnsi="Times New Roman"/>
              </w:rPr>
              <w:t>Реки поселения - это восточно-европейские реки с сильными периодами разлива, низким уровнем воды в период малой воды и сравнительно низким устойчивым периодом низкой воды зимой. Реки, в основном, пополняются за счёт таяния снегов, доля которых составляет 70-80% годовых осадков. И только 20-30% приходится на долю грунтовых вод и дождевых осадков. Половодье начинается в первой половине апреля и длится 7-15 дней. Межень - с июля по сентябрь. Период замерзания - с 12 по 20 ноября. Толщина льда достигает 45 см. В июле вода прогревается до +20С. Купальный сезон с температурой +17С и выше длится 90 дней. Воды - пресные, гидрокарбонатно-кальциевые. Общая жёсткость колеблется от 0,9 до 5мгэкв/л.Основными водными артер</w:t>
            </w:r>
            <w:r w:rsidR="005A11D3">
              <w:rPr>
                <w:rFonts w:ascii="Times New Roman" w:hAnsi="Times New Roman"/>
              </w:rPr>
              <w:t>иями поселения являются р. Нерль, р. Чистуха</w:t>
            </w:r>
            <w:r w:rsidRPr="00402E2B">
              <w:rPr>
                <w:rFonts w:ascii="Times New Roman" w:hAnsi="Times New Roman"/>
              </w:rPr>
              <w:t>, р. Курка.</w:t>
            </w:r>
            <w:r>
              <w:rPr>
                <w:rFonts w:ascii="Times New Roman" w:hAnsi="Times New Roman"/>
              </w:rPr>
              <w:t xml:space="preserve"> </w:t>
            </w:r>
            <w:r w:rsidRPr="00402E2B">
              <w:rPr>
                <w:rFonts w:ascii="Times New Roman" w:hAnsi="Times New Roman"/>
              </w:rPr>
              <w:t>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Подз</w:t>
            </w:r>
            <w:r w:rsidR="00AA3683">
              <w:rPr>
                <w:rFonts w:ascii="Times New Roman" w:hAnsi="Times New Roman"/>
              </w:rPr>
              <w:t xml:space="preserve">емные воды в Петровском городском </w:t>
            </w:r>
            <w:r w:rsidRPr="00402E2B">
              <w:rPr>
                <w:rFonts w:ascii="Times New Roman" w:hAnsi="Times New Roman"/>
              </w:rPr>
              <w:t>поселении используются для хозяйственно - питьевых и технических целей. Наиболее крупным водопользоват</w:t>
            </w:r>
            <w:r w:rsidR="00AA3683">
              <w:rPr>
                <w:rFonts w:ascii="Times New Roman" w:hAnsi="Times New Roman"/>
              </w:rPr>
              <w:t>елем является ОО</w:t>
            </w:r>
            <w:r w:rsidRPr="00402E2B">
              <w:rPr>
                <w:rFonts w:ascii="Times New Roman" w:hAnsi="Times New Roman"/>
              </w:rPr>
              <w:t xml:space="preserve">О «Центр по расчётам за услуги ЖКХ Гаврилово-Посадского муниципального района Ивановской области». </w:t>
            </w:r>
          </w:p>
          <w:p w:rsidR="008F30E0" w:rsidRPr="00D7146B" w:rsidRDefault="008F30E0" w:rsidP="00996077">
            <w:pPr>
              <w:spacing w:after="0" w:line="240" w:lineRule="auto"/>
              <w:jc w:val="both"/>
            </w:pPr>
            <w:r w:rsidRPr="00402E2B">
              <w:rPr>
                <w:rFonts w:ascii="Times New Roman" w:hAnsi="Times New Roman"/>
              </w:rPr>
              <w:t>Подземные воды наравне с поверхностными, являются основой вод</w:t>
            </w:r>
            <w:r w:rsidR="00AA3683">
              <w:rPr>
                <w:rFonts w:ascii="Times New Roman" w:hAnsi="Times New Roman"/>
              </w:rPr>
              <w:t>ного фонда Петровского городского</w:t>
            </w:r>
            <w:r w:rsidRPr="00402E2B">
              <w:rPr>
                <w:rFonts w:ascii="Times New Roman" w:hAnsi="Times New Roman"/>
              </w:rPr>
              <w:t xml:space="preserve"> поселения. На территории поселения разведаны и утверждены запасы подземных вод.</w:t>
            </w:r>
            <w:r>
              <w:rPr>
                <w:rFonts w:ascii="Times New Roman" w:hAnsi="Times New Roman"/>
              </w:rPr>
              <w:t xml:space="preserve"> </w:t>
            </w:r>
            <w:r w:rsidRPr="00402E2B">
              <w:rPr>
                <w:rFonts w:ascii="Times New Roman" w:hAnsi="Times New Roman"/>
              </w:rPr>
              <w:t>Использование подземных вод в хозяйственно-питьевом и промышленном водоснабжении характеризуется более стабильным качеством, лучшей защищенностью от загрязнения и заражения, значительно меньшей годовой и многолетней изменчивостью, по сравнению с поверхностными водами.</w:t>
            </w:r>
          </w:p>
        </w:tc>
      </w:tr>
      <w:tr w:rsidR="008F30E0" w:rsidRPr="00476E67" w:rsidTr="008F30E0">
        <w:tc>
          <w:tcPr>
            <w:tcW w:w="2127" w:type="dxa"/>
          </w:tcPr>
          <w:p w:rsidR="008F30E0" w:rsidRDefault="008F30E0" w:rsidP="00965764">
            <w:pPr>
              <w:spacing w:after="0" w:line="240" w:lineRule="auto"/>
              <w:jc w:val="center"/>
              <w:rPr>
                <w:rFonts w:ascii="Times New Roman" w:hAnsi="Times New Roman"/>
              </w:rPr>
            </w:pPr>
            <w:r>
              <w:rPr>
                <w:rFonts w:ascii="Times New Roman" w:hAnsi="Times New Roman"/>
              </w:rPr>
              <w:t>Охрана поверхностных и подземных вод</w:t>
            </w:r>
          </w:p>
        </w:tc>
        <w:tc>
          <w:tcPr>
            <w:tcW w:w="13325" w:type="dxa"/>
          </w:tcPr>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Основными водными арте</w:t>
            </w:r>
            <w:r w:rsidR="00AA3683">
              <w:rPr>
                <w:rFonts w:ascii="Times New Roman" w:hAnsi="Times New Roman"/>
              </w:rPr>
              <w:t>риями поселения являются р. Нерль, р. Чистуха</w:t>
            </w:r>
            <w:r w:rsidRPr="00996077">
              <w:rPr>
                <w:rFonts w:ascii="Times New Roman" w:hAnsi="Times New Roman"/>
              </w:rPr>
              <w:t>,  р. Курка.</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xml:space="preserve">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 </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По интенсивности удаления техногенных продуктов поверхностные воды относятся к категории неблагоприятных, при наличии малого защитного слоя подземные воды по состоянию относятся к категории ограниченно-благоприятной.</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Основные причины загрязнения:</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отсутствие очистных сооружений на про</w:t>
            </w:r>
            <w:r w:rsidR="00AA3683">
              <w:rPr>
                <w:rFonts w:ascii="Times New Roman" w:hAnsi="Times New Roman"/>
              </w:rPr>
              <w:t>мпредприятиях в центрах городских</w:t>
            </w:r>
            <w:r w:rsidRPr="00996077">
              <w:rPr>
                <w:rFonts w:ascii="Times New Roman" w:hAnsi="Times New Roman"/>
              </w:rPr>
              <w:t xml:space="preserve"> поселений;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отсутствие сети наблюдательных скважин для контроля изменения качества грунтовых вод.</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Мероприятия по охране поверхностных вод:</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приведение в надлежащее состояние водоохранных зон, соблюдение режима охраны на территории прибрежных защитных полос и в границах водоохраных зон поверхностных водных объектов;</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гидрологических заказников в верховьях истоков рек, на малых реках длиной до 10км;</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надлежащей эксплуатации очистных канализационных сооружений;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контроля со стороны органов государственного надзора за эксплуатацией очистных сооружений;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системы учета водопотребления, водоотведения, качества сбрасываемых сточных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системы учета загрязнения и истощения водных ресурсов и контроль за их состоянием.</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Мероприятия по охране подземных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наблюдения за скважинами на эксплуатируемых водоносных горизонтах;</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систематического контроля за качеством подземных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зон санитарной охраны источников и сооружений водоснабжения;</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реконструкция существующих водозаборных сооружений и сетей водоснабжения с целью предотвращения потерь и загрязнения подземных</w:t>
            </w:r>
            <w:r w:rsidR="00AA3683">
              <w:rPr>
                <w:rFonts w:ascii="Times New Roman" w:hAnsi="Times New Roman"/>
              </w:rPr>
              <w:t xml:space="preserve"> вод.</w:t>
            </w:r>
          </w:p>
        </w:tc>
      </w:tr>
      <w:tr w:rsidR="008F30E0" w:rsidRPr="00476E67" w:rsidTr="008F30E0">
        <w:tc>
          <w:tcPr>
            <w:tcW w:w="2127" w:type="dxa"/>
          </w:tcPr>
          <w:p w:rsidR="008F30E0" w:rsidRPr="00AE3D38" w:rsidRDefault="008F30E0" w:rsidP="008F30E0">
            <w:pPr>
              <w:spacing w:after="0" w:line="240" w:lineRule="auto"/>
              <w:rPr>
                <w:rFonts w:ascii="Times New Roman" w:hAnsi="Times New Roman"/>
              </w:rPr>
            </w:pPr>
            <w:r w:rsidRPr="00AE3D38">
              <w:rPr>
                <w:rFonts w:ascii="Times New Roman" w:hAnsi="Times New Roman"/>
              </w:rPr>
              <w:t>Площадь МО</w:t>
            </w:r>
          </w:p>
        </w:tc>
        <w:tc>
          <w:tcPr>
            <w:tcW w:w="13325" w:type="dxa"/>
          </w:tcPr>
          <w:p w:rsidR="008F30E0" w:rsidRPr="00773C36" w:rsidRDefault="008F30E0" w:rsidP="008F30E0">
            <w:pPr>
              <w:spacing w:after="0" w:line="240" w:lineRule="auto"/>
              <w:jc w:val="both"/>
              <w:rPr>
                <w:rFonts w:ascii="Times New Roman" w:hAnsi="Times New Roman"/>
              </w:rPr>
            </w:pPr>
            <w:r>
              <w:rPr>
                <w:rFonts w:ascii="Times New Roman" w:hAnsi="Times New Roman"/>
              </w:rPr>
              <w:t xml:space="preserve"> км</w:t>
            </w:r>
            <w:r w:rsidRPr="00FA32BB">
              <w:rPr>
                <w:rFonts w:ascii="Times New Roman" w:hAnsi="Times New Roman"/>
                <w:vertAlign w:val="superscript"/>
              </w:rPr>
              <w:t>2</w:t>
            </w: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Pr>
                <w:rFonts w:ascii="Times New Roman" w:hAnsi="Times New Roman"/>
              </w:rPr>
              <w:t>Особо охраняемые природные территории (ООПТ)</w:t>
            </w:r>
          </w:p>
        </w:tc>
        <w:tc>
          <w:tcPr>
            <w:tcW w:w="13325" w:type="dxa"/>
          </w:tcPr>
          <w:p w:rsidR="008F30E0" w:rsidRPr="00720B4C" w:rsidRDefault="008F30E0" w:rsidP="008F30E0">
            <w:pPr>
              <w:keepNext/>
              <w:keepLines/>
              <w:spacing w:after="0" w:line="240" w:lineRule="auto"/>
              <w:outlineLvl w:val="0"/>
              <w:rPr>
                <w:rFonts w:ascii="Times New Roman" w:hAnsi="Times New Roman"/>
                <w:b/>
                <w:bCs/>
                <w:i/>
                <w:iCs/>
                <w:u w:val="single"/>
              </w:rPr>
            </w:pPr>
            <w:r w:rsidRPr="00720B4C">
              <w:rPr>
                <w:rFonts w:ascii="Times New Roman" w:hAnsi="Times New Roman"/>
                <w:i/>
              </w:rPr>
              <w:t>Таблица –</w:t>
            </w:r>
            <w:r>
              <w:rPr>
                <w:rFonts w:ascii="Times New Roman" w:hAnsi="Times New Roman"/>
                <w:i/>
              </w:rPr>
              <w:t xml:space="preserve"> </w:t>
            </w:r>
            <w:r w:rsidRPr="00720B4C">
              <w:rPr>
                <w:rFonts w:ascii="Times New Roman" w:hAnsi="Times New Roman"/>
                <w:b/>
                <w:i/>
              </w:rPr>
              <w:t>Особо охраняемые природные территории</w:t>
            </w:r>
          </w:p>
          <w:tbl>
            <w:tblPr>
              <w:tblW w:w="12925" w:type="dxa"/>
              <w:jc w:val="center"/>
              <w:tblLayout w:type="fixed"/>
              <w:tblCellMar>
                <w:top w:w="55" w:type="dxa"/>
                <w:left w:w="55" w:type="dxa"/>
                <w:bottom w:w="55" w:type="dxa"/>
                <w:right w:w="55" w:type="dxa"/>
              </w:tblCellMar>
              <w:tblLook w:val="0000" w:firstRow="0" w:lastRow="0" w:firstColumn="0" w:lastColumn="0" w:noHBand="0" w:noVBand="0"/>
            </w:tblPr>
            <w:tblGrid>
              <w:gridCol w:w="425"/>
              <w:gridCol w:w="2069"/>
              <w:gridCol w:w="2642"/>
              <w:gridCol w:w="1260"/>
              <w:gridCol w:w="1306"/>
              <w:gridCol w:w="5223"/>
            </w:tblGrid>
            <w:tr w:rsidR="008F30E0" w:rsidRPr="00720B4C" w:rsidTr="00996077">
              <w:trPr>
                <w:jc w:val="center"/>
              </w:trPr>
              <w:tc>
                <w:tcPr>
                  <w:tcW w:w="425" w:type="dxa"/>
                  <w:tcBorders>
                    <w:top w:val="single" w:sz="1" w:space="0" w:color="000000"/>
                    <w:left w:val="single" w:sz="1" w:space="0" w:color="000000"/>
                    <w:bottom w:val="single" w:sz="1" w:space="0" w:color="000000"/>
                  </w:tcBorders>
                  <w:shd w:val="clear" w:color="auto" w:fill="EEECE1"/>
                </w:tcPr>
                <w:p w:rsidR="008F30E0"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w:t>
                  </w:r>
                  <w:r>
                    <w:rPr>
                      <w:rFonts w:ascii="Times New Roman" w:hAnsi="Times New Roman" w:cs="Times New Roman"/>
                      <w:bCs/>
                      <w:sz w:val="22"/>
                      <w:szCs w:val="22"/>
                    </w:rPr>
                    <w:t xml:space="preserve"> </w:t>
                  </w:r>
                </w:p>
                <w:p w:rsidR="008F30E0" w:rsidRPr="00720B4C" w:rsidRDefault="008F30E0" w:rsidP="008F30E0">
                  <w:pPr>
                    <w:pStyle w:val="affffffff8"/>
                    <w:snapToGrid w:val="0"/>
                    <w:jc w:val="center"/>
                    <w:rPr>
                      <w:rFonts w:ascii="Times New Roman" w:hAnsi="Times New Roman" w:cs="Times New Roman"/>
                      <w:bCs/>
                      <w:sz w:val="22"/>
                      <w:szCs w:val="22"/>
                    </w:rPr>
                  </w:pPr>
                </w:p>
              </w:tc>
              <w:tc>
                <w:tcPr>
                  <w:tcW w:w="2069"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Наименование объекта культурного наследия</w:t>
                  </w:r>
                </w:p>
              </w:tc>
              <w:tc>
                <w:tcPr>
                  <w:tcW w:w="2642"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Адрес объекта</w:t>
                  </w:r>
                </w:p>
              </w:tc>
              <w:tc>
                <w:tcPr>
                  <w:tcW w:w="1260"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Категория охраны</w:t>
                  </w:r>
                </w:p>
              </w:tc>
              <w:tc>
                <w:tcPr>
                  <w:tcW w:w="1306" w:type="dxa"/>
                  <w:tcBorders>
                    <w:top w:val="single" w:sz="1" w:space="0" w:color="000000"/>
                    <w:left w:val="single" w:sz="1" w:space="0" w:color="000000"/>
                    <w:bottom w:val="single" w:sz="1" w:space="0" w:color="000000"/>
                    <w:right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Категория ООПТ</w:t>
                  </w:r>
                </w:p>
              </w:tc>
              <w:tc>
                <w:tcPr>
                  <w:tcW w:w="5223" w:type="dxa"/>
                  <w:tcBorders>
                    <w:top w:val="single" w:sz="1" w:space="0" w:color="000000"/>
                    <w:left w:val="single" w:sz="1" w:space="0" w:color="000000"/>
                    <w:bottom w:val="single" w:sz="1" w:space="0" w:color="000000"/>
                    <w:right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Pr>
                      <w:rFonts w:ascii="Times New Roman" w:hAnsi="Times New Roman" w:cs="Times New Roman"/>
                      <w:bCs/>
                      <w:sz w:val="22"/>
                      <w:szCs w:val="22"/>
                    </w:rPr>
                    <w:t>Охранная зона</w:t>
                  </w:r>
                </w:p>
              </w:tc>
            </w:tr>
            <w:tr w:rsidR="008F30E0" w:rsidRPr="00720B4C" w:rsidTr="00996077">
              <w:trPr>
                <w:jc w:val="center"/>
              </w:trPr>
              <w:tc>
                <w:tcPr>
                  <w:tcW w:w="425" w:type="dxa"/>
                  <w:tcBorders>
                    <w:left w:val="single" w:sz="1" w:space="0" w:color="000000"/>
                    <w:bottom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1</w:t>
                  </w:r>
                  <w:r>
                    <w:rPr>
                      <w:rFonts w:ascii="Times New Roman" w:hAnsi="Times New Roman" w:cs="Times New Roman"/>
                      <w:sz w:val="22"/>
                      <w:szCs w:val="22"/>
                    </w:rPr>
                    <w:t>.</w:t>
                  </w:r>
                </w:p>
              </w:tc>
              <w:tc>
                <w:tcPr>
                  <w:tcW w:w="2069" w:type="dxa"/>
                  <w:tcBorders>
                    <w:left w:val="single" w:sz="1" w:space="0" w:color="000000"/>
                    <w:bottom w:val="single" w:sz="1" w:space="0" w:color="000000"/>
                  </w:tcBorders>
                </w:tcPr>
                <w:p w:rsidR="008F30E0" w:rsidRPr="00720B4C" w:rsidRDefault="005A11D3" w:rsidP="008F30E0">
                  <w:pPr>
                    <w:snapToGrid w:val="0"/>
                    <w:spacing w:after="0" w:line="240" w:lineRule="auto"/>
                    <w:rPr>
                      <w:rFonts w:ascii="Times New Roman" w:hAnsi="Times New Roman"/>
                    </w:rPr>
                  </w:pPr>
                  <w:r>
                    <w:rPr>
                      <w:rFonts w:ascii="Times New Roman" w:hAnsi="Times New Roman"/>
                    </w:rPr>
                    <w:t>«Дубки</w:t>
                  </w:r>
                  <w:r w:rsidR="006909E7">
                    <w:rPr>
                      <w:rFonts w:ascii="Times New Roman" w:hAnsi="Times New Roman"/>
                    </w:rPr>
                    <w:t xml:space="preserve"> </w:t>
                  </w:r>
                  <w:r>
                    <w:rPr>
                      <w:rFonts w:ascii="Times New Roman" w:hAnsi="Times New Roman"/>
                    </w:rPr>
                    <w:t>(Урочище Дубки)»</w:t>
                  </w:r>
                </w:p>
              </w:tc>
              <w:tc>
                <w:tcPr>
                  <w:tcW w:w="2642" w:type="dxa"/>
                  <w:tcBorders>
                    <w:left w:val="single" w:sz="1" w:space="0" w:color="000000"/>
                    <w:bottom w:val="single" w:sz="1" w:space="0" w:color="000000"/>
                  </w:tcBorders>
                </w:tcPr>
                <w:p w:rsidR="008F30E0" w:rsidRPr="00720B4C" w:rsidRDefault="005A11D3" w:rsidP="008F30E0">
                  <w:pPr>
                    <w:spacing w:after="0" w:line="240" w:lineRule="auto"/>
                    <w:rPr>
                      <w:rFonts w:ascii="Times New Roman" w:hAnsi="Times New Roman"/>
                    </w:rPr>
                  </w:pPr>
                  <w:r>
                    <w:rPr>
                      <w:rFonts w:ascii="Times New Roman" w:hAnsi="Times New Roman"/>
                    </w:rPr>
                    <w:t>В 14 км северо-восточнее г. Гаврилов-Посад, в 4 км юго-восточнее</w:t>
                  </w:r>
                  <w:r w:rsidR="006909E7">
                    <w:rPr>
                      <w:rFonts w:ascii="Times New Roman" w:hAnsi="Times New Roman"/>
                    </w:rPr>
                    <w:t xml:space="preserve"> п. Петровский, в 2 км северо-восточнее д. Крутицы, в 2 км восточнее д. Ганшино на правом прирусловом берегу р. Нерль (Петровское городское поселение)</w:t>
                  </w:r>
                </w:p>
              </w:tc>
              <w:tc>
                <w:tcPr>
                  <w:tcW w:w="1260" w:type="dxa"/>
                  <w:tcBorders>
                    <w:left w:val="single" w:sz="1" w:space="0" w:color="000000"/>
                    <w:bottom w:val="single" w:sz="1" w:space="0" w:color="000000"/>
                  </w:tcBorders>
                </w:tcPr>
                <w:p w:rsidR="008F30E0" w:rsidRPr="00720B4C" w:rsidRDefault="006909E7" w:rsidP="006909E7">
                  <w:pPr>
                    <w:snapToGrid w:val="0"/>
                    <w:spacing w:after="0" w:line="240" w:lineRule="auto"/>
                    <w:rPr>
                      <w:rFonts w:ascii="Times New Roman" w:hAnsi="Times New Roman"/>
                    </w:rPr>
                  </w:pPr>
                  <w:r>
                    <w:rPr>
                      <w:rFonts w:ascii="Times New Roman" w:hAnsi="Times New Roman"/>
                    </w:rPr>
                    <w:t>Туристско-рекреационная местность</w:t>
                  </w:r>
                </w:p>
              </w:tc>
              <w:tc>
                <w:tcPr>
                  <w:tcW w:w="1306" w:type="dxa"/>
                  <w:tcBorders>
                    <w:left w:val="single" w:sz="1" w:space="0" w:color="000000"/>
                    <w:bottom w:val="single" w:sz="1" w:space="0" w:color="000000"/>
                    <w:right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Памятник природы</w:t>
                  </w:r>
                </w:p>
              </w:tc>
              <w:tc>
                <w:tcPr>
                  <w:tcW w:w="5223" w:type="dxa"/>
                  <w:tcBorders>
                    <w:left w:val="single" w:sz="1" w:space="0" w:color="000000"/>
                    <w:bottom w:val="single" w:sz="1" w:space="0" w:color="000000"/>
                    <w:right w:val="single" w:sz="1" w:space="0" w:color="000000"/>
                  </w:tcBorders>
                </w:tcPr>
                <w:p w:rsidR="006909E7" w:rsidRPr="00720B4C" w:rsidRDefault="006909E7" w:rsidP="006909E7">
                  <w:pPr>
                    <w:spacing w:after="0" w:line="240" w:lineRule="auto"/>
                    <w:jc w:val="both"/>
                    <w:rPr>
                      <w:rFonts w:ascii="Times New Roman" w:hAnsi="Times New Roman"/>
                    </w:rPr>
                  </w:pPr>
                  <w:r w:rsidRPr="00720B4C">
                    <w:rPr>
                      <w:rFonts w:ascii="Times New Roman" w:hAnsi="Times New Roman"/>
                    </w:rPr>
                    <w:t>рубка и повреждение деревьев, подсочка деревьев; стоянка под деревьями автомашин, скота.</w:t>
                  </w:r>
                </w:p>
                <w:p w:rsidR="008F30E0" w:rsidRPr="00720B4C" w:rsidRDefault="008F30E0" w:rsidP="00D92E21">
                  <w:pPr>
                    <w:spacing w:after="0" w:line="240" w:lineRule="auto"/>
                    <w:jc w:val="both"/>
                    <w:rPr>
                      <w:rFonts w:ascii="Times New Roman" w:hAnsi="Times New Roman"/>
                    </w:rPr>
                  </w:pPr>
                </w:p>
              </w:tc>
            </w:tr>
          </w:tbl>
          <w:p w:rsidR="008F30E0" w:rsidRPr="00D7146B" w:rsidRDefault="008F30E0" w:rsidP="008F30E0">
            <w:pPr>
              <w:pStyle w:val="af3"/>
              <w:spacing w:after="0"/>
              <w:jc w:val="both"/>
              <w:rPr>
                <w:color w:val="auto"/>
                <w:sz w:val="22"/>
                <w:szCs w:val="22"/>
              </w:rPr>
            </w:pPr>
          </w:p>
        </w:tc>
      </w:tr>
      <w:tr w:rsidR="008F30E0" w:rsidRPr="00476E67" w:rsidTr="008F30E0">
        <w:tc>
          <w:tcPr>
            <w:tcW w:w="2127" w:type="dxa"/>
          </w:tcPr>
          <w:p w:rsidR="008F30E0" w:rsidRDefault="008F30E0" w:rsidP="00965764">
            <w:pPr>
              <w:spacing w:after="0" w:line="240" w:lineRule="auto"/>
              <w:jc w:val="center"/>
              <w:rPr>
                <w:rFonts w:ascii="Times New Roman" w:hAnsi="Times New Roman"/>
              </w:rPr>
            </w:pPr>
            <w:r>
              <w:rPr>
                <w:rFonts w:ascii="Times New Roman" w:hAnsi="Times New Roman"/>
              </w:rPr>
              <w:t>Объекты культурного наследия</w:t>
            </w:r>
          </w:p>
        </w:tc>
        <w:tc>
          <w:tcPr>
            <w:tcW w:w="13325" w:type="dxa"/>
          </w:tcPr>
          <w:p w:rsidR="008F30E0" w:rsidRDefault="008F30E0" w:rsidP="008F30E0">
            <w:pPr>
              <w:pStyle w:val="af3"/>
              <w:spacing w:after="0"/>
              <w:rPr>
                <w:b/>
                <w:i/>
                <w:sz w:val="22"/>
                <w:szCs w:val="22"/>
              </w:rPr>
            </w:pPr>
            <w:r w:rsidRPr="00EC72DE">
              <w:rPr>
                <w:i/>
                <w:sz w:val="22"/>
                <w:szCs w:val="22"/>
              </w:rPr>
              <w:t xml:space="preserve">Таблица – </w:t>
            </w:r>
            <w:r w:rsidRPr="00EC72DE">
              <w:rPr>
                <w:b/>
                <w:i/>
                <w:sz w:val="22"/>
                <w:szCs w:val="22"/>
              </w:rPr>
              <w:t>Объекты культурного наследия</w:t>
            </w:r>
          </w:p>
          <w:tbl>
            <w:tblPr>
              <w:tblW w:w="13034" w:type="dxa"/>
              <w:jc w:val="center"/>
              <w:tblLayout w:type="fixed"/>
              <w:tblCellMar>
                <w:top w:w="55" w:type="dxa"/>
                <w:left w:w="55" w:type="dxa"/>
                <w:bottom w:w="55" w:type="dxa"/>
                <w:right w:w="55" w:type="dxa"/>
              </w:tblCellMar>
              <w:tblLook w:val="0000" w:firstRow="0" w:lastRow="0" w:firstColumn="0" w:lastColumn="0" w:noHBand="0" w:noVBand="0"/>
            </w:tblPr>
            <w:tblGrid>
              <w:gridCol w:w="564"/>
              <w:gridCol w:w="3792"/>
              <w:gridCol w:w="3437"/>
              <w:gridCol w:w="3544"/>
              <w:gridCol w:w="1697"/>
            </w:tblGrid>
            <w:tr w:rsidR="008F30E0" w:rsidRPr="00EC72DE" w:rsidTr="00D92E21">
              <w:trPr>
                <w:jc w:val="center"/>
              </w:trPr>
              <w:tc>
                <w:tcPr>
                  <w:tcW w:w="564" w:type="dxa"/>
                  <w:tcBorders>
                    <w:top w:val="single" w:sz="1" w:space="0" w:color="000000"/>
                    <w:left w:val="single" w:sz="1" w:space="0" w:color="000000"/>
                    <w:bottom w:val="single" w:sz="1" w:space="0" w:color="000000"/>
                  </w:tcBorders>
                  <w:shd w:val="clear" w:color="auto" w:fill="EEECE1"/>
                </w:tcPr>
                <w:p w:rsidR="008F30E0"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w:t>
                  </w:r>
                </w:p>
                <w:p w:rsidR="008F30E0" w:rsidRPr="00EC72DE" w:rsidRDefault="008F30E0" w:rsidP="008F30E0">
                  <w:pPr>
                    <w:pStyle w:val="affffffff8"/>
                    <w:snapToGrid w:val="0"/>
                    <w:jc w:val="center"/>
                    <w:rPr>
                      <w:rFonts w:ascii="Times New Roman" w:hAnsi="Times New Roman" w:cs="Times New Roman"/>
                      <w:bCs/>
                      <w:sz w:val="22"/>
                      <w:szCs w:val="22"/>
                    </w:rPr>
                  </w:pPr>
                </w:p>
              </w:tc>
              <w:tc>
                <w:tcPr>
                  <w:tcW w:w="3792"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Наименование объекта культурного наследия</w:t>
                  </w:r>
                </w:p>
              </w:tc>
              <w:tc>
                <w:tcPr>
                  <w:tcW w:w="3437"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Адрес объекта</w:t>
                  </w:r>
                </w:p>
              </w:tc>
              <w:tc>
                <w:tcPr>
                  <w:tcW w:w="3544"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Категория охраны</w:t>
                  </w:r>
                </w:p>
              </w:tc>
              <w:tc>
                <w:tcPr>
                  <w:tcW w:w="1697" w:type="dxa"/>
                  <w:tcBorders>
                    <w:top w:val="single" w:sz="1" w:space="0" w:color="000000"/>
                    <w:left w:val="single" w:sz="1" w:space="0" w:color="000000"/>
                    <w:bottom w:val="single" w:sz="1" w:space="0" w:color="000000"/>
                    <w:right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Вид памятника</w:t>
                  </w:r>
                </w:p>
              </w:tc>
            </w:tr>
            <w:tr w:rsidR="008F30E0" w:rsidRPr="00EC72DE" w:rsidTr="00D92E21">
              <w:trPr>
                <w:jc w:val="center"/>
              </w:trPr>
              <w:tc>
                <w:tcPr>
                  <w:tcW w:w="564" w:type="dxa"/>
                  <w:tcBorders>
                    <w:left w:val="single" w:sz="1" w:space="0" w:color="000000"/>
                    <w:bottom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1</w:t>
                  </w:r>
                  <w:r>
                    <w:rPr>
                      <w:rFonts w:ascii="Times New Roman" w:hAnsi="Times New Roman" w:cs="Times New Roman"/>
                      <w:sz w:val="22"/>
                      <w:szCs w:val="22"/>
                    </w:rPr>
                    <w:t>.</w:t>
                  </w:r>
                </w:p>
              </w:tc>
              <w:tc>
                <w:tcPr>
                  <w:tcW w:w="3792" w:type="dxa"/>
                  <w:tcBorders>
                    <w:left w:val="single" w:sz="1" w:space="0" w:color="000000"/>
                    <w:bottom w:val="single" w:sz="1" w:space="0" w:color="000000"/>
                  </w:tcBorders>
                </w:tcPr>
                <w:p w:rsidR="008F30E0" w:rsidRPr="00784835" w:rsidRDefault="00B85B74" w:rsidP="008F30E0">
                  <w:pPr>
                    <w:snapToGrid w:val="0"/>
                    <w:spacing w:after="0" w:line="240" w:lineRule="auto"/>
                    <w:rPr>
                      <w:rFonts w:ascii="Times New Roman" w:hAnsi="Times New Roman"/>
                      <w:lang w:eastAsia="ar-SA"/>
                    </w:rPr>
                  </w:pPr>
                  <w:r>
                    <w:rPr>
                      <w:rFonts w:ascii="Times New Roman" w:hAnsi="Times New Roman"/>
                      <w:lang w:eastAsia="ar-SA"/>
                    </w:rPr>
                    <w:t>«Усадьба» 1-я половина</w:t>
                  </w:r>
                  <w:r w:rsidR="00784835">
                    <w:rPr>
                      <w:rFonts w:ascii="Times New Roman" w:hAnsi="Times New Roman"/>
                      <w:lang w:eastAsia="ar-SA"/>
                    </w:rPr>
                    <w:t xml:space="preserve"> </w:t>
                  </w:r>
                  <w:r w:rsidR="00784835">
                    <w:rPr>
                      <w:rFonts w:ascii="Times New Roman" w:hAnsi="Times New Roman"/>
                      <w:lang w:val="en-US" w:eastAsia="ar-SA"/>
                    </w:rPr>
                    <w:t>XVIII</w:t>
                  </w:r>
                  <w:r w:rsidR="00784835" w:rsidRPr="00784835">
                    <w:rPr>
                      <w:rFonts w:ascii="Times New Roman" w:hAnsi="Times New Roman"/>
                      <w:lang w:eastAsia="ar-SA"/>
                    </w:rPr>
                    <w:t xml:space="preserve"> </w:t>
                  </w:r>
                  <w:r w:rsidR="00784835">
                    <w:rPr>
                      <w:rFonts w:ascii="Times New Roman" w:hAnsi="Times New Roman"/>
                      <w:lang w:eastAsia="ar-SA"/>
                    </w:rPr>
                    <w:t xml:space="preserve">века </w:t>
                  </w:r>
                </w:p>
              </w:tc>
              <w:tc>
                <w:tcPr>
                  <w:tcW w:w="3437" w:type="dxa"/>
                  <w:tcBorders>
                    <w:left w:val="single" w:sz="1" w:space="0" w:color="000000"/>
                    <w:bottom w:val="single" w:sz="1" w:space="0" w:color="000000"/>
                  </w:tcBorders>
                </w:tcPr>
                <w:p w:rsidR="008F30E0" w:rsidRPr="00EC72DE" w:rsidRDefault="00784835" w:rsidP="008F30E0">
                  <w:pPr>
                    <w:snapToGrid w:val="0"/>
                    <w:spacing w:after="0" w:line="240" w:lineRule="auto"/>
                    <w:rPr>
                      <w:rFonts w:ascii="Times New Roman" w:hAnsi="Times New Roman"/>
                      <w:lang w:eastAsia="ar-SA"/>
                    </w:rPr>
                  </w:pPr>
                  <w:r>
                    <w:rPr>
                      <w:rFonts w:ascii="Times New Roman" w:hAnsi="Times New Roman"/>
                      <w:lang w:eastAsia="ar-SA"/>
                    </w:rPr>
                    <w:t>с. Петрово-Городище, ул. Ленина, д. 2</w:t>
                  </w:r>
                </w:p>
              </w:tc>
              <w:tc>
                <w:tcPr>
                  <w:tcW w:w="3544" w:type="dxa"/>
                  <w:tcBorders>
                    <w:left w:val="single" w:sz="1" w:space="0" w:color="000000"/>
                    <w:bottom w:val="single" w:sz="1" w:space="0" w:color="000000"/>
                  </w:tcBorders>
                </w:tcPr>
                <w:p w:rsidR="008F30E0" w:rsidRDefault="008F30E0" w:rsidP="008F30E0">
                  <w:pPr>
                    <w:pStyle w:val="af2"/>
                    <w:snapToGrid w:val="0"/>
                    <w:spacing w:before="0" w:beforeAutospacing="0" w:after="0" w:afterAutospacing="0"/>
                    <w:jc w:val="center"/>
                    <w:rPr>
                      <w:spacing w:val="2"/>
                      <w:sz w:val="22"/>
                      <w:szCs w:val="22"/>
                      <w:lang w:eastAsia="ar-SA"/>
                    </w:rPr>
                  </w:pPr>
                  <w:r w:rsidRPr="00EC72DE">
                    <w:rPr>
                      <w:spacing w:val="2"/>
                      <w:sz w:val="22"/>
                      <w:szCs w:val="22"/>
                      <w:lang w:eastAsia="ar-SA"/>
                    </w:rPr>
                    <w:t xml:space="preserve">Региональная.  </w:t>
                  </w:r>
                </w:p>
                <w:p w:rsidR="008F30E0" w:rsidRPr="00EC72DE" w:rsidRDefault="008F30E0" w:rsidP="008F30E0">
                  <w:pPr>
                    <w:pStyle w:val="af2"/>
                    <w:snapToGrid w:val="0"/>
                    <w:spacing w:before="0" w:beforeAutospacing="0" w:after="0" w:afterAutospacing="0"/>
                    <w:jc w:val="center"/>
                    <w:rPr>
                      <w:sz w:val="22"/>
                      <w:szCs w:val="22"/>
                      <w:lang w:eastAsia="ar-SA"/>
                    </w:rPr>
                  </w:pPr>
                  <w:r w:rsidRPr="00EC72DE">
                    <w:rPr>
                      <w:spacing w:val="2"/>
                      <w:sz w:val="22"/>
                      <w:szCs w:val="22"/>
                      <w:lang w:eastAsia="ar-SA"/>
                    </w:rPr>
                    <w:t>Решение Иванов</w:t>
                  </w:r>
                  <w:r>
                    <w:rPr>
                      <w:spacing w:val="2"/>
                      <w:sz w:val="22"/>
                      <w:szCs w:val="22"/>
                      <w:lang w:eastAsia="ar-SA"/>
                    </w:rPr>
                    <w:t>ского облиспол</w:t>
                  </w:r>
                  <w:r w:rsidRPr="00EC72DE">
                    <w:rPr>
                      <w:spacing w:val="2"/>
                      <w:sz w:val="22"/>
                      <w:szCs w:val="22"/>
                      <w:lang w:eastAsia="ar-SA"/>
                    </w:rPr>
                    <w:t xml:space="preserve">кома </w:t>
                  </w:r>
                  <w:r w:rsidR="00784835">
                    <w:rPr>
                      <w:sz w:val="22"/>
                      <w:szCs w:val="22"/>
                      <w:lang w:eastAsia="ar-SA"/>
                    </w:rPr>
                    <w:t>от 22.10.1986</w:t>
                  </w:r>
                  <w:r w:rsidRPr="00EC72DE">
                    <w:rPr>
                      <w:sz w:val="22"/>
                      <w:szCs w:val="22"/>
                      <w:lang w:eastAsia="ar-SA"/>
                    </w:rPr>
                    <w:t xml:space="preserve"> </w:t>
                  </w:r>
                  <w:r w:rsidR="00784835">
                    <w:rPr>
                      <w:spacing w:val="2"/>
                      <w:sz w:val="22"/>
                      <w:szCs w:val="22"/>
                      <w:lang w:eastAsia="ar-SA"/>
                    </w:rPr>
                    <w:t xml:space="preserve"> № 322</w:t>
                  </w:r>
                  <w:r w:rsidRPr="00EC72DE">
                    <w:rPr>
                      <w:spacing w:val="2"/>
                      <w:sz w:val="22"/>
                      <w:szCs w:val="22"/>
                      <w:lang w:eastAsia="ar-SA"/>
                    </w:rPr>
                    <w:t xml:space="preserve"> </w:t>
                  </w:r>
                  <w:r w:rsidRPr="00EC72DE">
                    <w:rPr>
                      <w:sz w:val="22"/>
                      <w:szCs w:val="22"/>
                      <w:lang w:eastAsia="ar-SA"/>
                    </w:rPr>
                    <w:t xml:space="preserve"> </w:t>
                  </w:r>
                </w:p>
              </w:tc>
              <w:tc>
                <w:tcPr>
                  <w:tcW w:w="1697" w:type="dxa"/>
                  <w:tcBorders>
                    <w:left w:val="single" w:sz="1" w:space="0" w:color="000000"/>
                    <w:bottom w:val="single" w:sz="1" w:space="0" w:color="000000"/>
                    <w:right w:val="single" w:sz="1" w:space="0" w:color="000000"/>
                  </w:tcBorders>
                </w:tcPr>
                <w:p w:rsidR="008F30E0" w:rsidRPr="00EC72DE" w:rsidRDefault="00784835"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Ансамбль</w:t>
                  </w:r>
                </w:p>
              </w:tc>
            </w:tr>
            <w:tr w:rsidR="008F30E0" w:rsidRPr="00EC72DE" w:rsidTr="00D92E21">
              <w:trPr>
                <w:jc w:val="center"/>
              </w:trPr>
              <w:tc>
                <w:tcPr>
                  <w:tcW w:w="564" w:type="dxa"/>
                  <w:tcBorders>
                    <w:left w:val="single" w:sz="1" w:space="0" w:color="000000"/>
                    <w:bottom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2</w:t>
                  </w:r>
                  <w:r>
                    <w:rPr>
                      <w:rFonts w:ascii="Times New Roman" w:hAnsi="Times New Roman" w:cs="Times New Roman"/>
                      <w:sz w:val="22"/>
                      <w:szCs w:val="22"/>
                    </w:rPr>
                    <w:t>.</w:t>
                  </w:r>
                </w:p>
              </w:tc>
              <w:tc>
                <w:tcPr>
                  <w:tcW w:w="3792" w:type="dxa"/>
                  <w:tcBorders>
                    <w:left w:val="single" w:sz="1" w:space="0" w:color="000000"/>
                    <w:bottom w:val="single" w:sz="1" w:space="0" w:color="000000"/>
                  </w:tcBorders>
                </w:tcPr>
                <w:p w:rsidR="008F30E0" w:rsidRPr="00EC72DE" w:rsidRDefault="00784835" w:rsidP="00D92E21">
                  <w:pPr>
                    <w:snapToGrid w:val="0"/>
                    <w:spacing w:after="0" w:line="240" w:lineRule="auto"/>
                    <w:rPr>
                      <w:rFonts w:ascii="Times New Roman" w:hAnsi="Times New Roman"/>
                      <w:lang w:eastAsia="ar-SA"/>
                    </w:rPr>
                  </w:pPr>
                  <w:r>
                    <w:rPr>
                      <w:rFonts w:ascii="Times New Roman" w:hAnsi="Times New Roman"/>
                      <w:lang w:eastAsia="ar-SA"/>
                    </w:rPr>
                    <w:t>«Главный дом вс интерьером</w:t>
                  </w:r>
                  <w:r w:rsidRPr="00784835">
                    <w:rPr>
                      <w:rFonts w:ascii="Times New Roman" w:hAnsi="Times New Roman"/>
                      <w:lang w:eastAsia="ar-SA"/>
                    </w:rPr>
                    <w:t xml:space="preserve">» 1-я половина </w:t>
                  </w:r>
                  <w:r w:rsidRPr="00784835">
                    <w:rPr>
                      <w:rFonts w:ascii="Times New Roman" w:hAnsi="Times New Roman"/>
                      <w:lang w:val="en-US" w:eastAsia="ar-SA"/>
                    </w:rPr>
                    <w:t>XVIII</w:t>
                  </w:r>
                  <w:r w:rsidRPr="00784835">
                    <w:rPr>
                      <w:rFonts w:ascii="Times New Roman" w:hAnsi="Times New Roman"/>
                      <w:lang w:eastAsia="ar-SA"/>
                    </w:rPr>
                    <w:t xml:space="preserve"> века</w:t>
                  </w:r>
                </w:p>
              </w:tc>
              <w:tc>
                <w:tcPr>
                  <w:tcW w:w="3437" w:type="dxa"/>
                  <w:tcBorders>
                    <w:left w:val="single" w:sz="1" w:space="0" w:color="000000"/>
                    <w:bottom w:val="single" w:sz="1" w:space="0" w:color="000000"/>
                  </w:tcBorders>
                </w:tcPr>
                <w:p w:rsidR="008F30E0" w:rsidRPr="00EC72DE" w:rsidRDefault="00784835" w:rsidP="008F30E0">
                  <w:pPr>
                    <w:spacing w:after="0" w:line="240" w:lineRule="auto"/>
                    <w:rPr>
                      <w:rFonts w:ascii="Times New Roman" w:hAnsi="Times New Roman"/>
                      <w:lang w:eastAsia="ar-SA"/>
                    </w:rPr>
                  </w:pPr>
                  <w:r w:rsidRPr="00784835">
                    <w:rPr>
                      <w:rFonts w:ascii="Times New Roman" w:hAnsi="Times New Roman"/>
                      <w:lang w:eastAsia="ar-SA"/>
                    </w:rPr>
                    <w:t>с. Петрово-Городище, ул. Ленина, д. 2</w:t>
                  </w:r>
                </w:p>
              </w:tc>
              <w:tc>
                <w:tcPr>
                  <w:tcW w:w="3544" w:type="dxa"/>
                  <w:tcBorders>
                    <w:left w:val="single" w:sz="1" w:space="0" w:color="000000"/>
                    <w:bottom w:val="single" w:sz="1" w:space="0" w:color="000000"/>
                  </w:tcBorders>
                </w:tcPr>
                <w:p w:rsidR="00784835" w:rsidRPr="00784835" w:rsidRDefault="00784835" w:rsidP="00784835">
                  <w:pPr>
                    <w:snapToGrid w:val="0"/>
                    <w:spacing w:after="0" w:line="240" w:lineRule="auto"/>
                    <w:jc w:val="center"/>
                    <w:rPr>
                      <w:rFonts w:ascii="Times New Roman" w:hAnsi="Times New Roman"/>
                      <w:spacing w:val="2"/>
                      <w:lang w:eastAsia="ar-SA"/>
                    </w:rPr>
                  </w:pPr>
                  <w:r w:rsidRPr="00784835">
                    <w:rPr>
                      <w:rFonts w:ascii="Times New Roman" w:hAnsi="Times New Roman"/>
                      <w:spacing w:val="2"/>
                      <w:lang w:eastAsia="ar-SA"/>
                    </w:rPr>
                    <w:t xml:space="preserve">Региональная.  </w:t>
                  </w:r>
                </w:p>
                <w:p w:rsidR="008F30E0" w:rsidRPr="00EC72DE" w:rsidRDefault="00784835" w:rsidP="00784835">
                  <w:pPr>
                    <w:snapToGrid w:val="0"/>
                    <w:spacing w:after="0" w:line="240" w:lineRule="auto"/>
                    <w:jc w:val="center"/>
                    <w:rPr>
                      <w:rFonts w:ascii="Times New Roman" w:hAnsi="Times New Roman"/>
                      <w:spacing w:val="2"/>
                      <w:lang w:eastAsia="ar-SA"/>
                    </w:rPr>
                  </w:pPr>
                  <w:r w:rsidRPr="00784835">
                    <w:rPr>
                      <w:rFonts w:ascii="Times New Roman" w:hAnsi="Times New Roman"/>
                      <w:spacing w:val="2"/>
                      <w:lang w:eastAsia="ar-SA"/>
                    </w:rPr>
                    <w:t xml:space="preserve">Решение Ивановского облисполкома от 22.10.1986  № 322  </w:t>
                  </w:r>
                  <w:r w:rsidR="008F30E0" w:rsidRPr="00EC72DE">
                    <w:rPr>
                      <w:rFonts w:ascii="Times New Roman" w:hAnsi="Times New Roman"/>
                      <w:spacing w:val="2"/>
                      <w:lang w:eastAsia="ar-SA"/>
                    </w:rPr>
                    <w:t xml:space="preserve"> </w:t>
                  </w:r>
                </w:p>
              </w:tc>
              <w:tc>
                <w:tcPr>
                  <w:tcW w:w="1697" w:type="dxa"/>
                  <w:tcBorders>
                    <w:left w:val="single" w:sz="1" w:space="0" w:color="000000"/>
                    <w:bottom w:val="single" w:sz="1" w:space="0" w:color="000000"/>
                    <w:right w:val="single" w:sz="1" w:space="0" w:color="000000"/>
                  </w:tcBorders>
                </w:tcPr>
                <w:p w:rsidR="008F30E0" w:rsidRPr="00EC72DE" w:rsidRDefault="00D17B4C"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w:t>
                  </w:r>
                </w:p>
              </w:tc>
            </w:tr>
            <w:tr w:rsidR="008F30E0" w:rsidRPr="00EC72DE" w:rsidTr="00D92E21">
              <w:trPr>
                <w:trHeight w:val="800"/>
                <w:jc w:val="center"/>
              </w:trPr>
              <w:tc>
                <w:tcPr>
                  <w:tcW w:w="564" w:type="dxa"/>
                  <w:tcBorders>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3</w:t>
                  </w:r>
                  <w:r>
                    <w:rPr>
                      <w:rFonts w:ascii="Times New Roman" w:hAnsi="Times New Roman" w:cs="Times New Roman"/>
                      <w:sz w:val="22"/>
                      <w:szCs w:val="22"/>
                    </w:rPr>
                    <w:t>.</w:t>
                  </w:r>
                </w:p>
              </w:tc>
              <w:tc>
                <w:tcPr>
                  <w:tcW w:w="3792" w:type="dxa"/>
                  <w:tcBorders>
                    <w:left w:val="single" w:sz="1" w:space="0" w:color="000000"/>
                    <w:bottom w:val="single" w:sz="4" w:space="0" w:color="auto"/>
                  </w:tcBorders>
                </w:tcPr>
                <w:p w:rsidR="008F30E0" w:rsidRPr="00EC72DE" w:rsidRDefault="00784835" w:rsidP="008F30E0">
                  <w:pPr>
                    <w:snapToGrid w:val="0"/>
                    <w:spacing w:after="0" w:line="240" w:lineRule="auto"/>
                    <w:rPr>
                      <w:rFonts w:ascii="Times New Roman" w:hAnsi="Times New Roman"/>
                      <w:lang w:eastAsia="ar-SA"/>
                    </w:rPr>
                  </w:pPr>
                  <w:r>
                    <w:rPr>
                      <w:rFonts w:ascii="Times New Roman" w:hAnsi="Times New Roman"/>
                      <w:lang w:eastAsia="ar-SA"/>
                    </w:rPr>
                    <w:t>«Погреб</w:t>
                  </w:r>
                  <w:r w:rsidRPr="00784835">
                    <w:rPr>
                      <w:rFonts w:ascii="Times New Roman" w:hAnsi="Times New Roman"/>
                      <w:lang w:eastAsia="ar-SA"/>
                    </w:rPr>
                    <w:t xml:space="preserve">» 1-я половина </w:t>
                  </w:r>
                  <w:r w:rsidRPr="00784835">
                    <w:rPr>
                      <w:rFonts w:ascii="Times New Roman" w:hAnsi="Times New Roman"/>
                      <w:lang w:val="en-US" w:eastAsia="ar-SA"/>
                    </w:rPr>
                    <w:t>XVIII</w:t>
                  </w:r>
                  <w:r w:rsidRPr="00784835">
                    <w:rPr>
                      <w:rFonts w:ascii="Times New Roman" w:hAnsi="Times New Roman"/>
                      <w:lang w:eastAsia="ar-SA"/>
                    </w:rPr>
                    <w:t xml:space="preserve"> века</w:t>
                  </w:r>
                </w:p>
              </w:tc>
              <w:tc>
                <w:tcPr>
                  <w:tcW w:w="3437" w:type="dxa"/>
                  <w:tcBorders>
                    <w:left w:val="single" w:sz="1" w:space="0" w:color="000000"/>
                    <w:bottom w:val="single" w:sz="4" w:space="0" w:color="auto"/>
                  </w:tcBorders>
                </w:tcPr>
                <w:p w:rsidR="008F30E0" w:rsidRPr="00EC72DE" w:rsidRDefault="00784835" w:rsidP="008F30E0">
                  <w:pPr>
                    <w:snapToGrid w:val="0"/>
                    <w:spacing w:after="0" w:line="240" w:lineRule="auto"/>
                    <w:rPr>
                      <w:rFonts w:ascii="Times New Roman" w:hAnsi="Times New Roman"/>
                      <w:lang w:eastAsia="ar-SA"/>
                    </w:rPr>
                  </w:pPr>
                  <w:r w:rsidRPr="00784835">
                    <w:rPr>
                      <w:rFonts w:ascii="Times New Roman" w:hAnsi="Times New Roman"/>
                      <w:lang w:eastAsia="ar-SA"/>
                    </w:rPr>
                    <w:t>с. Петрово-Городище, ул. Ленина, д. 2</w:t>
                  </w:r>
                </w:p>
              </w:tc>
              <w:tc>
                <w:tcPr>
                  <w:tcW w:w="3544" w:type="dxa"/>
                  <w:tcBorders>
                    <w:left w:val="single" w:sz="1" w:space="0" w:color="000000"/>
                    <w:bottom w:val="single" w:sz="4" w:space="0" w:color="auto"/>
                  </w:tcBorders>
                </w:tcPr>
                <w:p w:rsidR="00784835" w:rsidRPr="00784835" w:rsidRDefault="00784835" w:rsidP="00784835">
                  <w:pPr>
                    <w:snapToGrid w:val="0"/>
                    <w:spacing w:after="0" w:line="240" w:lineRule="auto"/>
                    <w:jc w:val="center"/>
                    <w:rPr>
                      <w:rFonts w:ascii="Times New Roman" w:hAnsi="Times New Roman"/>
                      <w:lang w:eastAsia="ar-SA"/>
                    </w:rPr>
                  </w:pPr>
                  <w:r w:rsidRPr="00784835">
                    <w:rPr>
                      <w:rFonts w:ascii="Times New Roman" w:hAnsi="Times New Roman"/>
                      <w:lang w:eastAsia="ar-SA"/>
                    </w:rPr>
                    <w:t xml:space="preserve">Региональная.  </w:t>
                  </w:r>
                </w:p>
                <w:p w:rsidR="008F30E0" w:rsidRPr="00EC72DE" w:rsidRDefault="00784835" w:rsidP="00784835">
                  <w:pPr>
                    <w:snapToGrid w:val="0"/>
                    <w:spacing w:after="0" w:line="240" w:lineRule="auto"/>
                    <w:jc w:val="center"/>
                    <w:rPr>
                      <w:rFonts w:ascii="Times New Roman" w:hAnsi="Times New Roman"/>
                      <w:lang w:eastAsia="ar-SA"/>
                    </w:rPr>
                  </w:pPr>
                  <w:r w:rsidRPr="00784835">
                    <w:rPr>
                      <w:rFonts w:ascii="Times New Roman" w:hAnsi="Times New Roman"/>
                      <w:lang w:eastAsia="ar-SA"/>
                    </w:rPr>
                    <w:t xml:space="preserve">Решение Ивановского облисполкома от 22.10.1986  № 322  </w:t>
                  </w:r>
                </w:p>
              </w:tc>
              <w:tc>
                <w:tcPr>
                  <w:tcW w:w="1697" w:type="dxa"/>
                  <w:tcBorders>
                    <w:left w:val="single" w:sz="1" w:space="0" w:color="000000"/>
                    <w:bottom w:val="single" w:sz="4" w:space="0" w:color="auto"/>
                    <w:right w:val="single" w:sz="1" w:space="0" w:color="000000"/>
                  </w:tcBorders>
                </w:tcPr>
                <w:p w:rsidR="008F30E0" w:rsidRPr="00EC72DE" w:rsidRDefault="00D17B4C"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w:t>
                  </w:r>
                </w:p>
              </w:tc>
            </w:tr>
            <w:tr w:rsidR="008F30E0" w:rsidRPr="00EC72DE" w:rsidTr="00D92E21">
              <w:trPr>
                <w:trHeight w:val="435"/>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4</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784835" w:rsidP="008F30E0">
                  <w:pPr>
                    <w:snapToGrid w:val="0"/>
                    <w:spacing w:after="0" w:line="240" w:lineRule="auto"/>
                    <w:rPr>
                      <w:rFonts w:ascii="Times New Roman" w:hAnsi="Times New Roman"/>
                      <w:lang w:eastAsia="ar-SA"/>
                    </w:rPr>
                  </w:pPr>
                  <w:r>
                    <w:rPr>
                      <w:rFonts w:ascii="Times New Roman" w:hAnsi="Times New Roman"/>
                      <w:lang w:eastAsia="ar-SA"/>
                    </w:rPr>
                    <w:t>«Конюшня</w:t>
                  </w:r>
                  <w:r w:rsidRPr="00784835">
                    <w:rPr>
                      <w:rFonts w:ascii="Times New Roman" w:hAnsi="Times New Roman"/>
                      <w:lang w:eastAsia="ar-SA"/>
                    </w:rPr>
                    <w:t xml:space="preserve">» 1-я половина </w:t>
                  </w:r>
                  <w:r w:rsidRPr="00784835">
                    <w:rPr>
                      <w:rFonts w:ascii="Times New Roman" w:hAnsi="Times New Roman"/>
                      <w:lang w:val="en-US" w:eastAsia="ar-SA"/>
                    </w:rPr>
                    <w:t>XVIII</w:t>
                  </w:r>
                  <w:r w:rsidRPr="00784835">
                    <w:rPr>
                      <w:rFonts w:ascii="Times New Roman" w:hAnsi="Times New Roman"/>
                      <w:lang w:eastAsia="ar-SA"/>
                    </w:rPr>
                    <w:t xml:space="preserve"> века</w:t>
                  </w:r>
                </w:p>
              </w:tc>
              <w:tc>
                <w:tcPr>
                  <w:tcW w:w="3437" w:type="dxa"/>
                  <w:tcBorders>
                    <w:top w:val="single" w:sz="4" w:space="0" w:color="auto"/>
                    <w:left w:val="single" w:sz="1" w:space="0" w:color="000000"/>
                    <w:bottom w:val="single" w:sz="4" w:space="0" w:color="auto"/>
                  </w:tcBorders>
                </w:tcPr>
                <w:p w:rsidR="008F30E0" w:rsidRPr="00EC72DE" w:rsidRDefault="00784835" w:rsidP="008F30E0">
                  <w:pPr>
                    <w:spacing w:after="0" w:line="240" w:lineRule="auto"/>
                    <w:rPr>
                      <w:rFonts w:ascii="Times New Roman" w:hAnsi="Times New Roman"/>
                      <w:lang w:eastAsia="ar-SA"/>
                    </w:rPr>
                  </w:pPr>
                  <w:r w:rsidRPr="00784835">
                    <w:rPr>
                      <w:rFonts w:ascii="Times New Roman" w:hAnsi="Times New Roman"/>
                      <w:lang w:eastAsia="ar-SA"/>
                    </w:rPr>
                    <w:t>с. Петрово-Городище, ул. Ленина, д. 2</w:t>
                  </w:r>
                </w:p>
              </w:tc>
              <w:tc>
                <w:tcPr>
                  <w:tcW w:w="3544" w:type="dxa"/>
                  <w:tcBorders>
                    <w:top w:val="single" w:sz="4" w:space="0" w:color="auto"/>
                    <w:left w:val="single" w:sz="1" w:space="0" w:color="000000"/>
                    <w:bottom w:val="single" w:sz="4" w:space="0" w:color="auto"/>
                  </w:tcBorders>
                </w:tcPr>
                <w:p w:rsidR="00D17B4C" w:rsidRPr="00D17B4C" w:rsidRDefault="00D17B4C" w:rsidP="00D17B4C">
                  <w:pPr>
                    <w:snapToGrid w:val="0"/>
                    <w:spacing w:after="0" w:line="240" w:lineRule="auto"/>
                    <w:jc w:val="center"/>
                    <w:rPr>
                      <w:rFonts w:ascii="Times New Roman" w:hAnsi="Times New Roman"/>
                      <w:spacing w:val="2"/>
                      <w:lang w:eastAsia="ar-SA"/>
                    </w:rPr>
                  </w:pPr>
                  <w:r w:rsidRPr="00D17B4C">
                    <w:rPr>
                      <w:rFonts w:ascii="Times New Roman" w:hAnsi="Times New Roman"/>
                      <w:spacing w:val="2"/>
                      <w:lang w:eastAsia="ar-SA"/>
                    </w:rPr>
                    <w:t xml:space="preserve">Региональная.  </w:t>
                  </w:r>
                </w:p>
                <w:p w:rsidR="008F30E0" w:rsidRPr="00EC72DE" w:rsidRDefault="00D17B4C" w:rsidP="00D17B4C">
                  <w:pPr>
                    <w:snapToGrid w:val="0"/>
                    <w:spacing w:after="0" w:line="240" w:lineRule="auto"/>
                    <w:jc w:val="center"/>
                    <w:rPr>
                      <w:rFonts w:ascii="Times New Roman" w:hAnsi="Times New Roman"/>
                      <w:spacing w:val="2"/>
                      <w:lang w:eastAsia="ar-SA"/>
                    </w:rPr>
                  </w:pPr>
                  <w:r w:rsidRPr="00D17B4C">
                    <w:rPr>
                      <w:rFonts w:ascii="Times New Roman" w:hAnsi="Times New Roman"/>
                      <w:spacing w:val="2"/>
                      <w:lang w:eastAsia="ar-SA"/>
                    </w:rPr>
                    <w:t xml:space="preserve">Решение Ивановского облисполкома от 22.10.1986  № 322  </w:t>
                  </w:r>
                  <w:r w:rsidR="008F30E0" w:rsidRPr="00EC72DE">
                    <w:rPr>
                      <w:rFonts w:ascii="Times New Roman" w:hAnsi="Times New Roman"/>
                      <w:spacing w:val="2"/>
                      <w:lang w:eastAsia="ar-SA"/>
                    </w:rPr>
                    <w:t xml:space="preserve">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D17B4C"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w:t>
                  </w:r>
                </w:p>
              </w:tc>
            </w:tr>
            <w:tr w:rsidR="008F30E0" w:rsidRPr="00EC72DE" w:rsidTr="00D92E21">
              <w:trPr>
                <w:trHeight w:val="330"/>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5</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D17B4C" w:rsidP="002229AE">
                  <w:pPr>
                    <w:spacing w:after="0" w:line="240" w:lineRule="auto"/>
                    <w:rPr>
                      <w:rFonts w:ascii="Times New Roman" w:hAnsi="Times New Roman"/>
                      <w:lang w:eastAsia="ar-SA"/>
                    </w:rPr>
                  </w:pPr>
                  <w:r>
                    <w:rPr>
                      <w:rFonts w:ascii="Times New Roman" w:hAnsi="Times New Roman"/>
                    </w:rPr>
                    <w:t xml:space="preserve"> «Пилоны въездных ворот</w:t>
                  </w:r>
                  <w:r w:rsidRPr="00D17B4C">
                    <w:rPr>
                      <w:rFonts w:ascii="Times New Roman" w:hAnsi="Times New Roman"/>
                      <w:lang w:eastAsia="ar-SA"/>
                    </w:rPr>
                    <w:t xml:space="preserve">» 1-я половина </w:t>
                  </w:r>
                  <w:r w:rsidRPr="00D17B4C">
                    <w:rPr>
                      <w:rFonts w:ascii="Times New Roman" w:hAnsi="Times New Roman"/>
                      <w:lang w:val="en-US" w:eastAsia="ar-SA"/>
                    </w:rPr>
                    <w:t>XVIII</w:t>
                  </w:r>
                  <w:r w:rsidRPr="00D17B4C">
                    <w:rPr>
                      <w:rFonts w:ascii="Times New Roman" w:hAnsi="Times New Roman"/>
                      <w:lang w:eastAsia="ar-SA"/>
                    </w:rPr>
                    <w:t xml:space="preserve"> века</w:t>
                  </w:r>
                </w:p>
              </w:tc>
              <w:tc>
                <w:tcPr>
                  <w:tcW w:w="3437" w:type="dxa"/>
                  <w:tcBorders>
                    <w:top w:val="single" w:sz="4" w:space="0" w:color="auto"/>
                    <w:left w:val="single" w:sz="1" w:space="0" w:color="000000"/>
                    <w:bottom w:val="single" w:sz="4" w:space="0" w:color="auto"/>
                  </w:tcBorders>
                </w:tcPr>
                <w:p w:rsidR="008F30E0" w:rsidRPr="00EC72DE" w:rsidRDefault="00D17B4C" w:rsidP="008F30E0">
                  <w:pPr>
                    <w:spacing w:after="0" w:line="240" w:lineRule="auto"/>
                    <w:rPr>
                      <w:rFonts w:ascii="Times New Roman" w:hAnsi="Times New Roman"/>
                      <w:lang w:eastAsia="ar-SA"/>
                    </w:rPr>
                  </w:pPr>
                  <w:r w:rsidRPr="00D17B4C">
                    <w:rPr>
                      <w:rFonts w:ascii="Times New Roman" w:hAnsi="Times New Roman"/>
                      <w:lang w:eastAsia="ar-SA"/>
                    </w:rPr>
                    <w:t>с. Петрово-Городище, ул. Ленина, д. 2</w:t>
                  </w:r>
                </w:p>
              </w:tc>
              <w:tc>
                <w:tcPr>
                  <w:tcW w:w="3544" w:type="dxa"/>
                  <w:tcBorders>
                    <w:top w:val="single" w:sz="4" w:space="0" w:color="auto"/>
                    <w:left w:val="single" w:sz="1" w:space="0" w:color="000000"/>
                    <w:bottom w:val="single" w:sz="4" w:space="0" w:color="auto"/>
                  </w:tcBorders>
                </w:tcPr>
                <w:p w:rsidR="00D17B4C" w:rsidRPr="00D17B4C" w:rsidRDefault="00D17B4C" w:rsidP="00D17B4C">
                  <w:pPr>
                    <w:snapToGrid w:val="0"/>
                    <w:spacing w:after="0" w:line="240" w:lineRule="auto"/>
                    <w:jc w:val="center"/>
                    <w:rPr>
                      <w:rFonts w:ascii="Times New Roman" w:hAnsi="Times New Roman"/>
                      <w:spacing w:val="2"/>
                      <w:lang w:eastAsia="ar-SA"/>
                    </w:rPr>
                  </w:pPr>
                  <w:r w:rsidRPr="00D17B4C">
                    <w:rPr>
                      <w:rFonts w:ascii="Times New Roman" w:hAnsi="Times New Roman"/>
                      <w:spacing w:val="2"/>
                      <w:lang w:eastAsia="ar-SA"/>
                    </w:rPr>
                    <w:t xml:space="preserve">Региональная.  </w:t>
                  </w:r>
                </w:p>
                <w:p w:rsidR="008F30E0" w:rsidRPr="00EC72DE" w:rsidRDefault="00D17B4C" w:rsidP="00D17B4C">
                  <w:pPr>
                    <w:snapToGrid w:val="0"/>
                    <w:spacing w:after="0" w:line="240" w:lineRule="auto"/>
                    <w:jc w:val="center"/>
                    <w:rPr>
                      <w:rFonts w:ascii="Times New Roman" w:hAnsi="Times New Roman"/>
                      <w:spacing w:val="2"/>
                      <w:lang w:eastAsia="ar-SA"/>
                    </w:rPr>
                  </w:pPr>
                  <w:r w:rsidRPr="00D17B4C">
                    <w:rPr>
                      <w:rFonts w:ascii="Times New Roman" w:hAnsi="Times New Roman"/>
                      <w:spacing w:val="2"/>
                      <w:lang w:eastAsia="ar-SA"/>
                    </w:rPr>
                    <w:t>Решение Ивановского облисполкома от 22.10.1986  № 322</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D17B4C"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w:t>
                  </w:r>
                </w:p>
              </w:tc>
            </w:tr>
            <w:tr w:rsidR="008F30E0" w:rsidRPr="00EC72DE" w:rsidTr="00D92E21">
              <w:trPr>
                <w:trHeight w:val="806"/>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6</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D17B4C" w:rsidP="008F30E0">
                  <w:pPr>
                    <w:snapToGrid w:val="0"/>
                    <w:spacing w:after="0" w:line="240" w:lineRule="auto"/>
                    <w:rPr>
                      <w:rFonts w:ascii="Times New Roman" w:hAnsi="Times New Roman"/>
                      <w:lang w:eastAsia="ar-SA"/>
                    </w:rPr>
                  </w:pPr>
                  <w:r>
                    <w:rPr>
                      <w:rFonts w:ascii="Times New Roman" w:hAnsi="Times New Roman"/>
                      <w:lang w:eastAsia="ar-SA"/>
                    </w:rPr>
                    <w:t>Жилой дом помещика Николаева»</w:t>
                  </w:r>
                </w:p>
              </w:tc>
              <w:tc>
                <w:tcPr>
                  <w:tcW w:w="3437" w:type="dxa"/>
                  <w:tcBorders>
                    <w:top w:val="single" w:sz="4" w:space="0" w:color="auto"/>
                    <w:left w:val="single" w:sz="1" w:space="0" w:color="000000"/>
                    <w:bottom w:val="single" w:sz="4" w:space="0" w:color="auto"/>
                  </w:tcBorders>
                </w:tcPr>
                <w:p w:rsidR="008F30E0" w:rsidRPr="00EC72DE" w:rsidRDefault="00D17B4C" w:rsidP="008F30E0">
                  <w:pPr>
                    <w:snapToGrid w:val="0"/>
                    <w:spacing w:after="0" w:line="240" w:lineRule="auto"/>
                    <w:rPr>
                      <w:rFonts w:ascii="Times New Roman" w:hAnsi="Times New Roman"/>
                      <w:lang w:eastAsia="ar-SA"/>
                    </w:rPr>
                  </w:pPr>
                  <w:r w:rsidRPr="00D17B4C">
                    <w:rPr>
                      <w:rFonts w:ascii="Times New Roman" w:hAnsi="Times New Roman"/>
                      <w:lang w:eastAsia="ar-SA"/>
                    </w:rPr>
                    <w:t xml:space="preserve">с. Петрово-Городище, ул. Ленина, д. </w:t>
                  </w:r>
                  <w:r>
                    <w:rPr>
                      <w:rFonts w:ascii="Times New Roman" w:hAnsi="Times New Roman"/>
                      <w:lang w:eastAsia="ar-SA"/>
                    </w:rPr>
                    <w:t>18/1</w:t>
                  </w:r>
                </w:p>
              </w:tc>
              <w:tc>
                <w:tcPr>
                  <w:tcW w:w="3544" w:type="dxa"/>
                  <w:tcBorders>
                    <w:top w:val="single" w:sz="4" w:space="0" w:color="auto"/>
                    <w:left w:val="single" w:sz="1" w:space="0" w:color="000000"/>
                    <w:bottom w:val="single" w:sz="4" w:space="0" w:color="auto"/>
                  </w:tcBorders>
                </w:tcPr>
                <w:p w:rsidR="00D17B4C" w:rsidRDefault="00D17B4C" w:rsidP="008F30E0">
                  <w:pPr>
                    <w:snapToGrid w:val="0"/>
                    <w:spacing w:after="0" w:line="240" w:lineRule="auto"/>
                    <w:jc w:val="center"/>
                    <w:rPr>
                      <w:rFonts w:ascii="Times New Roman" w:hAnsi="Times New Roman"/>
                      <w:spacing w:val="2"/>
                      <w:lang w:eastAsia="ar-SA"/>
                    </w:rPr>
                  </w:pPr>
                  <w:r>
                    <w:rPr>
                      <w:rFonts w:ascii="Times New Roman" w:hAnsi="Times New Roman"/>
                      <w:spacing w:val="2"/>
                      <w:lang w:eastAsia="ar-SA"/>
                    </w:rPr>
                    <w:t>Местная (муниципальная)</w:t>
                  </w:r>
                </w:p>
                <w:p w:rsidR="008F30E0" w:rsidRPr="00EC72DE" w:rsidRDefault="00D17B4C" w:rsidP="008F30E0">
                  <w:pPr>
                    <w:snapToGrid w:val="0"/>
                    <w:spacing w:after="0" w:line="240" w:lineRule="auto"/>
                    <w:jc w:val="center"/>
                    <w:rPr>
                      <w:rFonts w:ascii="Times New Roman" w:hAnsi="Times New Roman"/>
                      <w:spacing w:val="2"/>
                      <w:lang w:eastAsia="ar-SA"/>
                    </w:rPr>
                  </w:pPr>
                  <w:r>
                    <w:rPr>
                      <w:rFonts w:ascii="Times New Roman" w:hAnsi="Times New Roman"/>
                      <w:spacing w:val="2"/>
                      <w:lang w:eastAsia="ar-SA"/>
                    </w:rPr>
                    <w:t>Приказ комитета Ивановской области по государмтвенной охране объектов культурного наследия от 31.08.2017 № 100-0</w:t>
                  </w:r>
                  <w:r w:rsidR="008F30E0" w:rsidRPr="00EC72DE">
                    <w:rPr>
                      <w:rFonts w:ascii="Times New Roman" w:hAnsi="Times New Roman"/>
                      <w:spacing w:val="2"/>
                      <w:lang w:eastAsia="ar-SA"/>
                    </w:rPr>
                    <w:t xml:space="preserve">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D17B4C"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w:t>
                  </w:r>
                </w:p>
              </w:tc>
            </w:tr>
          </w:tbl>
          <w:p w:rsidR="008F30E0" w:rsidRPr="0028398B" w:rsidRDefault="008F30E0" w:rsidP="008F30E0">
            <w:pPr>
              <w:pStyle w:val="af3"/>
              <w:spacing w:after="0"/>
              <w:rPr>
                <w:i/>
                <w:color w:val="auto"/>
                <w:sz w:val="22"/>
                <w:szCs w:val="22"/>
              </w:rPr>
            </w:pPr>
          </w:p>
        </w:tc>
      </w:tr>
      <w:tr w:rsidR="008F30E0" w:rsidRPr="00476E67" w:rsidTr="008F30E0">
        <w:tc>
          <w:tcPr>
            <w:tcW w:w="2127" w:type="dxa"/>
          </w:tcPr>
          <w:p w:rsidR="008F30E0" w:rsidRPr="00AE3D38" w:rsidRDefault="008F30E0" w:rsidP="00FA32BB">
            <w:pPr>
              <w:spacing w:after="0" w:line="240" w:lineRule="auto"/>
              <w:jc w:val="center"/>
              <w:rPr>
                <w:rFonts w:ascii="Times New Roman" w:hAnsi="Times New Roman"/>
              </w:rPr>
            </w:pPr>
            <w:r w:rsidRPr="00AE3D38">
              <w:rPr>
                <w:rFonts w:ascii="Times New Roman" w:hAnsi="Times New Roman"/>
              </w:rPr>
              <w:t>Учреждения системы образования</w:t>
            </w:r>
          </w:p>
        </w:tc>
        <w:tc>
          <w:tcPr>
            <w:tcW w:w="13325" w:type="dxa"/>
          </w:tcPr>
          <w:p w:rsidR="008F30E0" w:rsidRPr="00C66EB3" w:rsidRDefault="008F30E0" w:rsidP="008F30E0">
            <w:pPr>
              <w:pStyle w:val="24"/>
              <w:spacing w:after="0" w:line="240" w:lineRule="auto"/>
              <w:ind w:left="0"/>
              <w:jc w:val="both"/>
              <w:rPr>
                <w:rFonts w:ascii="Times New Roman" w:hAnsi="Times New Roman" w:cs="Times New Roman"/>
                <w:b/>
                <w:sz w:val="22"/>
                <w:szCs w:val="22"/>
              </w:rPr>
            </w:pPr>
            <w:r w:rsidRPr="00C66EB3">
              <w:rPr>
                <w:rFonts w:ascii="Times New Roman" w:hAnsi="Times New Roman" w:cs="Times New Roman"/>
                <w:b/>
                <w:sz w:val="22"/>
                <w:szCs w:val="22"/>
              </w:rPr>
              <w:t>Общеобразовательные учреждения:</w:t>
            </w:r>
          </w:p>
          <w:p w:rsidR="008F30E0" w:rsidRPr="0019164E" w:rsidRDefault="008F30E0" w:rsidP="0019164E">
            <w:pPr>
              <w:pStyle w:val="24"/>
              <w:spacing w:after="0" w:line="240" w:lineRule="auto"/>
              <w:ind w:left="0"/>
              <w:jc w:val="both"/>
              <w:rPr>
                <w:rFonts w:ascii="Times New Roman" w:hAnsi="Times New Roman" w:cs="Times New Roman"/>
                <w:sz w:val="22"/>
                <w:szCs w:val="22"/>
              </w:rPr>
            </w:pPr>
            <w:r>
              <w:rPr>
                <w:rFonts w:ascii="Times New Roman" w:hAnsi="Times New Roman" w:cs="Times New Roman"/>
                <w:sz w:val="22"/>
                <w:szCs w:val="22"/>
              </w:rPr>
              <w:t>1.Му</w:t>
            </w:r>
            <w:r w:rsidRPr="00C66EB3">
              <w:rPr>
                <w:rFonts w:ascii="Times New Roman" w:hAnsi="Times New Roman" w:cs="Times New Roman"/>
                <w:sz w:val="22"/>
                <w:szCs w:val="22"/>
              </w:rPr>
              <w:t>ниципальное казенное общеобразовательное учреж</w:t>
            </w:r>
            <w:r w:rsidR="0019164E">
              <w:rPr>
                <w:rFonts w:ascii="Times New Roman" w:hAnsi="Times New Roman" w:cs="Times New Roman"/>
                <w:sz w:val="22"/>
                <w:szCs w:val="22"/>
              </w:rPr>
              <w:t>дение «Петровская средняя школа» (п. Петровский</w:t>
            </w:r>
            <w:r w:rsidRPr="00C66EB3">
              <w:rPr>
                <w:rFonts w:ascii="Times New Roman" w:hAnsi="Times New Roman" w:cs="Times New Roman"/>
                <w:sz w:val="22"/>
                <w:szCs w:val="22"/>
              </w:rPr>
              <w:t>);</w:t>
            </w:r>
          </w:p>
          <w:p w:rsidR="008F30E0" w:rsidRPr="00D92E21" w:rsidRDefault="008F30E0" w:rsidP="008F30E0">
            <w:pPr>
              <w:pStyle w:val="affffffff8"/>
              <w:rPr>
                <w:rFonts w:ascii="Times New Roman" w:hAnsi="Times New Roman"/>
                <w:sz w:val="8"/>
                <w:szCs w:val="8"/>
              </w:rPr>
            </w:pPr>
          </w:p>
          <w:p w:rsidR="008F30E0" w:rsidRPr="00C66EB3" w:rsidRDefault="008F30E0" w:rsidP="008F30E0">
            <w:pPr>
              <w:pStyle w:val="affffffff8"/>
              <w:rPr>
                <w:rFonts w:ascii="Times New Roman" w:hAnsi="Times New Roman"/>
                <w:b/>
                <w:sz w:val="22"/>
                <w:szCs w:val="22"/>
              </w:rPr>
            </w:pPr>
            <w:r w:rsidRPr="00C66EB3">
              <w:rPr>
                <w:rFonts w:ascii="Times New Roman" w:hAnsi="Times New Roman"/>
                <w:b/>
                <w:sz w:val="22"/>
                <w:szCs w:val="22"/>
              </w:rPr>
              <w:t>Дошкольные образовательные учреждения:</w:t>
            </w:r>
          </w:p>
          <w:p w:rsidR="008F30E0" w:rsidRDefault="008F30E0" w:rsidP="008F30E0">
            <w:pPr>
              <w:pStyle w:val="affffffff8"/>
              <w:rPr>
                <w:rFonts w:ascii="Times New Roman" w:hAnsi="Times New Roman"/>
                <w:sz w:val="22"/>
                <w:szCs w:val="22"/>
              </w:rPr>
            </w:pPr>
            <w:r>
              <w:rPr>
                <w:rFonts w:ascii="Times New Roman" w:hAnsi="Times New Roman"/>
                <w:sz w:val="22"/>
                <w:szCs w:val="22"/>
              </w:rPr>
              <w:t>1.</w:t>
            </w:r>
            <w:r w:rsidRPr="00C66EB3">
              <w:rPr>
                <w:rFonts w:ascii="Times New Roman" w:hAnsi="Times New Roman"/>
                <w:sz w:val="22"/>
                <w:szCs w:val="22"/>
              </w:rPr>
              <w:t>Муниципальное казенное  дошкольное образовательное</w:t>
            </w:r>
            <w:r>
              <w:rPr>
                <w:rFonts w:ascii="Times New Roman" w:hAnsi="Times New Roman"/>
                <w:sz w:val="22"/>
                <w:szCs w:val="22"/>
              </w:rPr>
              <w:t xml:space="preserve"> </w:t>
            </w:r>
            <w:r w:rsidR="0019164E">
              <w:rPr>
                <w:rFonts w:ascii="Times New Roman" w:hAnsi="Times New Roman"/>
                <w:sz w:val="22"/>
                <w:szCs w:val="22"/>
              </w:rPr>
              <w:t>учреждение «Петровский детский сад № 5</w:t>
            </w:r>
            <w:r w:rsidRPr="00C66EB3">
              <w:rPr>
                <w:rFonts w:ascii="Times New Roman" w:hAnsi="Times New Roman"/>
                <w:sz w:val="22"/>
                <w:szCs w:val="22"/>
              </w:rPr>
              <w:t>»</w:t>
            </w:r>
            <w:r w:rsidR="0019164E">
              <w:rPr>
                <w:rFonts w:ascii="Times New Roman" w:hAnsi="Times New Roman"/>
                <w:sz w:val="22"/>
                <w:szCs w:val="22"/>
              </w:rPr>
              <w:t xml:space="preserve"> (п. Петровский</w:t>
            </w:r>
            <w:r>
              <w:rPr>
                <w:rFonts w:ascii="Times New Roman" w:hAnsi="Times New Roman"/>
                <w:sz w:val="22"/>
                <w:szCs w:val="22"/>
              </w:rPr>
              <w:t>);</w:t>
            </w:r>
          </w:p>
          <w:p w:rsidR="008F30E0" w:rsidRPr="0019164E" w:rsidRDefault="008F30E0" w:rsidP="008F30E0">
            <w:pPr>
              <w:pStyle w:val="affffffff8"/>
              <w:rPr>
                <w:rFonts w:asciiTheme="minorHAnsi" w:hAnsiTheme="minorHAnsi"/>
                <w:sz w:val="22"/>
                <w:szCs w:val="22"/>
              </w:rPr>
            </w:pPr>
          </w:p>
        </w:tc>
      </w:tr>
      <w:tr w:rsidR="008F30E0" w:rsidRPr="00476E67" w:rsidTr="008F30E0">
        <w:trPr>
          <w:trHeight w:val="223"/>
        </w:trPr>
        <w:tc>
          <w:tcPr>
            <w:tcW w:w="2127" w:type="dxa"/>
          </w:tcPr>
          <w:p w:rsidR="008F30E0" w:rsidRDefault="008F30E0" w:rsidP="00FA32BB">
            <w:pPr>
              <w:spacing w:after="0" w:line="240" w:lineRule="auto"/>
              <w:jc w:val="center"/>
              <w:rPr>
                <w:rFonts w:ascii="Times New Roman" w:hAnsi="Times New Roman"/>
              </w:rPr>
            </w:pPr>
            <w:r w:rsidRPr="00AE3D38">
              <w:rPr>
                <w:rFonts w:ascii="Times New Roman" w:hAnsi="Times New Roman"/>
              </w:rPr>
              <w:t>Учреждения культуры и досуга</w:t>
            </w:r>
          </w:p>
          <w:p w:rsidR="002264B0" w:rsidRPr="00AE3D38" w:rsidRDefault="002264B0" w:rsidP="00FA32BB">
            <w:pPr>
              <w:spacing w:after="0" w:line="240" w:lineRule="auto"/>
              <w:jc w:val="center"/>
              <w:rPr>
                <w:rFonts w:ascii="Times New Roman" w:hAnsi="Times New Roman"/>
              </w:rPr>
            </w:pPr>
          </w:p>
        </w:tc>
        <w:tc>
          <w:tcPr>
            <w:tcW w:w="13325" w:type="dxa"/>
          </w:tcPr>
          <w:p w:rsidR="008F30E0" w:rsidRPr="000625C7" w:rsidRDefault="008F30E0" w:rsidP="008F30E0">
            <w:pPr>
              <w:pStyle w:val="af3"/>
              <w:spacing w:after="0"/>
              <w:rPr>
                <w:b/>
                <w:color w:val="auto"/>
                <w:sz w:val="22"/>
                <w:szCs w:val="22"/>
              </w:rPr>
            </w:pPr>
            <w:r w:rsidRPr="000625C7">
              <w:rPr>
                <w:b/>
                <w:color w:val="auto"/>
                <w:sz w:val="22"/>
                <w:szCs w:val="22"/>
              </w:rPr>
              <w:t>Муниципальное казенное учреждение «Культурно-досуг</w:t>
            </w:r>
            <w:r w:rsidR="0019164E">
              <w:rPr>
                <w:b/>
                <w:color w:val="auto"/>
                <w:sz w:val="22"/>
                <w:szCs w:val="22"/>
              </w:rPr>
              <w:t>овый центр Петровского городского</w:t>
            </w:r>
            <w:r w:rsidRPr="000625C7">
              <w:rPr>
                <w:b/>
                <w:color w:val="auto"/>
                <w:sz w:val="22"/>
                <w:szCs w:val="22"/>
              </w:rPr>
              <w:t xml:space="preserve"> поселения» Гаврилово-Посадского муниципального р</w:t>
            </w:r>
            <w:r w:rsidR="0019164E">
              <w:rPr>
                <w:b/>
                <w:color w:val="auto"/>
                <w:sz w:val="22"/>
                <w:szCs w:val="22"/>
              </w:rPr>
              <w:t>айона, далее - КДЦ (п. Петровский</w:t>
            </w:r>
            <w:r w:rsidRPr="000625C7">
              <w:rPr>
                <w:b/>
                <w:color w:val="auto"/>
                <w:sz w:val="22"/>
                <w:szCs w:val="22"/>
              </w:rPr>
              <w:t>)</w:t>
            </w:r>
          </w:p>
          <w:p w:rsidR="008F30E0" w:rsidRPr="00D92E21" w:rsidRDefault="008F30E0" w:rsidP="008F30E0">
            <w:pPr>
              <w:pStyle w:val="af3"/>
              <w:spacing w:after="0"/>
              <w:rPr>
                <w:color w:val="auto"/>
                <w:sz w:val="8"/>
                <w:szCs w:val="8"/>
              </w:rPr>
            </w:pPr>
          </w:p>
          <w:p w:rsidR="008F30E0" w:rsidRDefault="0019164E" w:rsidP="008F30E0">
            <w:pPr>
              <w:widowControl w:val="0"/>
              <w:shd w:val="clear" w:color="auto" w:fill="FFFFFF"/>
              <w:tabs>
                <w:tab w:val="left" w:pos="720"/>
              </w:tabs>
              <w:autoSpaceDE w:val="0"/>
              <w:autoSpaceDN w:val="0"/>
              <w:adjustRightInd w:val="0"/>
              <w:spacing w:before="5" w:after="0" w:line="240" w:lineRule="auto"/>
              <w:ind w:right="-101"/>
              <w:jc w:val="both"/>
              <w:rPr>
                <w:rFonts w:ascii="Times New Roman" w:hAnsi="Times New Roman"/>
                <w:b/>
                <w:color w:val="000000"/>
                <w:spacing w:val="2"/>
              </w:rPr>
            </w:pPr>
            <w:r>
              <w:rPr>
                <w:rFonts w:ascii="Times New Roman" w:hAnsi="Times New Roman"/>
                <w:b/>
                <w:color w:val="000000"/>
              </w:rPr>
              <w:t>В состав МКУ «КДЦ Петровского городского</w:t>
            </w:r>
            <w:r w:rsidR="008F30E0" w:rsidRPr="00D92E21">
              <w:rPr>
                <w:rFonts w:ascii="Times New Roman" w:hAnsi="Times New Roman"/>
                <w:b/>
                <w:color w:val="000000"/>
                <w:spacing w:val="2"/>
              </w:rPr>
              <w:t xml:space="preserve"> поселения»</w:t>
            </w:r>
            <w:r w:rsidR="00406316">
              <w:rPr>
                <w:rFonts w:ascii="Times New Roman" w:hAnsi="Times New Roman"/>
                <w:b/>
                <w:color w:val="000000"/>
                <w:spacing w:val="2"/>
              </w:rPr>
              <w:t xml:space="preserve"> на</w:t>
            </w:r>
            <w:r w:rsidR="008F30E0" w:rsidRPr="00D92E21">
              <w:rPr>
                <w:rFonts w:ascii="Times New Roman" w:hAnsi="Times New Roman"/>
                <w:b/>
                <w:color w:val="000000"/>
                <w:spacing w:val="2"/>
              </w:rPr>
              <w:t xml:space="preserve">  входят:</w:t>
            </w:r>
          </w:p>
          <w:p w:rsidR="00406316" w:rsidRPr="00406316" w:rsidRDefault="00406316" w:rsidP="008F30E0">
            <w:pPr>
              <w:widowControl w:val="0"/>
              <w:shd w:val="clear" w:color="auto" w:fill="FFFFFF"/>
              <w:tabs>
                <w:tab w:val="left" w:pos="720"/>
              </w:tabs>
              <w:autoSpaceDE w:val="0"/>
              <w:autoSpaceDN w:val="0"/>
              <w:adjustRightInd w:val="0"/>
              <w:spacing w:before="5" w:after="0" w:line="240" w:lineRule="auto"/>
              <w:ind w:right="-101"/>
              <w:jc w:val="both"/>
              <w:rPr>
                <w:rFonts w:ascii="Times New Roman" w:hAnsi="Times New Roman"/>
                <w:color w:val="000000"/>
                <w:spacing w:val="-4"/>
              </w:rPr>
            </w:pPr>
            <w:r w:rsidRPr="00406316">
              <w:rPr>
                <w:rFonts w:ascii="Times New Roman" w:hAnsi="Times New Roman"/>
                <w:color w:val="000000"/>
                <w:spacing w:val="2"/>
              </w:rPr>
              <w:t>1. Петровский дом культуры (п. Петровский).</w:t>
            </w:r>
          </w:p>
          <w:p w:rsidR="008F30E0" w:rsidRPr="00D92E21" w:rsidRDefault="00406316" w:rsidP="008F30E0">
            <w:pPr>
              <w:widowControl w:val="0"/>
              <w:shd w:val="clear" w:color="auto" w:fill="FFFFFF"/>
              <w:autoSpaceDE w:val="0"/>
              <w:autoSpaceDN w:val="0"/>
              <w:adjustRightInd w:val="0"/>
              <w:spacing w:before="5" w:after="0" w:line="240" w:lineRule="auto"/>
              <w:ind w:right="-101"/>
              <w:jc w:val="both"/>
              <w:rPr>
                <w:rFonts w:ascii="Times New Roman" w:hAnsi="Times New Roman"/>
                <w:color w:val="000000"/>
                <w:spacing w:val="1"/>
              </w:rPr>
            </w:pPr>
            <w:r>
              <w:rPr>
                <w:rFonts w:ascii="Times New Roman" w:hAnsi="Times New Roman"/>
                <w:color w:val="000000"/>
                <w:spacing w:val="1"/>
              </w:rPr>
              <w:t>2</w:t>
            </w:r>
            <w:r w:rsidR="008F30E0" w:rsidRPr="00D92E21">
              <w:rPr>
                <w:rFonts w:ascii="Times New Roman" w:hAnsi="Times New Roman"/>
                <w:color w:val="000000"/>
                <w:spacing w:val="1"/>
              </w:rPr>
              <w:t>.</w:t>
            </w:r>
            <w:r w:rsidR="00DB6774">
              <w:rPr>
                <w:rFonts w:ascii="Times New Roman" w:hAnsi="Times New Roman"/>
                <w:color w:val="000000"/>
                <w:spacing w:val="1"/>
              </w:rPr>
              <w:t>«Липово-Рощинский сельский дом культуры</w:t>
            </w:r>
            <w:r w:rsidR="008F30E0" w:rsidRPr="00D92E21">
              <w:rPr>
                <w:rFonts w:ascii="Times New Roman" w:hAnsi="Times New Roman"/>
                <w:color w:val="000000"/>
                <w:spacing w:val="1"/>
              </w:rPr>
              <w:t>» (</w:t>
            </w:r>
            <w:r w:rsidR="00DB6774">
              <w:rPr>
                <w:rFonts w:ascii="Times New Roman" w:hAnsi="Times New Roman"/>
                <w:color w:val="000000"/>
                <w:spacing w:val="2"/>
              </w:rPr>
              <w:t>с. Липовая Роща</w:t>
            </w:r>
            <w:r w:rsidR="008F30E0" w:rsidRPr="00D92E21">
              <w:rPr>
                <w:rFonts w:ascii="Times New Roman" w:hAnsi="Times New Roman"/>
                <w:color w:val="000000"/>
                <w:spacing w:val="2"/>
              </w:rPr>
              <w:t>)</w:t>
            </w:r>
            <w:r w:rsidR="008F30E0" w:rsidRPr="00D92E21">
              <w:rPr>
                <w:rFonts w:ascii="Times New Roman" w:hAnsi="Times New Roman"/>
                <w:color w:val="000000"/>
                <w:spacing w:val="1"/>
              </w:rPr>
              <w:t>;</w:t>
            </w:r>
          </w:p>
          <w:p w:rsidR="008F30E0" w:rsidRPr="00AC6316" w:rsidRDefault="00406316" w:rsidP="00AC6316">
            <w:pPr>
              <w:widowControl w:val="0"/>
              <w:shd w:val="clear" w:color="auto" w:fill="FFFFFF"/>
              <w:autoSpaceDE w:val="0"/>
              <w:autoSpaceDN w:val="0"/>
              <w:adjustRightInd w:val="0"/>
              <w:spacing w:before="5" w:after="0" w:line="240" w:lineRule="auto"/>
              <w:ind w:right="-101"/>
              <w:jc w:val="both"/>
              <w:rPr>
                <w:rFonts w:ascii="Times New Roman" w:hAnsi="Times New Roman"/>
                <w:color w:val="000000"/>
                <w:spacing w:val="2"/>
              </w:rPr>
            </w:pPr>
            <w:r>
              <w:rPr>
                <w:rFonts w:ascii="Times New Roman" w:hAnsi="Times New Roman"/>
                <w:color w:val="000000"/>
                <w:spacing w:val="2"/>
              </w:rPr>
              <w:t>3</w:t>
            </w:r>
            <w:r w:rsidR="00DB6774">
              <w:rPr>
                <w:rFonts w:ascii="Times New Roman" w:hAnsi="Times New Roman"/>
                <w:color w:val="000000"/>
                <w:spacing w:val="2"/>
              </w:rPr>
              <w:t>.«Морозовский сельский дом культуры» (д. Морозово)</w:t>
            </w:r>
            <w:r w:rsidR="00AC6316">
              <w:rPr>
                <w:rFonts w:ascii="Times New Roman" w:hAnsi="Times New Roman"/>
                <w:color w:val="000000"/>
                <w:spacing w:val="2"/>
              </w:rPr>
              <w:t>;</w:t>
            </w:r>
          </w:p>
          <w:p w:rsidR="008F30E0" w:rsidRPr="00D92E21" w:rsidRDefault="008F30E0" w:rsidP="008F30E0">
            <w:pPr>
              <w:widowControl w:val="0"/>
              <w:shd w:val="clear" w:color="auto" w:fill="FFFFFF"/>
              <w:tabs>
                <w:tab w:val="left" w:pos="-1907"/>
              </w:tabs>
              <w:autoSpaceDE w:val="0"/>
              <w:autoSpaceDN w:val="0"/>
              <w:adjustRightInd w:val="0"/>
              <w:spacing w:before="53" w:after="0" w:line="240" w:lineRule="auto"/>
              <w:ind w:right="6"/>
              <w:jc w:val="both"/>
              <w:rPr>
                <w:rFonts w:ascii="Times New Roman" w:hAnsi="Times New Roman"/>
                <w:sz w:val="8"/>
                <w:szCs w:val="8"/>
              </w:rPr>
            </w:pPr>
          </w:p>
          <w:p w:rsidR="008F30E0" w:rsidRPr="00402A2A" w:rsidRDefault="008F30E0" w:rsidP="00402A2A">
            <w:pPr>
              <w:widowControl w:val="0"/>
              <w:shd w:val="clear" w:color="auto" w:fill="FFFFFF"/>
              <w:tabs>
                <w:tab w:val="left" w:pos="720"/>
              </w:tabs>
              <w:autoSpaceDE w:val="0"/>
              <w:autoSpaceDN w:val="0"/>
              <w:adjustRightInd w:val="0"/>
              <w:spacing w:before="5" w:after="0" w:line="240" w:lineRule="auto"/>
              <w:ind w:right="-101"/>
              <w:jc w:val="both"/>
              <w:rPr>
                <w:rFonts w:ascii="Times New Roman" w:hAnsi="Times New Roman"/>
                <w:b/>
                <w:color w:val="000000"/>
                <w:spacing w:val="2"/>
              </w:rPr>
            </w:pPr>
            <w:r w:rsidRPr="00D92E21">
              <w:rPr>
                <w:rFonts w:ascii="Times New Roman" w:hAnsi="Times New Roman"/>
                <w:b/>
                <w:color w:val="000000"/>
              </w:rPr>
              <w:t xml:space="preserve">В состав МКУ «КДЦ </w:t>
            </w:r>
            <w:r w:rsidR="00402A2A">
              <w:rPr>
                <w:rFonts w:ascii="Times New Roman" w:hAnsi="Times New Roman"/>
                <w:b/>
                <w:color w:val="000000"/>
                <w:spacing w:val="2"/>
              </w:rPr>
              <w:t>Петровского городского</w:t>
            </w:r>
            <w:r w:rsidRPr="00D92E21">
              <w:rPr>
                <w:rFonts w:ascii="Times New Roman" w:hAnsi="Times New Roman"/>
                <w:b/>
                <w:color w:val="000000"/>
                <w:spacing w:val="2"/>
              </w:rPr>
              <w:t xml:space="preserve"> поселения» на правах обосо</w:t>
            </w:r>
            <w:r w:rsidR="00402A2A">
              <w:rPr>
                <w:rFonts w:ascii="Times New Roman" w:hAnsi="Times New Roman"/>
                <w:b/>
                <w:color w:val="000000"/>
                <w:spacing w:val="2"/>
              </w:rPr>
              <w:t>бленных подразделений   входят:</w:t>
            </w:r>
          </w:p>
          <w:p w:rsidR="008F30E0" w:rsidRPr="00D92E21" w:rsidRDefault="00F7591C" w:rsidP="008F30E0">
            <w:pPr>
              <w:widowControl w:val="0"/>
              <w:shd w:val="clear" w:color="auto" w:fill="FFFFFF"/>
              <w:tabs>
                <w:tab w:val="left" w:pos="432"/>
              </w:tabs>
              <w:autoSpaceDE w:val="0"/>
              <w:autoSpaceDN w:val="0"/>
              <w:adjustRightInd w:val="0"/>
              <w:spacing w:before="53" w:after="0" w:line="240" w:lineRule="auto"/>
              <w:ind w:right="6"/>
              <w:jc w:val="both"/>
              <w:rPr>
                <w:rFonts w:ascii="Times New Roman" w:hAnsi="Times New Roman"/>
                <w:color w:val="000000"/>
                <w:spacing w:val="2"/>
              </w:rPr>
            </w:pPr>
            <w:r>
              <w:rPr>
                <w:rFonts w:ascii="Times New Roman" w:hAnsi="Times New Roman"/>
                <w:color w:val="000000"/>
                <w:spacing w:val="1"/>
              </w:rPr>
              <w:t>1</w:t>
            </w:r>
            <w:r w:rsidR="00402A2A">
              <w:rPr>
                <w:rFonts w:ascii="Times New Roman" w:hAnsi="Times New Roman"/>
                <w:color w:val="000000"/>
                <w:spacing w:val="1"/>
              </w:rPr>
              <w:t>. «Петровская библиотека</w:t>
            </w:r>
            <w:r>
              <w:rPr>
                <w:rFonts w:ascii="Times New Roman" w:hAnsi="Times New Roman"/>
                <w:color w:val="000000"/>
                <w:spacing w:val="1"/>
              </w:rPr>
              <w:t xml:space="preserve">» в составе Петровского дома культуры (п. Петровский) </w:t>
            </w:r>
          </w:p>
          <w:p w:rsidR="008F30E0" w:rsidRPr="00D92E21" w:rsidRDefault="00F7591C" w:rsidP="008F30E0">
            <w:pPr>
              <w:widowControl w:val="0"/>
              <w:shd w:val="clear" w:color="auto" w:fill="FFFFFF"/>
              <w:autoSpaceDE w:val="0"/>
              <w:autoSpaceDN w:val="0"/>
              <w:adjustRightInd w:val="0"/>
              <w:spacing w:before="5" w:after="0" w:line="240" w:lineRule="auto"/>
              <w:ind w:right="-101"/>
              <w:jc w:val="both"/>
              <w:rPr>
                <w:rFonts w:ascii="Times New Roman" w:hAnsi="Times New Roman"/>
              </w:rPr>
            </w:pPr>
            <w:r>
              <w:rPr>
                <w:rFonts w:ascii="Times New Roman" w:hAnsi="Times New Roman"/>
                <w:color w:val="000000"/>
                <w:spacing w:val="1"/>
              </w:rPr>
              <w:t>2</w:t>
            </w:r>
            <w:r w:rsidR="00402A2A">
              <w:rPr>
                <w:rFonts w:ascii="Times New Roman" w:hAnsi="Times New Roman"/>
                <w:color w:val="000000"/>
                <w:spacing w:val="1"/>
              </w:rPr>
              <w:t>. «Липово-Рощинская</w:t>
            </w:r>
            <w:r w:rsidR="008F30E0" w:rsidRPr="00D92E21">
              <w:rPr>
                <w:rFonts w:ascii="Times New Roman" w:hAnsi="Times New Roman"/>
                <w:color w:val="000000"/>
                <w:spacing w:val="1"/>
              </w:rPr>
              <w:t xml:space="preserve"> сельская </w:t>
            </w:r>
            <w:r w:rsidR="00402A2A">
              <w:rPr>
                <w:rFonts w:ascii="Times New Roman" w:hAnsi="Times New Roman"/>
                <w:color w:val="000000"/>
                <w:spacing w:val="1"/>
              </w:rPr>
              <w:t>библиотека»,  в составе Липово-Рощинского сельского дома культуры (с. Липовая Роща)</w:t>
            </w:r>
            <w:r w:rsidR="008F30E0" w:rsidRPr="00D92E21">
              <w:rPr>
                <w:rFonts w:ascii="Times New Roman" w:hAnsi="Times New Roman"/>
              </w:rPr>
              <w:t>;</w:t>
            </w:r>
          </w:p>
          <w:p w:rsidR="008F30E0" w:rsidRPr="00D92E21" w:rsidRDefault="00F7591C" w:rsidP="008F30E0">
            <w:pPr>
              <w:widowControl w:val="0"/>
              <w:shd w:val="clear" w:color="auto" w:fill="FFFFFF"/>
              <w:tabs>
                <w:tab w:val="left" w:pos="499"/>
              </w:tabs>
              <w:autoSpaceDE w:val="0"/>
              <w:autoSpaceDN w:val="0"/>
              <w:adjustRightInd w:val="0"/>
              <w:spacing w:before="5" w:after="0" w:line="240" w:lineRule="auto"/>
              <w:ind w:right="-101"/>
              <w:jc w:val="both"/>
              <w:rPr>
                <w:rFonts w:ascii="Times New Roman" w:hAnsi="Times New Roman"/>
                <w:color w:val="000000"/>
                <w:spacing w:val="2"/>
              </w:rPr>
            </w:pPr>
            <w:r>
              <w:rPr>
                <w:rFonts w:ascii="Times New Roman" w:hAnsi="Times New Roman"/>
              </w:rPr>
              <w:t>3</w:t>
            </w:r>
            <w:r w:rsidR="008F30E0" w:rsidRPr="00D92E21">
              <w:rPr>
                <w:rFonts w:ascii="Times New Roman" w:hAnsi="Times New Roman"/>
              </w:rPr>
              <w:t>.</w:t>
            </w:r>
            <w:r>
              <w:rPr>
                <w:rFonts w:ascii="Times New Roman" w:hAnsi="Times New Roman"/>
                <w:color w:val="000000"/>
                <w:spacing w:val="1"/>
              </w:rPr>
              <w:t>«Морозовска</w:t>
            </w:r>
            <w:r w:rsidR="008F30E0" w:rsidRPr="00D92E21">
              <w:rPr>
                <w:rFonts w:ascii="Times New Roman" w:hAnsi="Times New Roman"/>
                <w:color w:val="000000"/>
                <w:spacing w:val="1"/>
              </w:rPr>
              <w:t xml:space="preserve"> сельская</w:t>
            </w:r>
            <w:r>
              <w:rPr>
                <w:rFonts w:ascii="Times New Roman" w:hAnsi="Times New Roman"/>
                <w:color w:val="000000"/>
                <w:spacing w:val="1"/>
              </w:rPr>
              <w:t xml:space="preserve"> библиотека», в составе Морозовского сельского дома культуры</w:t>
            </w:r>
            <w:r w:rsidR="008F30E0" w:rsidRPr="00D92E21">
              <w:rPr>
                <w:rFonts w:ascii="Times New Roman" w:hAnsi="Times New Roman"/>
                <w:color w:val="000000"/>
                <w:spacing w:val="1"/>
              </w:rPr>
              <w:t xml:space="preserve"> (</w:t>
            </w:r>
            <w:r>
              <w:rPr>
                <w:rFonts w:ascii="Times New Roman" w:hAnsi="Times New Roman"/>
                <w:color w:val="000000"/>
                <w:spacing w:val="2"/>
              </w:rPr>
              <w:t>д. Морозово</w:t>
            </w:r>
            <w:r w:rsidR="008F30E0" w:rsidRPr="00D92E21">
              <w:rPr>
                <w:rFonts w:ascii="Times New Roman" w:hAnsi="Times New Roman"/>
                <w:color w:val="000000"/>
                <w:spacing w:val="2"/>
              </w:rPr>
              <w:t>);</w:t>
            </w:r>
          </w:p>
          <w:p w:rsidR="008F30E0" w:rsidRDefault="008F30E0" w:rsidP="008F30E0">
            <w:pPr>
              <w:widowControl w:val="0"/>
              <w:shd w:val="clear" w:color="auto" w:fill="FFFFFF"/>
              <w:tabs>
                <w:tab w:val="left" w:pos="499"/>
              </w:tabs>
              <w:autoSpaceDE w:val="0"/>
              <w:autoSpaceDN w:val="0"/>
              <w:adjustRightInd w:val="0"/>
              <w:spacing w:before="5" w:after="0" w:line="240" w:lineRule="auto"/>
              <w:ind w:right="-101"/>
              <w:jc w:val="both"/>
              <w:rPr>
                <w:rFonts w:ascii="Times New Roman" w:hAnsi="Times New Roman"/>
                <w:color w:val="000000"/>
                <w:spacing w:val="2"/>
              </w:rPr>
            </w:pPr>
          </w:p>
          <w:p w:rsidR="002264B0" w:rsidRPr="00D26D79" w:rsidRDefault="002264B0" w:rsidP="008F30E0">
            <w:pPr>
              <w:widowControl w:val="0"/>
              <w:shd w:val="clear" w:color="auto" w:fill="FFFFFF"/>
              <w:tabs>
                <w:tab w:val="left" w:pos="499"/>
              </w:tabs>
              <w:autoSpaceDE w:val="0"/>
              <w:autoSpaceDN w:val="0"/>
              <w:adjustRightInd w:val="0"/>
              <w:spacing w:before="5" w:after="0" w:line="240" w:lineRule="auto"/>
              <w:ind w:right="-101"/>
              <w:jc w:val="both"/>
            </w:pPr>
          </w:p>
        </w:tc>
      </w:tr>
      <w:tr w:rsidR="008F30E0" w:rsidRPr="00476E67" w:rsidTr="008F30E0">
        <w:tc>
          <w:tcPr>
            <w:tcW w:w="2127" w:type="dxa"/>
          </w:tcPr>
          <w:p w:rsidR="008F30E0" w:rsidRPr="00AE3D38" w:rsidRDefault="008F30E0" w:rsidP="00FA32BB">
            <w:pPr>
              <w:spacing w:after="0" w:line="240" w:lineRule="auto"/>
              <w:jc w:val="center"/>
              <w:rPr>
                <w:rFonts w:ascii="Times New Roman" w:hAnsi="Times New Roman"/>
              </w:rPr>
            </w:pPr>
            <w:r>
              <w:rPr>
                <w:rFonts w:ascii="Times New Roman" w:hAnsi="Times New Roman"/>
              </w:rPr>
              <w:t>Учреждения здравоохранения</w:t>
            </w:r>
          </w:p>
        </w:tc>
        <w:tc>
          <w:tcPr>
            <w:tcW w:w="13325" w:type="dxa"/>
          </w:tcPr>
          <w:tbl>
            <w:tblPr>
              <w:tblStyle w:val="ad"/>
              <w:tblW w:w="0" w:type="auto"/>
              <w:tblLayout w:type="fixed"/>
              <w:tblLook w:val="04A0" w:firstRow="1" w:lastRow="0" w:firstColumn="1" w:lastColumn="0" w:noHBand="0" w:noVBand="1"/>
            </w:tblPr>
            <w:tblGrid>
              <w:gridCol w:w="13094"/>
            </w:tblGrid>
            <w:tr w:rsidR="009D4E26" w:rsidTr="00B85B74">
              <w:tc>
                <w:tcPr>
                  <w:tcW w:w="13094" w:type="dxa"/>
                </w:tcPr>
                <w:p w:rsidR="009D4E26" w:rsidRDefault="009D4E26" w:rsidP="002264B0">
                  <w:pPr>
                    <w:tabs>
                      <w:tab w:val="left" w:pos="-3466"/>
                    </w:tabs>
                    <w:jc w:val="both"/>
                    <w:rPr>
                      <w:rFonts w:ascii="Times New Roman" w:hAnsi="Times New Roman"/>
                    </w:rPr>
                  </w:pPr>
                  <w:r>
                    <w:rPr>
                      <w:rFonts w:ascii="Times New Roman" w:hAnsi="Times New Roman"/>
                    </w:rPr>
                    <w:t xml:space="preserve">1. </w:t>
                  </w:r>
                  <w:r w:rsidR="00B85B74">
                    <w:rPr>
                      <w:rFonts w:ascii="Times New Roman" w:hAnsi="Times New Roman"/>
                    </w:rPr>
                    <w:t xml:space="preserve">Петровская врачебная амбулатория </w:t>
                  </w:r>
                  <w:r>
                    <w:rPr>
                      <w:rFonts w:ascii="Times New Roman" w:hAnsi="Times New Roman"/>
                    </w:rPr>
                    <w:t xml:space="preserve"> ОБУЗ Гаврилово-Посадская районная больница (п. Петровский)</w:t>
                  </w:r>
                </w:p>
                <w:p w:rsidR="009D4E26" w:rsidRDefault="009D4E26" w:rsidP="009D4E26">
                  <w:pPr>
                    <w:tabs>
                      <w:tab w:val="left" w:pos="-3466"/>
                    </w:tabs>
                    <w:jc w:val="both"/>
                    <w:rPr>
                      <w:rFonts w:ascii="Times New Roman" w:hAnsi="Times New Roman"/>
                    </w:rPr>
                  </w:pPr>
                  <w:r>
                    <w:rPr>
                      <w:rFonts w:ascii="Times New Roman" w:hAnsi="Times New Roman"/>
                    </w:rPr>
                    <w:t>2. Липово-Рощинский фап ФАП (с. Липовая Роща)</w:t>
                  </w:r>
                </w:p>
                <w:p w:rsidR="009D4E26" w:rsidRDefault="009D4E26" w:rsidP="002264B0">
                  <w:pPr>
                    <w:tabs>
                      <w:tab w:val="left" w:pos="-3466"/>
                    </w:tabs>
                    <w:jc w:val="both"/>
                    <w:rPr>
                      <w:rFonts w:ascii="Times New Roman" w:hAnsi="Times New Roman"/>
                    </w:rPr>
                  </w:pPr>
                </w:p>
                <w:p w:rsidR="009D4E26" w:rsidRDefault="009D4E26" w:rsidP="008F30E0">
                  <w:pPr>
                    <w:tabs>
                      <w:tab w:val="left" w:pos="-3466"/>
                    </w:tabs>
                    <w:jc w:val="both"/>
                    <w:rPr>
                      <w:rFonts w:ascii="Times New Roman" w:hAnsi="Times New Roman"/>
                    </w:rPr>
                  </w:pPr>
                </w:p>
              </w:tc>
            </w:tr>
          </w:tbl>
          <w:p w:rsidR="008F30E0" w:rsidRPr="007D5B97" w:rsidRDefault="008F30E0" w:rsidP="008F30E0">
            <w:pPr>
              <w:tabs>
                <w:tab w:val="left" w:pos="-3466"/>
              </w:tabs>
              <w:spacing w:after="0" w:line="240" w:lineRule="auto"/>
              <w:jc w:val="both"/>
              <w:rPr>
                <w:rFonts w:ascii="Times New Roman" w:hAnsi="Times New Roman"/>
              </w:rPr>
            </w:pPr>
          </w:p>
        </w:tc>
      </w:tr>
      <w:tr w:rsidR="008F30E0" w:rsidRPr="00476E67" w:rsidTr="008F30E0">
        <w:tc>
          <w:tcPr>
            <w:tcW w:w="2127" w:type="dxa"/>
          </w:tcPr>
          <w:p w:rsidR="008F30E0" w:rsidRPr="00AE3D38" w:rsidRDefault="008F30E0" w:rsidP="002264B0">
            <w:pPr>
              <w:spacing w:after="0" w:line="240" w:lineRule="auto"/>
              <w:jc w:val="center"/>
              <w:rPr>
                <w:rFonts w:ascii="Times New Roman" w:hAnsi="Times New Roman"/>
              </w:rPr>
            </w:pPr>
            <w:r>
              <w:rPr>
                <w:rFonts w:ascii="Times New Roman" w:hAnsi="Times New Roman"/>
              </w:rPr>
              <w:t xml:space="preserve">Учреждения </w:t>
            </w:r>
            <w:r w:rsidRPr="00AE3D38">
              <w:rPr>
                <w:rFonts w:ascii="Times New Roman" w:hAnsi="Times New Roman"/>
              </w:rPr>
              <w:t xml:space="preserve">торговли </w:t>
            </w:r>
            <w:r>
              <w:rPr>
                <w:rFonts w:ascii="Times New Roman" w:hAnsi="Times New Roman"/>
              </w:rPr>
              <w:t>МО</w:t>
            </w:r>
          </w:p>
        </w:tc>
        <w:tc>
          <w:tcPr>
            <w:tcW w:w="13325" w:type="dxa"/>
          </w:tcPr>
          <w:p w:rsidR="008F30E0" w:rsidRPr="002F7FFA" w:rsidRDefault="008F30E0" w:rsidP="00B51149">
            <w:pPr>
              <w:spacing w:after="0" w:line="240" w:lineRule="auto"/>
              <w:jc w:val="both"/>
              <w:rPr>
                <w:rFonts w:ascii="Times New Roman" w:hAnsi="Times New Roman"/>
              </w:rPr>
            </w:pPr>
            <w:r>
              <w:rPr>
                <w:rFonts w:ascii="Times New Roman" w:hAnsi="Times New Roman"/>
              </w:rPr>
              <w:t>Т</w:t>
            </w:r>
            <w:r w:rsidRPr="002F7FFA">
              <w:rPr>
                <w:rFonts w:ascii="Times New Roman" w:hAnsi="Times New Roman"/>
              </w:rPr>
              <w:t xml:space="preserve">орговую деятельность </w:t>
            </w:r>
            <w:r>
              <w:rPr>
                <w:rFonts w:ascii="Times New Roman" w:hAnsi="Times New Roman"/>
              </w:rPr>
              <w:t>на территории поселения осуществляют</w:t>
            </w:r>
            <w:r w:rsidR="00235016">
              <w:rPr>
                <w:rFonts w:ascii="Times New Roman" w:hAnsi="Times New Roman"/>
              </w:rPr>
              <w:t>:</w:t>
            </w:r>
            <w:r>
              <w:rPr>
                <w:rFonts w:ascii="Times New Roman" w:hAnsi="Times New Roman"/>
              </w:rPr>
              <w:t xml:space="preserve"> </w:t>
            </w:r>
            <w:r w:rsidRPr="002F7FFA">
              <w:rPr>
                <w:rFonts w:ascii="Times New Roman" w:hAnsi="Times New Roman"/>
              </w:rPr>
              <w:t xml:space="preserve">магазин </w:t>
            </w:r>
            <w:r w:rsidR="00BF65C9">
              <w:rPr>
                <w:rFonts w:ascii="Times New Roman" w:hAnsi="Times New Roman"/>
              </w:rPr>
              <w:t xml:space="preserve">АО «Тандер», магазин </w:t>
            </w:r>
            <w:r w:rsidRPr="002F7FFA">
              <w:rPr>
                <w:rFonts w:ascii="Times New Roman" w:hAnsi="Times New Roman"/>
              </w:rPr>
              <w:t xml:space="preserve"> </w:t>
            </w:r>
            <w:r w:rsidR="00BF65C9">
              <w:rPr>
                <w:rFonts w:ascii="Times New Roman" w:hAnsi="Times New Roman"/>
              </w:rPr>
              <w:t>ООО «Петровская слобода», автозаправочная</w:t>
            </w:r>
            <w:r w:rsidR="006D5642" w:rsidRPr="006D5642">
              <w:rPr>
                <w:rFonts w:ascii="Times New Roman" w:hAnsi="Times New Roman"/>
              </w:rPr>
              <w:t xml:space="preserve"> </w:t>
            </w:r>
            <w:r w:rsidR="006D5642">
              <w:rPr>
                <w:rFonts w:ascii="Times New Roman" w:hAnsi="Times New Roman"/>
              </w:rPr>
              <w:t>станция</w:t>
            </w:r>
            <w:r w:rsidR="00FA7C41">
              <w:rPr>
                <w:rFonts w:ascii="Times New Roman" w:hAnsi="Times New Roman"/>
              </w:rPr>
              <w:t xml:space="preserve"> ООО «Магнум», аптека ООО «Митул»</w:t>
            </w:r>
            <w:r w:rsidR="00BF65C9">
              <w:rPr>
                <w:rFonts w:ascii="Times New Roman" w:hAnsi="Times New Roman"/>
              </w:rPr>
              <w:t xml:space="preserve">  </w:t>
            </w:r>
            <w:r w:rsidRPr="002F7FFA">
              <w:rPr>
                <w:rFonts w:ascii="Times New Roman" w:hAnsi="Times New Roman"/>
              </w:rPr>
              <w:t xml:space="preserve">и </w:t>
            </w:r>
            <w:r w:rsidR="00FA7C41" w:rsidRPr="00FA7C41">
              <w:rPr>
                <w:rFonts w:ascii="Times New Roman" w:hAnsi="Times New Roman"/>
              </w:rPr>
              <w:t>1</w:t>
            </w:r>
            <w:r w:rsidR="00B51149">
              <w:rPr>
                <w:rFonts w:ascii="Times New Roman" w:hAnsi="Times New Roman"/>
              </w:rPr>
              <w:t>2</w:t>
            </w:r>
            <w:r w:rsidRPr="002F7FFA">
              <w:rPr>
                <w:rFonts w:ascii="Times New Roman" w:hAnsi="Times New Roman"/>
              </w:rPr>
              <w:t xml:space="preserve"> </w:t>
            </w:r>
            <w:r w:rsidR="00BF65C9">
              <w:rPr>
                <w:rFonts w:ascii="Times New Roman" w:hAnsi="Times New Roman"/>
              </w:rPr>
              <w:t>индивидуальных</w:t>
            </w:r>
            <w:r w:rsidRPr="002F7FFA">
              <w:rPr>
                <w:rFonts w:ascii="Times New Roman" w:hAnsi="Times New Roman"/>
              </w:rPr>
              <w:t xml:space="preserve"> предпринимателей.</w:t>
            </w:r>
          </w:p>
        </w:tc>
      </w:tr>
      <w:tr w:rsidR="008F30E0" w:rsidRPr="00476E67" w:rsidTr="008F30E0">
        <w:tc>
          <w:tcPr>
            <w:tcW w:w="2127" w:type="dxa"/>
          </w:tcPr>
          <w:p w:rsidR="008F30E0" w:rsidRDefault="008F30E0" w:rsidP="002264B0">
            <w:pPr>
              <w:spacing w:after="0" w:line="240" w:lineRule="auto"/>
              <w:jc w:val="center"/>
              <w:rPr>
                <w:rFonts w:ascii="Times New Roman" w:hAnsi="Times New Roman"/>
              </w:rPr>
            </w:pPr>
            <w:r>
              <w:rPr>
                <w:rFonts w:ascii="Times New Roman" w:hAnsi="Times New Roman"/>
              </w:rPr>
              <w:t>Основные предприятия</w:t>
            </w:r>
          </w:p>
        </w:tc>
        <w:tc>
          <w:tcPr>
            <w:tcW w:w="13325" w:type="dxa"/>
          </w:tcPr>
          <w:p w:rsidR="008F30E0" w:rsidRPr="00EA41C1" w:rsidRDefault="008F30E0" w:rsidP="009C7CCC">
            <w:pPr>
              <w:spacing w:after="0" w:line="240" w:lineRule="auto"/>
              <w:jc w:val="both"/>
            </w:pPr>
            <w:r w:rsidRPr="002F7FFA">
              <w:rPr>
                <w:rFonts w:ascii="Times New Roman" w:hAnsi="Times New Roman"/>
              </w:rPr>
              <w:t xml:space="preserve">На территории поселения </w:t>
            </w:r>
            <w:r w:rsidR="00FA7C41">
              <w:rPr>
                <w:rFonts w:ascii="Times New Roman" w:hAnsi="Times New Roman"/>
              </w:rPr>
              <w:t xml:space="preserve">крупные предприятия отсутствуют. </w:t>
            </w:r>
          </w:p>
        </w:tc>
      </w:tr>
      <w:tr w:rsidR="008F30E0" w:rsidRPr="00476E67" w:rsidTr="002264B0">
        <w:trPr>
          <w:trHeight w:val="4257"/>
        </w:trPr>
        <w:tc>
          <w:tcPr>
            <w:tcW w:w="2127"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Развитие малого бизнеса</w:t>
            </w:r>
          </w:p>
        </w:tc>
        <w:tc>
          <w:tcPr>
            <w:tcW w:w="13325"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460"/>
              <w:gridCol w:w="4448"/>
              <w:gridCol w:w="1560"/>
              <w:gridCol w:w="3827"/>
              <w:gridCol w:w="1134"/>
              <w:gridCol w:w="1505"/>
            </w:tblGrid>
            <w:tr w:rsidR="00D92E21" w:rsidRPr="00050315" w:rsidTr="00924B9F">
              <w:trPr>
                <w:jc w:val="center"/>
              </w:trPr>
              <w:tc>
                <w:tcPr>
                  <w:tcW w:w="460"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 п\п</w:t>
                  </w:r>
                </w:p>
              </w:tc>
              <w:tc>
                <w:tcPr>
                  <w:tcW w:w="4448"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Наименование</w:t>
                  </w:r>
                </w:p>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ИП и ЮЛ</w:t>
                  </w:r>
                </w:p>
              </w:tc>
              <w:tc>
                <w:tcPr>
                  <w:tcW w:w="1560"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ИНН</w:t>
                  </w:r>
                </w:p>
              </w:tc>
              <w:tc>
                <w:tcPr>
                  <w:tcW w:w="3827"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Место нахождения объекта</w:t>
                  </w:r>
                </w:p>
              </w:tc>
              <w:tc>
                <w:tcPr>
                  <w:tcW w:w="1134"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Основные</w:t>
                  </w:r>
                </w:p>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ОКВЭД</w:t>
                  </w:r>
                </w:p>
              </w:tc>
              <w:tc>
                <w:tcPr>
                  <w:tcW w:w="1505"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Количество рабочих мест</w:t>
                  </w:r>
                </w:p>
              </w:tc>
            </w:tr>
            <w:tr w:rsidR="00D92E21" w:rsidRPr="00050315" w:rsidTr="00924B9F">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r>
                    <w:rPr>
                      <w:rFonts w:ascii="Times New Roman" w:hAnsi="Times New Roman" w:cs="Times New Roman"/>
                      <w:sz w:val="22"/>
                      <w:szCs w:val="22"/>
                    </w:rPr>
                    <w:t>.</w:t>
                  </w:r>
                </w:p>
              </w:tc>
              <w:tc>
                <w:tcPr>
                  <w:tcW w:w="4448" w:type="dxa"/>
                  <w:shd w:val="clear" w:color="auto" w:fill="auto"/>
                  <w:vAlign w:val="center"/>
                </w:tcPr>
                <w:p w:rsidR="008F30E0" w:rsidRPr="00050315" w:rsidRDefault="008F30E0" w:rsidP="00D22E2A">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sidR="00FA7C41">
                    <w:rPr>
                      <w:rFonts w:ascii="Times New Roman" w:hAnsi="Times New Roman" w:cs="Times New Roman"/>
                      <w:sz w:val="22"/>
                      <w:szCs w:val="22"/>
                    </w:rPr>
                    <w:t>Анохина Е.М</w:t>
                  </w:r>
                  <w:r w:rsidRPr="00050315">
                    <w:rPr>
                      <w:rFonts w:ascii="Times New Roman" w:hAnsi="Times New Roman" w:cs="Times New Roman"/>
                      <w:sz w:val="22"/>
                      <w:szCs w:val="22"/>
                    </w:rPr>
                    <w:t>.</w:t>
                  </w:r>
                </w:p>
              </w:tc>
              <w:tc>
                <w:tcPr>
                  <w:tcW w:w="1560" w:type="dxa"/>
                  <w:shd w:val="clear" w:color="auto" w:fill="auto"/>
                  <w:vAlign w:val="center"/>
                </w:tcPr>
                <w:p w:rsidR="008F30E0" w:rsidRPr="00050315" w:rsidRDefault="008F30E0" w:rsidP="00FA7C41">
                  <w:pPr>
                    <w:pStyle w:val="affffffff8"/>
                    <w:rPr>
                      <w:rFonts w:ascii="Times New Roman" w:hAnsi="Times New Roman" w:cs="Times New Roman"/>
                      <w:sz w:val="22"/>
                      <w:szCs w:val="22"/>
                    </w:rPr>
                  </w:pPr>
                  <w:r w:rsidRPr="00050315">
                    <w:rPr>
                      <w:rFonts w:ascii="Times New Roman" w:hAnsi="Times New Roman" w:cs="Times New Roman"/>
                      <w:sz w:val="22"/>
                      <w:szCs w:val="22"/>
                    </w:rPr>
                    <w:t>370900</w:t>
                  </w:r>
                  <w:r w:rsidR="00FA7C41">
                    <w:rPr>
                      <w:rFonts w:ascii="Times New Roman" w:hAnsi="Times New Roman" w:cs="Times New Roman"/>
                      <w:sz w:val="22"/>
                      <w:szCs w:val="22"/>
                    </w:rPr>
                    <w:t>369957</w:t>
                  </w:r>
                </w:p>
              </w:tc>
              <w:tc>
                <w:tcPr>
                  <w:tcW w:w="3827" w:type="dxa"/>
                  <w:shd w:val="clear" w:color="auto" w:fill="auto"/>
                  <w:vAlign w:val="center"/>
                </w:tcPr>
                <w:p w:rsidR="008F30E0" w:rsidRPr="00050315" w:rsidRDefault="00D22E2A" w:rsidP="008F30E0">
                  <w:pPr>
                    <w:pStyle w:val="affffffff8"/>
                    <w:rPr>
                      <w:rFonts w:ascii="Times New Roman" w:hAnsi="Times New Roman" w:cs="Times New Roman"/>
                      <w:sz w:val="22"/>
                      <w:szCs w:val="22"/>
                    </w:rPr>
                  </w:pPr>
                  <w:r>
                    <w:rPr>
                      <w:rFonts w:ascii="Times New Roman" w:hAnsi="Times New Roman" w:cs="Times New Roman"/>
                      <w:sz w:val="22"/>
                      <w:szCs w:val="22"/>
                    </w:rPr>
                    <w:t>п</w:t>
                  </w:r>
                  <w:r w:rsidR="00FA7C41">
                    <w:rPr>
                      <w:rFonts w:ascii="Times New Roman" w:hAnsi="Times New Roman" w:cs="Times New Roman"/>
                      <w:sz w:val="22"/>
                      <w:szCs w:val="22"/>
                    </w:rPr>
                    <w:t>.Петровский</w:t>
                  </w:r>
                  <w:r>
                    <w:rPr>
                      <w:rFonts w:ascii="Times New Roman" w:hAnsi="Times New Roman" w:cs="Times New Roman"/>
                      <w:sz w:val="22"/>
                      <w:szCs w:val="22"/>
                    </w:rPr>
                    <w:t>, ул. Юбилейная, д.9</w:t>
                  </w:r>
                </w:p>
              </w:tc>
              <w:tc>
                <w:tcPr>
                  <w:tcW w:w="1134" w:type="dxa"/>
                  <w:shd w:val="clear" w:color="auto" w:fill="auto"/>
                  <w:vAlign w:val="center"/>
                </w:tcPr>
                <w:p w:rsidR="008F30E0" w:rsidRPr="00050315" w:rsidRDefault="00D22E2A" w:rsidP="00D22E2A">
                  <w:pPr>
                    <w:pStyle w:val="affffffff8"/>
                    <w:jc w:val="center"/>
                    <w:rPr>
                      <w:rFonts w:ascii="Times New Roman" w:hAnsi="Times New Roman" w:cs="Times New Roman"/>
                      <w:sz w:val="22"/>
                      <w:szCs w:val="22"/>
                    </w:rPr>
                  </w:pPr>
                  <w:r>
                    <w:rPr>
                      <w:rFonts w:ascii="Times New Roman" w:hAnsi="Times New Roman" w:cs="Times New Roman"/>
                      <w:sz w:val="22"/>
                      <w:szCs w:val="22"/>
                    </w:rPr>
                    <w:t>47.21</w:t>
                  </w:r>
                </w:p>
              </w:tc>
              <w:tc>
                <w:tcPr>
                  <w:tcW w:w="1505" w:type="dxa"/>
                  <w:shd w:val="clear" w:color="auto" w:fill="auto"/>
                  <w:vAlign w:val="center"/>
                </w:tcPr>
                <w:p w:rsidR="008F30E0" w:rsidRPr="00050315"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D92E21" w:rsidRPr="00050315" w:rsidTr="00924B9F">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r>
                    <w:rPr>
                      <w:rFonts w:ascii="Times New Roman" w:hAnsi="Times New Roman" w:cs="Times New Roman"/>
                      <w:sz w:val="22"/>
                      <w:szCs w:val="22"/>
                    </w:rPr>
                    <w:t>.</w:t>
                  </w:r>
                </w:p>
              </w:tc>
              <w:tc>
                <w:tcPr>
                  <w:tcW w:w="4448" w:type="dxa"/>
                  <w:shd w:val="clear" w:color="auto" w:fill="auto"/>
                  <w:vAlign w:val="center"/>
                </w:tcPr>
                <w:p w:rsidR="008F30E0" w:rsidRPr="00050315" w:rsidRDefault="00D22E2A" w:rsidP="00D22E2A">
                  <w:pPr>
                    <w:pStyle w:val="affffffff8"/>
                    <w:rPr>
                      <w:rFonts w:ascii="Times New Roman" w:hAnsi="Times New Roman" w:cs="Times New Roman"/>
                      <w:sz w:val="22"/>
                      <w:szCs w:val="22"/>
                    </w:rPr>
                  </w:pPr>
                  <w:r>
                    <w:rPr>
                      <w:rFonts w:ascii="Times New Roman" w:hAnsi="Times New Roman" w:cs="Times New Roman"/>
                      <w:sz w:val="22"/>
                      <w:szCs w:val="22"/>
                    </w:rPr>
                    <w:t>ИП Антуганов И.Г.</w:t>
                  </w:r>
                </w:p>
              </w:tc>
              <w:tc>
                <w:tcPr>
                  <w:tcW w:w="1560" w:type="dxa"/>
                  <w:shd w:val="clear" w:color="auto" w:fill="auto"/>
                  <w:vAlign w:val="center"/>
                </w:tcPr>
                <w:p w:rsidR="008F30E0" w:rsidRPr="00050315" w:rsidRDefault="008F30E0" w:rsidP="00D22E2A">
                  <w:pPr>
                    <w:pStyle w:val="affffffff8"/>
                    <w:rPr>
                      <w:rFonts w:ascii="Times New Roman" w:hAnsi="Times New Roman" w:cs="Times New Roman"/>
                      <w:sz w:val="22"/>
                      <w:szCs w:val="22"/>
                    </w:rPr>
                  </w:pPr>
                  <w:r w:rsidRPr="00050315">
                    <w:rPr>
                      <w:rFonts w:ascii="Times New Roman" w:hAnsi="Times New Roman" w:cs="Times New Roman"/>
                      <w:sz w:val="22"/>
                      <w:szCs w:val="22"/>
                    </w:rPr>
                    <w:t>37090</w:t>
                  </w:r>
                  <w:r w:rsidR="00D22E2A">
                    <w:rPr>
                      <w:rFonts w:ascii="Times New Roman" w:hAnsi="Times New Roman" w:cs="Times New Roman"/>
                      <w:sz w:val="22"/>
                      <w:szCs w:val="22"/>
                    </w:rPr>
                    <w:t>1</w:t>
                  </w:r>
                  <w:r w:rsidRPr="00050315">
                    <w:rPr>
                      <w:rFonts w:ascii="Times New Roman" w:hAnsi="Times New Roman" w:cs="Times New Roman"/>
                      <w:sz w:val="22"/>
                      <w:szCs w:val="22"/>
                    </w:rPr>
                    <w:t>1</w:t>
                  </w:r>
                  <w:r w:rsidR="00D22E2A">
                    <w:rPr>
                      <w:rFonts w:ascii="Times New Roman" w:hAnsi="Times New Roman" w:cs="Times New Roman"/>
                      <w:sz w:val="22"/>
                      <w:szCs w:val="22"/>
                    </w:rPr>
                    <w:t>4</w:t>
                  </w:r>
                  <w:r w:rsidRPr="00050315">
                    <w:rPr>
                      <w:rFonts w:ascii="Times New Roman" w:hAnsi="Times New Roman" w:cs="Times New Roman"/>
                      <w:sz w:val="22"/>
                      <w:szCs w:val="22"/>
                    </w:rPr>
                    <w:t>9</w:t>
                  </w:r>
                  <w:r w:rsidR="00D22E2A">
                    <w:rPr>
                      <w:rFonts w:ascii="Times New Roman" w:hAnsi="Times New Roman" w:cs="Times New Roman"/>
                      <w:sz w:val="22"/>
                      <w:szCs w:val="22"/>
                    </w:rPr>
                    <w:t>009</w:t>
                  </w:r>
                </w:p>
              </w:tc>
              <w:tc>
                <w:tcPr>
                  <w:tcW w:w="3827" w:type="dxa"/>
                  <w:shd w:val="clear" w:color="auto" w:fill="auto"/>
                  <w:vAlign w:val="center"/>
                </w:tcPr>
                <w:p w:rsidR="008F30E0" w:rsidRPr="00050315" w:rsidRDefault="00D22E2A" w:rsidP="00D22E2A">
                  <w:pPr>
                    <w:pStyle w:val="affffffff8"/>
                    <w:rPr>
                      <w:rFonts w:ascii="Times New Roman" w:hAnsi="Times New Roman" w:cs="Times New Roman"/>
                      <w:sz w:val="22"/>
                      <w:szCs w:val="22"/>
                    </w:rPr>
                  </w:pPr>
                  <w:r>
                    <w:rPr>
                      <w:rFonts w:ascii="Times New Roman" w:hAnsi="Times New Roman" w:cs="Times New Roman"/>
                      <w:sz w:val="22"/>
                      <w:szCs w:val="22"/>
                    </w:rPr>
                    <w:t>п.Петровский, ул. Комсомольская, д.2</w:t>
                  </w:r>
                </w:p>
              </w:tc>
              <w:tc>
                <w:tcPr>
                  <w:tcW w:w="1134" w:type="dxa"/>
                  <w:shd w:val="clear" w:color="auto" w:fill="auto"/>
                  <w:vAlign w:val="center"/>
                </w:tcPr>
                <w:p w:rsidR="008F30E0" w:rsidRPr="00050315" w:rsidRDefault="008F30E0" w:rsidP="00D22E2A">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w:t>
                  </w:r>
                  <w:r w:rsidR="00D22E2A">
                    <w:rPr>
                      <w:rFonts w:ascii="Times New Roman" w:hAnsi="Times New Roman" w:cs="Times New Roman"/>
                      <w:sz w:val="22"/>
                      <w:szCs w:val="22"/>
                    </w:rPr>
                    <w:t>2</w:t>
                  </w:r>
                  <w:r w:rsidRPr="00050315">
                    <w:rPr>
                      <w:rFonts w:ascii="Times New Roman" w:hAnsi="Times New Roman" w:cs="Times New Roman"/>
                      <w:sz w:val="22"/>
                      <w:szCs w:val="22"/>
                    </w:rPr>
                    <w:t>.</w:t>
                  </w:r>
                  <w:r w:rsidR="00D22E2A">
                    <w:rPr>
                      <w:rFonts w:ascii="Times New Roman" w:hAnsi="Times New Roman" w:cs="Times New Roman"/>
                      <w:sz w:val="22"/>
                      <w:szCs w:val="22"/>
                    </w:rPr>
                    <w:t>99</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92E21" w:rsidRPr="00050315" w:rsidTr="00924B9F">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3</w:t>
                  </w:r>
                  <w:r>
                    <w:rPr>
                      <w:rFonts w:ascii="Times New Roman" w:hAnsi="Times New Roman" w:cs="Times New Roman"/>
                      <w:sz w:val="22"/>
                      <w:szCs w:val="22"/>
                    </w:rPr>
                    <w:t>.</w:t>
                  </w:r>
                </w:p>
              </w:tc>
              <w:tc>
                <w:tcPr>
                  <w:tcW w:w="4448" w:type="dxa"/>
                  <w:shd w:val="clear" w:color="auto" w:fill="auto"/>
                  <w:vAlign w:val="center"/>
                </w:tcPr>
                <w:p w:rsidR="008F30E0" w:rsidRPr="00050315" w:rsidRDefault="00D22E2A" w:rsidP="00D22E2A">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Pr>
                      <w:rFonts w:ascii="Times New Roman" w:hAnsi="Times New Roman" w:cs="Times New Roman"/>
                      <w:sz w:val="22"/>
                      <w:szCs w:val="22"/>
                    </w:rPr>
                    <w:t>Барникова Т.В.</w:t>
                  </w:r>
                </w:p>
              </w:tc>
              <w:tc>
                <w:tcPr>
                  <w:tcW w:w="1560" w:type="dxa"/>
                  <w:shd w:val="clear" w:color="auto" w:fill="auto"/>
                  <w:vAlign w:val="center"/>
                </w:tcPr>
                <w:p w:rsidR="008F30E0" w:rsidRPr="00050315" w:rsidRDefault="00D22E2A" w:rsidP="008F30E0">
                  <w:pPr>
                    <w:pStyle w:val="affffffff8"/>
                    <w:rPr>
                      <w:rFonts w:ascii="Times New Roman" w:hAnsi="Times New Roman" w:cs="Times New Roman"/>
                      <w:sz w:val="22"/>
                      <w:szCs w:val="22"/>
                    </w:rPr>
                  </w:pPr>
                  <w:r>
                    <w:rPr>
                      <w:rFonts w:ascii="Times New Roman" w:hAnsi="Times New Roman" w:cs="Times New Roman"/>
                      <w:sz w:val="22"/>
                      <w:szCs w:val="22"/>
                    </w:rPr>
                    <w:t>370901104488</w:t>
                  </w:r>
                </w:p>
              </w:tc>
              <w:tc>
                <w:tcPr>
                  <w:tcW w:w="3827" w:type="dxa"/>
                  <w:shd w:val="clear" w:color="auto" w:fill="auto"/>
                  <w:vAlign w:val="center"/>
                </w:tcPr>
                <w:p w:rsidR="008F30E0" w:rsidRPr="00050315" w:rsidRDefault="00D22E2A" w:rsidP="008F30E0">
                  <w:pPr>
                    <w:pStyle w:val="affffffff8"/>
                    <w:rPr>
                      <w:rFonts w:ascii="Times New Roman" w:hAnsi="Times New Roman" w:cs="Times New Roman"/>
                      <w:sz w:val="22"/>
                      <w:szCs w:val="22"/>
                    </w:rPr>
                  </w:pPr>
                  <w:r>
                    <w:rPr>
                      <w:rFonts w:ascii="Times New Roman" w:hAnsi="Times New Roman" w:cs="Times New Roman"/>
                      <w:sz w:val="22"/>
                      <w:szCs w:val="22"/>
                    </w:rPr>
                    <w:t>п.Петровский, ул. Юбилейная, д.9</w:t>
                  </w:r>
                </w:p>
              </w:tc>
              <w:tc>
                <w:tcPr>
                  <w:tcW w:w="1134" w:type="dxa"/>
                  <w:shd w:val="clear" w:color="auto" w:fill="auto"/>
                  <w:vAlign w:val="center"/>
                </w:tcPr>
                <w:p w:rsidR="008F30E0" w:rsidRPr="00050315" w:rsidRDefault="00D22E2A"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47.65</w:t>
                  </w:r>
                </w:p>
              </w:tc>
              <w:tc>
                <w:tcPr>
                  <w:tcW w:w="1505" w:type="dxa"/>
                  <w:shd w:val="clear" w:color="auto" w:fill="auto"/>
                  <w:vAlign w:val="center"/>
                </w:tcPr>
                <w:p w:rsidR="008F30E0" w:rsidRPr="00050315" w:rsidRDefault="00D22E2A"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w:t>
                  </w:r>
                  <w:r>
                    <w:rPr>
                      <w:rFonts w:ascii="Times New Roman" w:hAnsi="Times New Roman" w:cs="Times New Roman"/>
                      <w:sz w:val="22"/>
                      <w:szCs w:val="22"/>
                    </w:rPr>
                    <w:t>.</w:t>
                  </w:r>
                </w:p>
              </w:tc>
              <w:tc>
                <w:tcPr>
                  <w:tcW w:w="4448" w:type="dxa"/>
                  <w:shd w:val="clear" w:color="auto" w:fill="auto"/>
                  <w:vAlign w:val="center"/>
                </w:tcPr>
                <w:p w:rsidR="00D22E2A" w:rsidRPr="00050315" w:rsidRDefault="00D22E2A" w:rsidP="00D22E2A">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Pr>
                      <w:rFonts w:ascii="Times New Roman" w:hAnsi="Times New Roman" w:cs="Times New Roman"/>
                      <w:sz w:val="22"/>
                      <w:szCs w:val="22"/>
                    </w:rPr>
                    <w:t>Белова С.В.</w:t>
                  </w:r>
                </w:p>
              </w:tc>
              <w:tc>
                <w:tcPr>
                  <w:tcW w:w="1560" w:type="dxa"/>
                  <w:shd w:val="clear" w:color="auto" w:fill="auto"/>
                  <w:vAlign w:val="center"/>
                </w:tcPr>
                <w:p w:rsidR="00D22E2A" w:rsidRPr="00050315" w:rsidRDefault="00D22E2A" w:rsidP="008F30E0">
                  <w:pPr>
                    <w:pStyle w:val="affffffff8"/>
                    <w:rPr>
                      <w:rFonts w:ascii="Times New Roman" w:hAnsi="Times New Roman" w:cs="Times New Roman"/>
                      <w:sz w:val="22"/>
                      <w:szCs w:val="22"/>
                    </w:rPr>
                  </w:pPr>
                  <w:r>
                    <w:rPr>
                      <w:rFonts w:ascii="Times New Roman" w:hAnsi="Times New Roman" w:cs="Times New Roman"/>
                      <w:sz w:val="22"/>
                      <w:szCs w:val="22"/>
                    </w:rPr>
                    <w:t>370900868762</w:t>
                  </w:r>
                </w:p>
              </w:tc>
              <w:tc>
                <w:tcPr>
                  <w:tcW w:w="3827" w:type="dxa"/>
                  <w:shd w:val="clear" w:color="auto" w:fill="auto"/>
                  <w:vAlign w:val="center"/>
                </w:tcPr>
                <w:p w:rsidR="00D22E2A" w:rsidRPr="00050315" w:rsidRDefault="00D22E2A" w:rsidP="00D22E2A">
                  <w:pPr>
                    <w:pStyle w:val="affffffff8"/>
                    <w:rPr>
                      <w:rFonts w:ascii="Times New Roman" w:hAnsi="Times New Roman" w:cs="Times New Roman"/>
                      <w:sz w:val="22"/>
                      <w:szCs w:val="22"/>
                    </w:rPr>
                  </w:pPr>
                  <w:r>
                    <w:rPr>
                      <w:rFonts w:ascii="Times New Roman" w:hAnsi="Times New Roman" w:cs="Times New Roman"/>
                      <w:sz w:val="22"/>
                      <w:szCs w:val="22"/>
                    </w:rPr>
                    <w:t>п.Петровский, ул. Красноармейская, д.4</w:t>
                  </w:r>
                </w:p>
              </w:tc>
              <w:tc>
                <w:tcPr>
                  <w:tcW w:w="1134"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Pr>
                      <w:rFonts w:ascii="Times New Roman" w:hAnsi="Times New Roman" w:cs="Times New Roman"/>
                      <w:sz w:val="22"/>
                      <w:szCs w:val="22"/>
                    </w:rPr>
                    <w:t>96.02</w:t>
                  </w:r>
                </w:p>
              </w:tc>
              <w:tc>
                <w:tcPr>
                  <w:tcW w:w="1505"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5</w:t>
                  </w:r>
                  <w:r>
                    <w:rPr>
                      <w:rFonts w:ascii="Times New Roman" w:hAnsi="Times New Roman" w:cs="Times New Roman"/>
                      <w:sz w:val="22"/>
                      <w:szCs w:val="22"/>
                    </w:rPr>
                    <w:t>.</w:t>
                  </w:r>
                </w:p>
              </w:tc>
              <w:tc>
                <w:tcPr>
                  <w:tcW w:w="4448" w:type="dxa"/>
                  <w:shd w:val="clear" w:color="auto" w:fill="auto"/>
                  <w:vAlign w:val="center"/>
                </w:tcPr>
                <w:p w:rsidR="00D22E2A" w:rsidRPr="00050315" w:rsidRDefault="00D22E2A" w:rsidP="00D22E2A">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Pr>
                      <w:rFonts w:ascii="Times New Roman" w:hAnsi="Times New Roman" w:cs="Times New Roman"/>
                      <w:sz w:val="22"/>
                      <w:szCs w:val="22"/>
                    </w:rPr>
                    <w:t>Вахромеев О.А.</w:t>
                  </w:r>
                </w:p>
              </w:tc>
              <w:tc>
                <w:tcPr>
                  <w:tcW w:w="1560" w:type="dxa"/>
                  <w:shd w:val="clear" w:color="auto" w:fill="auto"/>
                  <w:vAlign w:val="center"/>
                </w:tcPr>
                <w:p w:rsidR="00D22E2A" w:rsidRPr="00050315" w:rsidRDefault="00D22E2A" w:rsidP="008F30E0">
                  <w:pPr>
                    <w:pStyle w:val="affffffff8"/>
                    <w:rPr>
                      <w:rFonts w:ascii="Times New Roman" w:hAnsi="Times New Roman" w:cs="Times New Roman"/>
                      <w:sz w:val="22"/>
                      <w:szCs w:val="22"/>
                    </w:rPr>
                  </w:pPr>
                  <w:r>
                    <w:rPr>
                      <w:rFonts w:ascii="Times New Roman" w:hAnsi="Times New Roman" w:cs="Times New Roman"/>
                      <w:sz w:val="22"/>
                      <w:szCs w:val="22"/>
                    </w:rPr>
                    <w:t>370900118174</w:t>
                  </w:r>
                </w:p>
              </w:tc>
              <w:tc>
                <w:tcPr>
                  <w:tcW w:w="3827" w:type="dxa"/>
                  <w:shd w:val="clear" w:color="auto" w:fill="auto"/>
                  <w:vAlign w:val="center"/>
                </w:tcPr>
                <w:p w:rsidR="00D22E2A" w:rsidRPr="00050315" w:rsidRDefault="00D22E2A" w:rsidP="00B51149">
                  <w:pPr>
                    <w:pStyle w:val="affffffff8"/>
                    <w:rPr>
                      <w:rFonts w:ascii="Times New Roman" w:hAnsi="Times New Roman" w:cs="Times New Roman"/>
                      <w:sz w:val="22"/>
                      <w:szCs w:val="22"/>
                    </w:rPr>
                  </w:pPr>
                  <w:r>
                    <w:rPr>
                      <w:rFonts w:ascii="Times New Roman" w:hAnsi="Times New Roman" w:cs="Times New Roman"/>
                      <w:sz w:val="22"/>
                      <w:szCs w:val="22"/>
                    </w:rPr>
                    <w:t xml:space="preserve">п.Петровский, ул. </w:t>
                  </w:r>
                  <w:r w:rsidR="00B51149">
                    <w:rPr>
                      <w:rFonts w:ascii="Times New Roman" w:hAnsi="Times New Roman" w:cs="Times New Roman"/>
                      <w:sz w:val="22"/>
                      <w:szCs w:val="22"/>
                    </w:rPr>
                    <w:t>Советская</w:t>
                  </w:r>
                </w:p>
              </w:tc>
              <w:tc>
                <w:tcPr>
                  <w:tcW w:w="1134"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Pr>
                      <w:rFonts w:ascii="Times New Roman" w:hAnsi="Times New Roman" w:cs="Times New Roman"/>
                      <w:sz w:val="22"/>
                      <w:szCs w:val="22"/>
                    </w:rPr>
                    <w:t>68.31.1</w:t>
                  </w:r>
                </w:p>
              </w:tc>
              <w:tc>
                <w:tcPr>
                  <w:tcW w:w="1505"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22E2A" w:rsidRPr="00050315" w:rsidTr="00924B9F">
              <w:trPr>
                <w:trHeight w:val="114"/>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6</w:t>
                  </w:r>
                  <w:r>
                    <w:rPr>
                      <w:rFonts w:ascii="Times New Roman" w:hAnsi="Times New Roman" w:cs="Times New Roman"/>
                      <w:sz w:val="22"/>
                      <w:szCs w:val="22"/>
                    </w:rPr>
                    <w:t>.</w:t>
                  </w:r>
                </w:p>
              </w:tc>
              <w:tc>
                <w:tcPr>
                  <w:tcW w:w="4448" w:type="dxa"/>
                  <w:shd w:val="clear" w:color="auto" w:fill="auto"/>
                  <w:vAlign w:val="center"/>
                </w:tcPr>
                <w:p w:rsidR="00D22E2A" w:rsidRPr="00050315" w:rsidRDefault="00D22E2A" w:rsidP="00707687">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sidR="00707687">
                    <w:rPr>
                      <w:rFonts w:ascii="Times New Roman" w:hAnsi="Times New Roman" w:cs="Times New Roman"/>
                      <w:sz w:val="22"/>
                      <w:szCs w:val="22"/>
                    </w:rPr>
                    <w:t>Еремина Н.А.</w:t>
                  </w:r>
                </w:p>
              </w:tc>
              <w:tc>
                <w:tcPr>
                  <w:tcW w:w="1560" w:type="dxa"/>
                  <w:shd w:val="clear" w:color="auto" w:fill="auto"/>
                  <w:vAlign w:val="center"/>
                </w:tcPr>
                <w:p w:rsidR="00D22E2A" w:rsidRPr="00050315" w:rsidRDefault="00D22E2A" w:rsidP="00707687">
                  <w:pPr>
                    <w:pStyle w:val="affffffff8"/>
                    <w:rPr>
                      <w:rFonts w:ascii="Times New Roman" w:hAnsi="Times New Roman" w:cs="Times New Roman"/>
                      <w:sz w:val="22"/>
                      <w:szCs w:val="22"/>
                    </w:rPr>
                  </w:pPr>
                  <w:r w:rsidRPr="00050315">
                    <w:rPr>
                      <w:rFonts w:ascii="Times New Roman" w:hAnsi="Times New Roman" w:cs="Times New Roman"/>
                      <w:sz w:val="22"/>
                      <w:szCs w:val="22"/>
                    </w:rPr>
                    <w:t>370</w:t>
                  </w:r>
                  <w:r w:rsidR="00707687">
                    <w:rPr>
                      <w:rFonts w:ascii="Times New Roman" w:hAnsi="Times New Roman" w:cs="Times New Roman"/>
                      <w:sz w:val="22"/>
                      <w:szCs w:val="22"/>
                    </w:rPr>
                    <w:t>900509114</w:t>
                  </w:r>
                </w:p>
              </w:tc>
              <w:tc>
                <w:tcPr>
                  <w:tcW w:w="3827" w:type="dxa"/>
                  <w:shd w:val="clear" w:color="auto" w:fill="auto"/>
                  <w:vAlign w:val="center"/>
                </w:tcPr>
                <w:p w:rsidR="00D22E2A" w:rsidRPr="00050315" w:rsidRDefault="00707687" w:rsidP="00274FB4">
                  <w:pPr>
                    <w:pStyle w:val="affffffff8"/>
                    <w:rPr>
                      <w:rFonts w:ascii="Times New Roman" w:hAnsi="Times New Roman" w:cs="Times New Roman"/>
                      <w:sz w:val="22"/>
                      <w:szCs w:val="22"/>
                    </w:rPr>
                  </w:pPr>
                  <w:r>
                    <w:rPr>
                      <w:rFonts w:ascii="Times New Roman" w:hAnsi="Times New Roman" w:cs="Times New Roman"/>
                      <w:sz w:val="22"/>
                      <w:szCs w:val="22"/>
                    </w:rPr>
                    <w:t xml:space="preserve">п.Петровский, ул. </w:t>
                  </w:r>
                  <w:r w:rsidR="00274FB4">
                    <w:rPr>
                      <w:rFonts w:ascii="Times New Roman" w:hAnsi="Times New Roman" w:cs="Times New Roman"/>
                      <w:sz w:val="22"/>
                      <w:szCs w:val="22"/>
                    </w:rPr>
                    <w:t>Юбилейная</w:t>
                  </w:r>
                </w:p>
              </w:tc>
              <w:tc>
                <w:tcPr>
                  <w:tcW w:w="1134" w:type="dxa"/>
                  <w:shd w:val="clear" w:color="auto" w:fill="auto"/>
                  <w:vAlign w:val="center"/>
                </w:tcPr>
                <w:p w:rsidR="00D22E2A" w:rsidRPr="00050315" w:rsidRDefault="00D22E2A" w:rsidP="00707687">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47.1</w:t>
                  </w:r>
                  <w:r w:rsidR="00707687">
                    <w:rPr>
                      <w:rFonts w:ascii="Times New Roman" w:hAnsi="Times New Roman" w:cs="Times New Roman"/>
                      <w:sz w:val="22"/>
                      <w:szCs w:val="22"/>
                    </w:rPr>
                    <w:t>9</w:t>
                  </w:r>
                </w:p>
              </w:tc>
              <w:tc>
                <w:tcPr>
                  <w:tcW w:w="1505"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7</w:t>
                  </w:r>
                  <w:r>
                    <w:rPr>
                      <w:rFonts w:ascii="Times New Roman" w:hAnsi="Times New Roman" w:cs="Times New Roman"/>
                      <w:sz w:val="22"/>
                      <w:szCs w:val="22"/>
                    </w:rPr>
                    <w:t>.</w:t>
                  </w:r>
                </w:p>
              </w:tc>
              <w:tc>
                <w:tcPr>
                  <w:tcW w:w="4448"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ИП Иларионова М.И.</w:t>
                  </w:r>
                </w:p>
              </w:tc>
              <w:tc>
                <w:tcPr>
                  <w:tcW w:w="1560" w:type="dxa"/>
                  <w:shd w:val="clear" w:color="auto" w:fill="auto"/>
                  <w:vAlign w:val="center"/>
                </w:tcPr>
                <w:p w:rsidR="00D22E2A" w:rsidRPr="00050315" w:rsidRDefault="00D22E2A" w:rsidP="00707687">
                  <w:pPr>
                    <w:pStyle w:val="affffffff8"/>
                    <w:rPr>
                      <w:rFonts w:ascii="Times New Roman" w:hAnsi="Times New Roman" w:cs="Times New Roman"/>
                      <w:sz w:val="22"/>
                      <w:szCs w:val="22"/>
                    </w:rPr>
                  </w:pPr>
                  <w:r w:rsidRPr="00050315">
                    <w:rPr>
                      <w:rFonts w:ascii="Times New Roman" w:hAnsi="Times New Roman" w:cs="Times New Roman"/>
                      <w:sz w:val="22"/>
                      <w:szCs w:val="22"/>
                    </w:rPr>
                    <w:t>370</w:t>
                  </w:r>
                  <w:r w:rsidR="00707687">
                    <w:rPr>
                      <w:rFonts w:ascii="Times New Roman" w:hAnsi="Times New Roman" w:cs="Times New Roman"/>
                      <w:sz w:val="22"/>
                      <w:szCs w:val="22"/>
                    </w:rPr>
                    <w:t>900391857</w:t>
                  </w:r>
                </w:p>
              </w:tc>
              <w:tc>
                <w:tcPr>
                  <w:tcW w:w="3827"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с.Липовая Роща, ул. Садовая</w:t>
                  </w:r>
                </w:p>
              </w:tc>
              <w:tc>
                <w:tcPr>
                  <w:tcW w:w="1134"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47.11</w:t>
                  </w:r>
                </w:p>
              </w:tc>
              <w:tc>
                <w:tcPr>
                  <w:tcW w:w="1505"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8</w:t>
                  </w:r>
                  <w:r>
                    <w:rPr>
                      <w:rFonts w:ascii="Times New Roman" w:hAnsi="Times New Roman" w:cs="Times New Roman"/>
                      <w:sz w:val="22"/>
                      <w:szCs w:val="22"/>
                    </w:rPr>
                    <w:t>.</w:t>
                  </w:r>
                </w:p>
              </w:tc>
              <w:tc>
                <w:tcPr>
                  <w:tcW w:w="4448" w:type="dxa"/>
                  <w:shd w:val="clear" w:color="auto" w:fill="auto"/>
                  <w:vAlign w:val="center"/>
                </w:tcPr>
                <w:p w:rsidR="00D22E2A" w:rsidRPr="00050315" w:rsidRDefault="00D22E2A" w:rsidP="00707687">
                  <w:pPr>
                    <w:pStyle w:val="affffffff8"/>
                    <w:rPr>
                      <w:rFonts w:ascii="Times New Roman" w:hAnsi="Times New Roman" w:cs="Times New Roman"/>
                      <w:sz w:val="22"/>
                      <w:szCs w:val="22"/>
                    </w:rPr>
                  </w:pPr>
                  <w:r w:rsidRPr="00050315">
                    <w:rPr>
                      <w:rFonts w:ascii="Times New Roman" w:hAnsi="Times New Roman" w:cs="Times New Roman"/>
                      <w:sz w:val="22"/>
                      <w:szCs w:val="22"/>
                    </w:rPr>
                    <w:t xml:space="preserve">ИП </w:t>
                  </w:r>
                  <w:r w:rsidR="00707687">
                    <w:rPr>
                      <w:rFonts w:ascii="Times New Roman" w:hAnsi="Times New Roman" w:cs="Times New Roman"/>
                      <w:sz w:val="22"/>
                      <w:szCs w:val="22"/>
                    </w:rPr>
                    <w:t xml:space="preserve">Никитина Г.В. </w:t>
                  </w:r>
                </w:p>
              </w:tc>
              <w:tc>
                <w:tcPr>
                  <w:tcW w:w="1560"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370900261223</w:t>
                  </w:r>
                </w:p>
              </w:tc>
              <w:tc>
                <w:tcPr>
                  <w:tcW w:w="3827"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п.Петровский, ул. Заводская</w:t>
                  </w:r>
                </w:p>
              </w:tc>
              <w:tc>
                <w:tcPr>
                  <w:tcW w:w="1134"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47.11</w:t>
                  </w:r>
                </w:p>
              </w:tc>
              <w:tc>
                <w:tcPr>
                  <w:tcW w:w="1505" w:type="dxa"/>
                  <w:shd w:val="clear" w:color="auto" w:fill="auto"/>
                  <w:vAlign w:val="center"/>
                </w:tcPr>
                <w:p w:rsidR="00707687" w:rsidRPr="00050315" w:rsidRDefault="00707687" w:rsidP="00707687">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9</w:t>
                  </w:r>
                  <w:r>
                    <w:rPr>
                      <w:rFonts w:ascii="Times New Roman" w:hAnsi="Times New Roman" w:cs="Times New Roman"/>
                      <w:sz w:val="22"/>
                      <w:szCs w:val="22"/>
                    </w:rPr>
                    <w:t>.</w:t>
                  </w:r>
                </w:p>
              </w:tc>
              <w:tc>
                <w:tcPr>
                  <w:tcW w:w="4448"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ИП Платонов С.А.</w:t>
                  </w:r>
                </w:p>
              </w:tc>
              <w:tc>
                <w:tcPr>
                  <w:tcW w:w="1560"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370901170667</w:t>
                  </w:r>
                </w:p>
              </w:tc>
              <w:tc>
                <w:tcPr>
                  <w:tcW w:w="3827" w:type="dxa"/>
                  <w:shd w:val="clear" w:color="auto" w:fill="auto"/>
                  <w:vAlign w:val="center"/>
                </w:tcPr>
                <w:p w:rsidR="00D22E2A" w:rsidRPr="00050315" w:rsidRDefault="00707687" w:rsidP="00707687">
                  <w:pPr>
                    <w:pStyle w:val="affffffff8"/>
                    <w:rPr>
                      <w:rFonts w:ascii="Times New Roman" w:hAnsi="Times New Roman" w:cs="Times New Roman"/>
                      <w:sz w:val="22"/>
                      <w:szCs w:val="22"/>
                    </w:rPr>
                  </w:pPr>
                  <w:r>
                    <w:rPr>
                      <w:rFonts w:ascii="Times New Roman" w:hAnsi="Times New Roman" w:cs="Times New Roman"/>
                      <w:sz w:val="22"/>
                      <w:szCs w:val="22"/>
                    </w:rPr>
                    <w:t>п.Петровский, ул. Пионерская, д.17а</w:t>
                  </w:r>
                </w:p>
              </w:tc>
              <w:tc>
                <w:tcPr>
                  <w:tcW w:w="1134"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47.52.5</w:t>
                  </w:r>
                </w:p>
              </w:tc>
              <w:tc>
                <w:tcPr>
                  <w:tcW w:w="1505"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10</w:t>
                  </w:r>
                  <w:r>
                    <w:rPr>
                      <w:rFonts w:ascii="Times New Roman" w:hAnsi="Times New Roman" w:cs="Times New Roman"/>
                      <w:sz w:val="22"/>
                      <w:szCs w:val="22"/>
                    </w:rPr>
                    <w:t>.</w:t>
                  </w:r>
                </w:p>
              </w:tc>
              <w:tc>
                <w:tcPr>
                  <w:tcW w:w="4448"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ИП Сизов А.Г.</w:t>
                  </w:r>
                </w:p>
              </w:tc>
              <w:tc>
                <w:tcPr>
                  <w:tcW w:w="1560" w:type="dxa"/>
                  <w:shd w:val="clear" w:color="auto" w:fill="auto"/>
                  <w:vAlign w:val="center"/>
                </w:tcPr>
                <w:p w:rsidR="00D22E2A" w:rsidRPr="00050315" w:rsidRDefault="00707687" w:rsidP="008F30E0">
                  <w:pPr>
                    <w:pStyle w:val="affffffff8"/>
                    <w:rPr>
                      <w:rFonts w:ascii="Times New Roman" w:hAnsi="Times New Roman" w:cs="Times New Roman"/>
                      <w:sz w:val="22"/>
                      <w:szCs w:val="22"/>
                    </w:rPr>
                  </w:pPr>
                  <w:r>
                    <w:rPr>
                      <w:rFonts w:ascii="Times New Roman" w:hAnsi="Times New Roman" w:cs="Times New Roman"/>
                      <w:sz w:val="22"/>
                      <w:szCs w:val="22"/>
                    </w:rPr>
                    <w:t>370900050663</w:t>
                  </w:r>
                </w:p>
              </w:tc>
              <w:tc>
                <w:tcPr>
                  <w:tcW w:w="3827" w:type="dxa"/>
                  <w:shd w:val="clear" w:color="auto" w:fill="auto"/>
                  <w:vAlign w:val="center"/>
                </w:tcPr>
                <w:p w:rsidR="00D22E2A" w:rsidRPr="00050315" w:rsidRDefault="00707687" w:rsidP="00707687">
                  <w:pPr>
                    <w:pStyle w:val="affffffff8"/>
                    <w:rPr>
                      <w:rFonts w:ascii="Times New Roman" w:hAnsi="Times New Roman" w:cs="Times New Roman"/>
                      <w:sz w:val="22"/>
                      <w:szCs w:val="22"/>
                    </w:rPr>
                  </w:pPr>
                  <w:r>
                    <w:rPr>
                      <w:rFonts w:ascii="Times New Roman" w:hAnsi="Times New Roman" w:cs="Times New Roman"/>
                      <w:sz w:val="22"/>
                      <w:szCs w:val="22"/>
                    </w:rPr>
                    <w:t>с.Липовая Роща, ул. Зеленая, д.7</w:t>
                  </w:r>
                </w:p>
              </w:tc>
              <w:tc>
                <w:tcPr>
                  <w:tcW w:w="1134" w:type="dxa"/>
                  <w:shd w:val="clear" w:color="auto" w:fill="auto"/>
                  <w:vAlign w:val="center"/>
                </w:tcPr>
                <w:p w:rsidR="00D22E2A" w:rsidRPr="00050315" w:rsidRDefault="0070768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45.20.2</w:t>
                  </w:r>
                </w:p>
              </w:tc>
              <w:tc>
                <w:tcPr>
                  <w:tcW w:w="1505" w:type="dxa"/>
                  <w:shd w:val="clear" w:color="auto" w:fill="auto"/>
                  <w:vAlign w:val="center"/>
                </w:tcPr>
                <w:p w:rsidR="00D22E2A" w:rsidRPr="00050315"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r>
            <w:tr w:rsidR="00D22E2A" w:rsidRPr="00050315" w:rsidTr="00924B9F">
              <w:trPr>
                <w:jc w:val="center"/>
              </w:trPr>
              <w:tc>
                <w:tcPr>
                  <w:tcW w:w="460" w:type="dxa"/>
                  <w:shd w:val="clear" w:color="auto" w:fill="auto"/>
                  <w:vAlign w:val="center"/>
                </w:tcPr>
                <w:p w:rsidR="00D22E2A" w:rsidRPr="00050315" w:rsidRDefault="00D22E2A"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11</w:t>
                  </w:r>
                  <w:r>
                    <w:rPr>
                      <w:rFonts w:ascii="Times New Roman" w:hAnsi="Times New Roman" w:cs="Times New Roman"/>
                      <w:sz w:val="22"/>
                      <w:szCs w:val="22"/>
                    </w:rPr>
                    <w:t>.</w:t>
                  </w:r>
                </w:p>
              </w:tc>
              <w:tc>
                <w:tcPr>
                  <w:tcW w:w="4448" w:type="dxa"/>
                  <w:shd w:val="clear" w:color="auto" w:fill="auto"/>
                  <w:vAlign w:val="center"/>
                </w:tcPr>
                <w:p w:rsidR="00D22E2A" w:rsidRPr="00050315"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Хлопков А.С.</w:t>
                  </w:r>
                </w:p>
              </w:tc>
              <w:tc>
                <w:tcPr>
                  <w:tcW w:w="1560" w:type="dxa"/>
                  <w:shd w:val="clear" w:color="auto" w:fill="auto"/>
                  <w:vAlign w:val="center"/>
                </w:tcPr>
                <w:p w:rsidR="00D22E2A" w:rsidRPr="00050315"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370910574761</w:t>
                  </w:r>
                </w:p>
              </w:tc>
              <w:tc>
                <w:tcPr>
                  <w:tcW w:w="3827" w:type="dxa"/>
                  <w:shd w:val="clear" w:color="auto" w:fill="auto"/>
                  <w:vAlign w:val="center"/>
                </w:tcPr>
                <w:p w:rsidR="00D22E2A" w:rsidRPr="00050315" w:rsidRDefault="00274FB4"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Чкалова, д.7</w:t>
                  </w:r>
                </w:p>
              </w:tc>
              <w:tc>
                <w:tcPr>
                  <w:tcW w:w="1134" w:type="dxa"/>
                  <w:shd w:val="clear" w:color="auto" w:fill="auto"/>
                  <w:vAlign w:val="center"/>
                </w:tcPr>
                <w:p w:rsidR="00D22E2A"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47.43</w:t>
                  </w:r>
                </w:p>
              </w:tc>
              <w:tc>
                <w:tcPr>
                  <w:tcW w:w="1505" w:type="dxa"/>
                  <w:shd w:val="clear" w:color="auto" w:fill="auto"/>
                  <w:vAlign w:val="center"/>
                </w:tcPr>
                <w:p w:rsidR="00D22E2A"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12</w:t>
                  </w:r>
                </w:p>
              </w:tc>
              <w:tc>
                <w:tcPr>
                  <w:tcW w:w="4448"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Чуркина Н.Н.</w:t>
                  </w:r>
                </w:p>
              </w:tc>
              <w:tc>
                <w:tcPr>
                  <w:tcW w:w="1560" w:type="dxa"/>
                  <w:shd w:val="clear" w:color="auto" w:fill="auto"/>
                  <w:vAlign w:val="center"/>
                </w:tcPr>
                <w:p w:rsidR="001A34B9"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370900843253</w:t>
                  </w:r>
                </w:p>
              </w:tc>
              <w:tc>
                <w:tcPr>
                  <w:tcW w:w="3827"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Школьная, д.14</w:t>
                  </w:r>
                </w:p>
              </w:tc>
              <w:tc>
                <w:tcPr>
                  <w:tcW w:w="1134"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47.8</w:t>
                  </w:r>
                </w:p>
              </w:tc>
              <w:tc>
                <w:tcPr>
                  <w:tcW w:w="1505"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13</w:t>
                  </w:r>
                </w:p>
              </w:tc>
              <w:tc>
                <w:tcPr>
                  <w:tcW w:w="4448"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Прохоров О.Г.</w:t>
                  </w:r>
                </w:p>
              </w:tc>
              <w:tc>
                <w:tcPr>
                  <w:tcW w:w="1560" w:type="dxa"/>
                  <w:shd w:val="clear" w:color="auto" w:fill="auto"/>
                  <w:vAlign w:val="center"/>
                </w:tcPr>
                <w:p w:rsidR="001A34B9"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370901046451</w:t>
                  </w:r>
                </w:p>
              </w:tc>
              <w:tc>
                <w:tcPr>
                  <w:tcW w:w="3827"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с.Липо</w:t>
                  </w:r>
                  <w:r w:rsidR="00BE14B9">
                    <w:rPr>
                      <w:rFonts w:ascii="Times New Roman" w:hAnsi="Times New Roman" w:cs="Times New Roman"/>
                      <w:sz w:val="22"/>
                      <w:szCs w:val="22"/>
                    </w:rPr>
                    <w:t>вая Роща, пл.70 лет Октября, д.9</w:t>
                  </w:r>
                </w:p>
              </w:tc>
              <w:tc>
                <w:tcPr>
                  <w:tcW w:w="1134"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47.21</w:t>
                  </w:r>
                </w:p>
              </w:tc>
              <w:tc>
                <w:tcPr>
                  <w:tcW w:w="1505"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w:t>
                  </w:r>
                </w:p>
              </w:tc>
            </w:tr>
            <w:tr w:rsidR="001A34B9" w:rsidRPr="00050315" w:rsidTr="00924B9F">
              <w:trPr>
                <w:jc w:val="center"/>
              </w:trPr>
              <w:tc>
                <w:tcPr>
                  <w:tcW w:w="460" w:type="dxa"/>
                  <w:shd w:val="clear" w:color="auto" w:fill="auto"/>
                  <w:vAlign w:val="center"/>
                </w:tcPr>
                <w:p w:rsidR="001A34B9"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14</w:t>
                  </w:r>
                </w:p>
              </w:tc>
              <w:tc>
                <w:tcPr>
                  <w:tcW w:w="4448"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Антонова Т.Н.</w:t>
                  </w:r>
                </w:p>
              </w:tc>
              <w:tc>
                <w:tcPr>
                  <w:tcW w:w="1560" w:type="dxa"/>
                  <w:shd w:val="clear" w:color="auto" w:fill="auto"/>
                  <w:vAlign w:val="center"/>
                </w:tcPr>
                <w:p w:rsidR="001A34B9"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370900818786</w:t>
                  </w:r>
                </w:p>
              </w:tc>
              <w:tc>
                <w:tcPr>
                  <w:tcW w:w="3827"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с.Липовая Роща, ул. Садовая</w:t>
                  </w:r>
                </w:p>
              </w:tc>
              <w:tc>
                <w:tcPr>
                  <w:tcW w:w="1134"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47.11</w:t>
                  </w:r>
                </w:p>
              </w:tc>
              <w:tc>
                <w:tcPr>
                  <w:tcW w:w="1505"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15</w:t>
                  </w:r>
                </w:p>
              </w:tc>
              <w:tc>
                <w:tcPr>
                  <w:tcW w:w="4448"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Дубровский В.В.</w:t>
                  </w:r>
                </w:p>
              </w:tc>
              <w:tc>
                <w:tcPr>
                  <w:tcW w:w="1560" w:type="dxa"/>
                  <w:shd w:val="clear" w:color="auto" w:fill="auto"/>
                  <w:vAlign w:val="center"/>
                </w:tcPr>
                <w:p w:rsidR="001A34B9"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370900238834</w:t>
                  </w:r>
                </w:p>
              </w:tc>
              <w:tc>
                <w:tcPr>
                  <w:tcW w:w="3827"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Юбилейная, д.4а</w:t>
                  </w:r>
                </w:p>
              </w:tc>
              <w:tc>
                <w:tcPr>
                  <w:tcW w:w="1134"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86.23</w:t>
                  </w:r>
                </w:p>
              </w:tc>
              <w:tc>
                <w:tcPr>
                  <w:tcW w:w="1505"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Pr="00050315"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16</w:t>
                  </w:r>
                </w:p>
              </w:tc>
              <w:tc>
                <w:tcPr>
                  <w:tcW w:w="4448"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ИП Дубровская Е.Г.</w:t>
                  </w:r>
                </w:p>
              </w:tc>
              <w:tc>
                <w:tcPr>
                  <w:tcW w:w="1560" w:type="dxa"/>
                  <w:shd w:val="clear" w:color="auto" w:fill="auto"/>
                  <w:vAlign w:val="center"/>
                </w:tcPr>
                <w:p w:rsidR="001A34B9" w:rsidRDefault="001A34B9" w:rsidP="008F30E0">
                  <w:pPr>
                    <w:pStyle w:val="affffffff8"/>
                    <w:rPr>
                      <w:rFonts w:ascii="Times New Roman" w:hAnsi="Times New Roman" w:cs="Times New Roman"/>
                      <w:sz w:val="22"/>
                      <w:szCs w:val="22"/>
                    </w:rPr>
                  </w:pPr>
                  <w:r>
                    <w:rPr>
                      <w:rFonts w:ascii="Times New Roman" w:hAnsi="Times New Roman" w:cs="Times New Roman"/>
                      <w:sz w:val="22"/>
                      <w:szCs w:val="22"/>
                    </w:rPr>
                    <w:t>370901083365</w:t>
                  </w:r>
                </w:p>
              </w:tc>
              <w:tc>
                <w:tcPr>
                  <w:tcW w:w="3827" w:type="dxa"/>
                  <w:shd w:val="clear" w:color="auto" w:fill="auto"/>
                  <w:vAlign w:val="center"/>
                </w:tcPr>
                <w:p w:rsidR="001A34B9" w:rsidRDefault="001A34B9"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Юбилейная, д.4а</w:t>
                  </w:r>
                </w:p>
              </w:tc>
              <w:tc>
                <w:tcPr>
                  <w:tcW w:w="1134"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86.23</w:t>
                  </w:r>
                </w:p>
              </w:tc>
              <w:tc>
                <w:tcPr>
                  <w:tcW w:w="1505" w:type="dxa"/>
                  <w:shd w:val="clear" w:color="auto" w:fill="auto"/>
                  <w:vAlign w:val="center"/>
                </w:tcPr>
                <w:p w:rsidR="001A34B9" w:rsidRDefault="001A34B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17</w:t>
                  </w:r>
                </w:p>
              </w:tc>
              <w:tc>
                <w:tcPr>
                  <w:tcW w:w="4448" w:type="dxa"/>
                  <w:shd w:val="clear" w:color="auto" w:fill="auto"/>
                  <w:vAlign w:val="center"/>
                </w:tcPr>
                <w:p w:rsidR="001A34B9" w:rsidRDefault="00B51149" w:rsidP="001A34B9">
                  <w:pPr>
                    <w:pStyle w:val="affffffff8"/>
                    <w:rPr>
                      <w:rFonts w:ascii="Times New Roman" w:hAnsi="Times New Roman" w:cs="Times New Roman"/>
                      <w:sz w:val="22"/>
                      <w:szCs w:val="22"/>
                    </w:rPr>
                  </w:pPr>
                  <w:r>
                    <w:rPr>
                      <w:rFonts w:ascii="Times New Roman" w:hAnsi="Times New Roman" w:cs="Times New Roman"/>
                      <w:sz w:val="22"/>
                      <w:szCs w:val="22"/>
                    </w:rPr>
                    <w:t>Климушин М.И.</w:t>
                  </w:r>
                </w:p>
              </w:tc>
              <w:tc>
                <w:tcPr>
                  <w:tcW w:w="1560" w:type="dxa"/>
                  <w:shd w:val="clear" w:color="auto" w:fill="auto"/>
                  <w:vAlign w:val="center"/>
                </w:tcPr>
                <w:p w:rsidR="001A34B9" w:rsidRDefault="00B51149" w:rsidP="008F30E0">
                  <w:pPr>
                    <w:pStyle w:val="affffffff8"/>
                    <w:rPr>
                      <w:rFonts w:ascii="Times New Roman" w:hAnsi="Times New Roman" w:cs="Times New Roman"/>
                      <w:sz w:val="22"/>
                      <w:szCs w:val="22"/>
                    </w:rPr>
                  </w:pPr>
                  <w:r>
                    <w:rPr>
                      <w:rFonts w:ascii="Times New Roman" w:hAnsi="Times New Roman" w:cs="Times New Roman"/>
                      <w:sz w:val="22"/>
                      <w:szCs w:val="22"/>
                    </w:rPr>
                    <w:t>370901173700</w:t>
                  </w:r>
                </w:p>
              </w:tc>
              <w:tc>
                <w:tcPr>
                  <w:tcW w:w="3827" w:type="dxa"/>
                  <w:shd w:val="clear" w:color="auto" w:fill="auto"/>
                  <w:vAlign w:val="center"/>
                </w:tcPr>
                <w:p w:rsidR="001A34B9" w:rsidRDefault="00B51149" w:rsidP="00B51149">
                  <w:pPr>
                    <w:pStyle w:val="affffffff8"/>
                    <w:rPr>
                      <w:rFonts w:ascii="Times New Roman" w:hAnsi="Times New Roman" w:cs="Times New Roman"/>
                      <w:sz w:val="22"/>
                      <w:szCs w:val="22"/>
                    </w:rPr>
                  </w:pPr>
                  <w:r>
                    <w:rPr>
                      <w:rFonts w:ascii="Times New Roman" w:hAnsi="Times New Roman" w:cs="Times New Roman"/>
                      <w:sz w:val="22"/>
                      <w:szCs w:val="22"/>
                    </w:rPr>
                    <w:t>п.Петровский, ул. Чкалова, д.17</w:t>
                  </w:r>
                </w:p>
              </w:tc>
              <w:tc>
                <w:tcPr>
                  <w:tcW w:w="1134"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47.53.3</w:t>
                  </w:r>
                </w:p>
              </w:tc>
              <w:tc>
                <w:tcPr>
                  <w:tcW w:w="1505"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1A34B9" w:rsidRPr="00050315" w:rsidTr="00924B9F">
              <w:trPr>
                <w:jc w:val="center"/>
              </w:trPr>
              <w:tc>
                <w:tcPr>
                  <w:tcW w:w="460"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18</w:t>
                  </w:r>
                </w:p>
              </w:tc>
              <w:tc>
                <w:tcPr>
                  <w:tcW w:w="4448" w:type="dxa"/>
                  <w:shd w:val="clear" w:color="auto" w:fill="auto"/>
                  <w:vAlign w:val="center"/>
                </w:tcPr>
                <w:p w:rsidR="001A34B9" w:rsidRDefault="00B51149" w:rsidP="001A34B9">
                  <w:pPr>
                    <w:pStyle w:val="affffffff8"/>
                    <w:rPr>
                      <w:rFonts w:ascii="Times New Roman" w:hAnsi="Times New Roman" w:cs="Times New Roman"/>
                      <w:sz w:val="22"/>
                      <w:szCs w:val="22"/>
                    </w:rPr>
                  </w:pPr>
                  <w:r>
                    <w:rPr>
                      <w:rFonts w:ascii="Times New Roman" w:hAnsi="Times New Roman" w:cs="Times New Roman"/>
                      <w:sz w:val="22"/>
                      <w:szCs w:val="22"/>
                    </w:rPr>
                    <w:t>ИП Крезов Н.Г.</w:t>
                  </w:r>
                </w:p>
              </w:tc>
              <w:tc>
                <w:tcPr>
                  <w:tcW w:w="1560" w:type="dxa"/>
                  <w:shd w:val="clear" w:color="auto" w:fill="auto"/>
                  <w:vAlign w:val="center"/>
                </w:tcPr>
                <w:p w:rsidR="001A34B9" w:rsidRDefault="00B51149" w:rsidP="008F30E0">
                  <w:pPr>
                    <w:pStyle w:val="affffffff8"/>
                    <w:rPr>
                      <w:rFonts w:ascii="Times New Roman" w:hAnsi="Times New Roman" w:cs="Times New Roman"/>
                      <w:sz w:val="22"/>
                      <w:szCs w:val="22"/>
                    </w:rPr>
                  </w:pPr>
                  <w:r>
                    <w:rPr>
                      <w:rFonts w:ascii="Times New Roman" w:hAnsi="Times New Roman" w:cs="Times New Roman"/>
                      <w:sz w:val="22"/>
                      <w:szCs w:val="22"/>
                    </w:rPr>
                    <w:t>370900010540</w:t>
                  </w:r>
                </w:p>
              </w:tc>
              <w:tc>
                <w:tcPr>
                  <w:tcW w:w="3827" w:type="dxa"/>
                  <w:shd w:val="clear" w:color="auto" w:fill="auto"/>
                  <w:vAlign w:val="center"/>
                </w:tcPr>
                <w:p w:rsidR="001A34B9" w:rsidRDefault="00B51149" w:rsidP="00B51149">
                  <w:pPr>
                    <w:pStyle w:val="affffffff8"/>
                    <w:rPr>
                      <w:rFonts w:ascii="Times New Roman" w:hAnsi="Times New Roman" w:cs="Times New Roman"/>
                      <w:sz w:val="22"/>
                      <w:szCs w:val="22"/>
                    </w:rPr>
                  </w:pPr>
                  <w:r>
                    <w:rPr>
                      <w:rFonts w:ascii="Times New Roman" w:hAnsi="Times New Roman" w:cs="Times New Roman"/>
                      <w:sz w:val="22"/>
                      <w:szCs w:val="22"/>
                    </w:rPr>
                    <w:t>п.Петровский, ул. Пушкина, д.62</w:t>
                  </w:r>
                </w:p>
              </w:tc>
              <w:tc>
                <w:tcPr>
                  <w:tcW w:w="1134"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16.21</w:t>
                  </w:r>
                </w:p>
              </w:tc>
              <w:tc>
                <w:tcPr>
                  <w:tcW w:w="1505"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r>
            <w:tr w:rsidR="001A34B9" w:rsidRPr="00050315" w:rsidTr="00924B9F">
              <w:trPr>
                <w:jc w:val="center"/>
              </w:trPr>
              <w:tc>
                <w:tcPr>
                  <w:tcW w:w="460" w:type="dxa"/>
                  <w:shd w:val="clear" w:color="auto" w:fill="auto"/>
                  <w:vAlign w:val="center"/>
                </w:tcPr>
                <w:p w:rsidR="001A34B9" w:rsidRDefault="00B5114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19</w:t>
                  </w:r>
                </w:p>
              </w:tc>
              <w:tc>
                <w:tcPr>
                  <w:tcW w:w="4448" w:type="dxa"/>
                  <w:shd w:val="clear" w:color="auto" w:fill="auto"/>
                  <w:vAlign w:val="center"/>
                </w:tcPr>
                <w:p w:rsidR="001A34B9" w:rsidRDefault="00B51149" w:rsidP="001A34B9">
                  <w:pPr>
                    <w:pStyle w:val="affffffff8"/>
                    <w:rPr>
                      <w:rFonts w:ascii="Times New Roman" w:hAnsi="Times New Roman" w:cs="Times New Roman"/>
                      <w:sz w:val="22"/>
                      <w:szCs w:val="22"/>
                    </w:rPr>
                  </w:pPr>
                  <w:r>
                    <w:rPr>
                      <w:rFonts w:ascii="Times New Roman" w:hAnsi="Times New Roman" w:cs="Times New Roman"/>
                      <w:sz w:val="22"/>
                      <w:szCs w:val="22"/>
                    </w:rPr>
                    <w:t>ИП Курбаналиев У.К.</w:t>
                  </w:r>
                </w:p>
              </w:tc>
              <w:tc>
                <w:tcPr>
                  <w:tcW w:w="1560" w:type="dxa"/>
                  <w:shd w:val="clear" w:color="auto" w:fill="auto"/>
                  <w:vAlign w:val="center"/>
                </w:tcPr>
                <w:p w:rsidR="001A34B9" w:rsidRPr="00B51149" w:rsidRDefault="00B51149" w:rsidP="008F30E0">
                  <w:pPr>
                    <w:pStyle w:val="affffffff8"/>
                    <w:rPr>
                      <w:rFonts w:ascii="Times New Roman" w:hAnsi="Times New Roman" w:cs="Times New Roman"/>
                      <w:sz w:val="22"/>
                      <w:szCs w:val="22"/>
                    </w:rPr>
                  </w:pPr>
                  <w:r w:rsidRPr="00B51149">
                    <w:rPr>
                      <w:sz w:val="22"/>
                      <w:szCs w:val="22"/>
                    </w:rPr>
                    <w:t>370900011424</w:t>
                  </w:r>
                </w:p>
              </w:tc>
              <w:tc>
                <w:tcPr>
                  <w:tcW w:w="3827" w:type="dxa"/>
                  <w:shd w:val="clear" w:color="auto" w:fill="auto"/>
                  <w:vAlign w:val="center"/>
                </w:tcPr>
                <w:p w:rsidR="001A34B9" w:rsidRDefault="00B51149" w:rsidP="00B51149">
                  <w:pPr>
                    <w:pStyle w:val="affffffff8"/>
                    <w:rPr>
                      <w:rFonts w:ascii="Times New Roman" w:hAnsi="Times New Roman" w:cs="Times New Roman"/>
                      <w:sz w:val="22"/>
                      <w:szCs w:val="22"/>
                    </w:rPr>
                  </w:pPr>
                  <w:r>
                    <w:rPr>
                      <w:rFonts w:ascii="Times New Roman" w:hAnsi="Times New Roman" w:cs="Times New Roman"/>
                      <w:sz w:val="22"/>
                      <w:szCs w:val="22"/>
                    </w:rPr>
                    <w:t>п.Петровский, Базарная площадь</w:t>
                  </w:r>
                </w:p>
              </w:tc>
              <w:tc>
                <w:tcPr>
                  <w:tcW w:w="1134" w:type="dxa"/>
                  <w:shd w:val="clear" w:color="auto" w:fill="auto"/>
                  <w:vAlign w:val="center"/>
                </w:tcPr>
                <w:p w:rsidR="001A34B9" w:rsidRPr="00B51149" w:rsidRDefault="00B51149" w:rsidP="008F30E0">
                  <w:pPr>
                    <w:pStyle w:val="affffffff8"/>
                    <w:jc w:val="center"/>
                    <w:rPr>
                      <w:rFonts w:ascii="Times New Roman" w:hAnsi="Times New Roman" w:cs="Times New Roman"/>
                      <w:sz w:val="22"/>
                      <w:szCs w:val="22"/>
                    </w:rPr>
                  </w:pPr>
                  <w:r w:rsidRPr="00B51149">
                    <w:rPr>
                      <w:sz w:val="22"/>
                      <w:szCs w:val="22"/>
                    </w:rPr>
                    <w:t>47.29.39</w:t>
                  </w:r>
                </w:p>
              </w:tc>
              <w:tc>
                <w:tcPr>
                  <w:tcW w:w="1505" w:type="dxa"/>
                  <w:shd w:val="clear" w:color="auto" w:fill="auto"/>
                  <w:vAlign w:val="center"/>
                </w:tcPr>
                <w:p w:rsidR="001A34B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r>
            <w:tr w:rsidR="001A34B9" w:rsidRPr="00050315" w:rsidTr="00924B9F">
              <w:trPr>
                <w:jc w:val="center"/>
              </w:trPr>
              <w:tc>
                <w:tcPr>
                  <w:tcW w:w="460" w:type="dxa"/>
                  <w:shd w:val="clear" w:color="auto" w:fill="auto"/>
                  <w:vAlign w:val="center"/>
                </w:tcPr>
                <w:p w:rsidR="001A34B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20</w:t>
                  </w:r>
                </w:p>
              </w:tc>
              <w:tc>
                <w:tcPr>
                  <w:tcW w:w="4448" w:type="dxa"/>
                  <w:shd w:val="clear" w:color="auto" w:fill="auto"/>
                  <w:vAlign w:val="center"/>
                </w:tcPr>
                <w:p w:rsidR="001A34B9" w:rsidRDefault="00BE14B9" w:rsidP="001A34B9">
                  <w:pPr>
                    <w:pStyle w:val="affffffff8"/>
                    <w:rPr>
                      <w:rFonts w:ascii="Times New Roman" w:hAnsi="Times New Roman" w:cs="Times New Roman"/>
                      <w:sz w:val="22"/>
                      <w:szCs w:val="22"/>
                    </w:rPr>
                  </w:pPr>
                  <w:r>
                    <w:rPr>
                      <w:rFonts w:ascii="Times New Roman" w:hAnsi="Times New Roman" w:cs="Times New Roman"/>
                      <w:sz w:val="22"/>
                      <w:szCs w:val="22"/>
                    </w:rPr>
                    <w:t>ООО «Петровская слобода»</w:t>
                  </w:r>
                </w:p>
              </w:tc>
              <w:tc>
                <w:tcPr>
                  <w:tcW w:w="1560" w:type="dxa"/>
                  <w:shd w:val="clear" w:color="auto" w:fill="auto"/>
                  <w:vAlign w:val="center"/>
                </w:tcPr>
                <w:p w:rsidR="001A34B9" w:rsidRPr="00BE14B9" w:rsidRDefault="00BE14B9" w:rsidP="008F30E0">
                  <w:pPr>
                    <w:pStyle w:val="affffffff8"/>
                    <w:rPr>
                      <w:rFonts w:ascii="Times New Roman" w:hAnsi="Times New Roman" w:cs="Times New Roman"/>
                      <w:sz w:val="22"/>
                      <w:szCs w:val="22"/>
                    </w:rPr>
                  </w:pPr>
                  <w:r w:rsidRPr="00BE14B9">
                    <w:rPr>
                      <w:rFonts w:ascii="Times New Roman" w:hAnsi="Times New Roman" w:cs="Times New Roman"/>
                      <w:sz w:val="22"/>
                      <w:szCs w:val="22"/>
                      <w:shd w:val="clear" w:color="auto" w:fill="FFFFFF"/>
                    </w:rPr>
                    <w:t>3704009069</w:t>
                  </w:r>
                </w:p>
              </w:tc>
              <w:tc>
                <w:tcPr>
                  <w:tcW w:w="3827" w:type="dxa"/>
                  <w:shd w:val="clear" w:color="auto" w:fill="auto"/>
                  <w:vAlign w:val="center"/>
                </w:tcPr>
                <w:p w:rsidR="001A34B9" w:rsidRDefault="00BE14B9"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Заводская, д.15</w:t>
                  </w:r>
                </w:p>
              </w:tc>
              <w:tc>
                <w:tcPr>
                  <w:tcW w:w="1134" w:type="dxa"/>
                  <w:shd w:val="clear" w:color="auto" w:fill="auto"/>
                  <w:vAlign w:val="center"/>
                </w:tcPr>
                <w:p w:rsidR="001A34B9" w:rsidRPr="00BE14B9" w:rsidRDefault="00BE14B9" w:rsidP="008F30E0">
                  <w:pPr>
                    <w:pStyle w:val="affffffff8"/>
                    <w:jc w:val="center"/>
                    <w:rPr>
                      <w:rFonts w:ascii="Times New Roman" w:hAnsi="Times New Roman" w:cs="Times New Roman"/>
                      <w:sz w:val="22"/>
                      <w:szCs w:val="22"/>
                    </w:rPr>
                  </w:pPr>
                  <w:r w:rsidRPr="00BE14B9">
                    <w:rPr>
                      <w:sz w:val="22"/>
                      <w:szCs w:val="22"/>
                    </w:rPr>
                    <w:t>47.11</w:t>
                  </w:r>
                </w:p>
              </w:tc>
              <w:tc>
                <w:tcPr>
                  <w:tcW w:w="1505" w:type="dxa"/>
                  <w:shd w:val="clear" w:color="auto" w:fill="auto"/>
                  <w:vAlign w:val="center"/>
                </w:tcPr>
                <w:p w:rsidR="001A34B9" w:rsidRDefault="007930AE" w:rsidP="000411BF">
                  <w:pPr>
                    <w:pStyle w:val="affffffff8"/>
                    <w:jc w:val="center"/>
                    <w:rPr>
                      <w:rFonts w:ascii="Times New Roman" w:hAnsi="Times New Roman" w:cs="Times New Roman"/>
                      <w:sz w:val="22"/>
                      <w:szCs w:val="22"/>
                    </w:rPr>
                  </w:pPr>
                  <w:r>
                    <w:rPr>
                      <w:rFonts w:ascii="Times New Roman" w:hAnsi="Times New Roman" w:cs="Times New Roman"/>
                      <w:sz w:val="22"/>
                      <w:szCs w:val="22"/>
                    </w:rPr>
                    <w:t>2</w:t>
                  </w:r>
                  <w:r w:rsidR="000411BF">
                    <w:rPr>
                      <w:rFonts w:ascii="Times New Roman" w:hAnsi="Times New Roman" w:cs="Times New Roman"/>
                      <w:sz w:val="22"/>
                      <w:szCs w:val="22"/>
                    </w:rPr>
                    <w:t>8</w:t>
                  </w:r>
                </w:p>
              </w:tc>
            </w:tr>
            <w:tr w:rsidR="001A34B9" w:rsidRPr="00050315" w:rsidTr="00924B9F">
              <w:trPr>
                <w:jc w:val="center"/>
              </w:trPr>
              <w:tc>
                <w:tcPr>
                  <w:tcW w:w="460" w:type="dxa"/>
                  <w:shd w:val="clear" w:color="auto" w:fill="auto"/>
                  <w:vAlign w:val="center"/>
                </w:tcPr>
                <w:p w:rsidR="001A34B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21</w:t>
                  </w:r>
                </w:p>
              </w:tc>
              <w:tc>
                <w:tcPr>
                  <w:tcW w:w="4448" w:type="dxa"/>
                  <w:shd w:val="clear" w:color="auto" w:fill="auto"/>
                  <w:vAlign w:val="center"/>
                </w:tcPr>
                <w:p w:rsidR="001A34B9" w:rsidRDefault="00BE14B9" w:rsidP="001A34B9">
                  <w:pPr>
                    <w:pStyle w:val="affffffff8"/>
                    <w:rPr>
                      <w:rFonts w:ascii="Times New Roman" w:hAnsi="Times New Roman" w:cs="Times New Roman"/>
                      <w:sz w:val="22"/>
                      <w:szCs w:val="22"/>
                    </w:rPr>
                  </w:pPr>
                  <w:r>
                    <w:rPr>
                      <w:rFonts w:ascii="Times New Roman" w:hAnsi="Times New Roman" w:cs="Times New Roman"/>
                      <w:sz w:val="22"/>
                      <w:szCs w:val="22"/>
                    </w:rPr>
                    <w:t>ИП</w:t>
                  </w:r>
                  <w:r w:rsidR="0057451E">
                    <w:rPr>
                      <w:rFonts w:ascii="Times New Roman" w:hAnsi="Times New Roman" w:cs="Times New Roman"/>
                      <w:sz w:val="22"/>
                      <w:szCs w:val="22"/>
                    </w:rPr>
                    <w:t xml:space="preserve"> Морозов М.Ю.</w:t>
                  </w:r>
                </w:p>
              </w:tc>
              <w:tc>
                <w:tcPr>
                  <w:tcW w:w="1560" w:type="dxa"/>
                  <w:shd w:val="clear" w:color="auto" w:fill="auto"/>
                  <w:vAlign w:val="center"/>
                </w:tcPr>
                <w:p w:rsidR="001A34B9" w:rsidRPr="00274FB4" w:rsidRDefault="00274FB4" w:rsidP="008F30E0">
                  <w:pPr>
                    <w:pStyle w:val="affffffff8"/>
                    <w:rPr>
                      <w:rFonts w:ascii="Times New Roman" w:hAnsi="Times New Roman" w:cs="Times New Roman"/>
                      <w:sz w:val="22"/>
                      <w:szCs w:val="22"/>
                    </w:rPr>
                  </w:pPr>
                  <w:r w:rsidRPr="00274FB4">
                    <w:rPr>
                      <w:rFonts w:ascii="Times New Roman" w:hAnsi="Times New Roman" w:cs="Times New Roman"/>
                      <w:sz w:val="22"/>
                      <w:szCs w:val="22"/>
                    </w:rPr>
                    <w:t>370251406827</w:t>
                  </w:r>
                </w:p>
              </w:tc>
              <w:tc>
                <w:tcPr>
                  <w:tcW w:w="3827" w:type="dxa"/>
                  <w:shd w:val="clear" w:color="auto" w:fill="auto"/>
                  <w:vAlign w:val="center"/>
                </w:tcPr>
                <w:p w:rsidR="001A34B9" w:rsidRDefault="00274FB4" w:rsidP="001A34B9">
                  <w:pPr>
                    <w:pStyle w:val="affffffff8"/>
                    <w:rPr>
                      <w:rFonts w:ascii="Times New Roman" w:hAnsi="Times New Roman" w:cs="Times New Roman"/>
                      <w:sz w:val="22"/>
                      <w:szCs w:val="22"/>
                    </w:rPr>
                  </w:pPr>
                  <w:r>
                    <w:rPr>
                      <w:rFonts w:ascii="Times New Roman" w:hAnsi="Times New Roman" w:cs="Times New Roman"/>
                      <w:sz w:val="22"/>
                      <w:szCs w:val="22"/>
                    </w:rPr>
                    <w:t>д.Костромиха</w:t>
                  </w:r>
                </w:p>
              </w:tc>
              <w:tc>
                <w:tcPr>
                  <w:tcW w:w="1134" w:type="dxa"/>
                  <w:shd w:val="clear" w:color="auto" w:fill="auto"/>
                  <w:vAlign w:val="center"/>
                </w:tcPr>
                <w:p w:rsidR="001A34B9" w:rsidRPr="0057451E" w:rsidRDefault="0057451E" w:rsidP="008F30E0">
                  <w:pPr>
                    <w:pStyle w:val="affffffff8"/>
                    <w:jc w:val="center"/>
                    <w:rPr>
                      <w:rFonts w:ascii="Times New Roman" w:hAnsi="Times New Roman" w:cs="Times New Roman"/>
                      <w:sz w:val="22"/>
                      <w:szCs w:val="22"/>
                    </w:rPr>
                  </w:pPr>
                  <w:r w:rsidRPr="0057451E">
                    <w:rPr>
                      <w:rFonts w:ascii="Times New Roman" w:hAnsi="Times New Roman" w:cs="Times New Roman"/>
                      <w:sz w:val="22"/>
                      <w:szCs w:val="22"/>
                    </w:rPr>
                    <w:t>01.11</w:t>
                  </w:r>
                </w:p>
              </w:tc>
              <w:tc>
                <w:tcPr>
                  <w:tcW w:w="1505" w:type="dxa"/>
                  <w:shd w:val="clear" w:color="auto" w:fill="auto"/>
                  <w:vAlign w:val="center"/>
                </w:tcPr>
                <w:p w:rsidR="001A34B9"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r>
            <w:tr w:rsidR="00274FB4" w:rsidRPr="00050315" w:rsidTr="00924B9F">
              <w:trPr>
                <w:jc w:val="center"/>
              </w:trPr>
              <w:tc>
                <w:tcPr>
                  <w:tcW w:w="460"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22</w:t>
                  </w:r>
                </w:p>
              </w:tc>
              <w:tc>
                <w:tcPr>
                  <w:tcW w:w="4448" w:type="dxa"/>
                  <w:shd w:val="clear" w:color="auto" w:fill="auto"/>
                  <w:vAlign w:val="center"/>
                </w:tcPr>
                <w:p w:rsidR="00274FB4" w:rsidRDefault="00274FB4" w:rsidP="001A34B9">
                  <w:pPr>
                    <w:pStyle w:val="affffffff8"/>
                    <w:rPr>
                      <w:rFonts w:ascii="Times New Roman" w:hAnsi="Times New Roman" w:cs="Times New Roman"/>
                      <w:sz w:val="22"/>
                      <w:szCs w:val="22"/>
                    </w:rPr>
                  </w:pPr>
                  <w:r>
                    <w:rPr>
                      <w:rFonts w:ascii="Times New Roman" w:hAnsi="Times New Roman" w:cs="Times New Roman"/>
                      <w:sz w:val="22"/>
                      <w:szCs w:val="22"/>
                    </w:rPr>
                    <w:t>ООО «Магнум»</w:t>
                  </w:r>
                </w:p>
              </w:tc>
              <w:tc>
                <w:tcPr>
                  <w:tcW w:w="1560" w:type="dxa"/>
                  <w:shd w:val="clear" w:color="auto" w:fill="auto"/>
                  <w:vAlign w:val="center"/>
                </w:tcPr>
                <w:p w:rsidR="00274FB4" w:rsidRPr="00274FB4" w:rsidRDefault="009C7CCC" w:rsidP="008F30E0">
                  <w:pPr>
                    <w:pStyle w:val="affffffff8"/>
                    <w:rPr>
                      <w:rFonts w:ascii="Times New Roman" w:hAnsi="Times New Roman" w:cs="Times New Roman"/>
                      <w:sz w:val="22"/>
                      <w:szCs w:val="22"/>
                    </w:rPr>
                  </w:pPr>
                  <w:r>
                    <w:rPr>
                      <w:rFonts w:ascii="Times New Roman" w:hAnsi="Times New Roman" w:cs="Times New Roman"/>
                      <w:sz w:val="22"/>
                      <w:szCs w:val="22"/>
                    </w:rPr>
                    <w:t>3704009661</w:t>
                  </w:r>
                </w:p>
              </w:tc>
              <w:tc>
                <w:tcPr>
                  <w:tcW w:w="3827" w:type="dxa"/>
                  <w:shd w:val="clear" w:color="auto" w:fill="auto"/>
                  <w:vAlign w:val="center"/>
                </w:tcPr>
                <w:p w:rsidR="00274FB4" w:rsidRDefault="00274FB4" w:rsidP="00274FB4">
                  <w:pPr>
                    <w:pStyle w:val="affffffff8"/>
                    <w:rPr>
                      <w:rFonts w:ascii="Times New Roman" w:hAnsi="Times New Roman" w:cs="Times New Roman"/>
                      <w:sz w:val="22"/>
                      <w:szCs w:val="22"/>
                    </w:rPr>
                  </w:pPr>
                  <w:r>
                    <w:rPr>
                      <w:rFonts w:ascii="Times New Roman" w:hAnsi="Times New Roman" w:cs="Times New Roman"/>
                      <w:sz w:val="22"/>
                      <w:szCs w:val="22"/>
                    </w:rPr>
                    <w:t>п.Петровский, ул. Чкалова, д.15</w:t>
                  </w:r>
                </w:p>
              </w:tc>
              <w:tc>
                <w:tcPr>
                  <w:tcW w:w="1134" w:type="dxa"/>
                  <w:shd w:val="clear" w:color="auto" w:fill="auto"/>
                  <w:vAlign w:val="center"/>
                </w:tcPr>
                <w:p w:rsidR="00274FB4" w:rsidRPr="0057451E" w:rsidRDefault="009C7CCC" w:rsidP="008F30E0">
                  <w:pPr>
                    <w:pStyle w:val="affffffff8"/>
                    <w:jc w:val="center"/>
                    <w:rPr>
                      <w:rFonts w:ascii="Times New Roman" w:hAnsi="Times New Roman" w:cs="Times New Roman"/>
                      <w:sz w:val="22"/>
                      <w:szCs w:val="22"/>
                    </w:rPr>
                  </w:pPr>
                  <w:r>
                    <w:t>47.30</w:t>
                  </w:r>
                </w:p>
              </w:tc>
              <w:tc>
                <w:tcPr>
                  <w:tcW w:w="1505" w:type="dxa"/>
                  <w:shd w:val="clear" w:color="auto" w:fill="auto"/>
                  <w:vAlign w:val="center"/>
                </w:tcPr>
                <w:p w:rsidR="00274FB4" w:rsidRDefault="00243976"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274FB4" w:rsidRPr="00050315" w:rsidTr="00924B9F">
              <w:trPr>
                <w:jc w:val="center"/>
              </w:trPr>
              <w:tc>
                <w:tcPr>
                  <w:tcW w:w="460"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23</w:t>
                  </w:r>
                </w:p>
              </w:tc>
              <w:tc>
                <w:tcPr>
                  <w:tcW w:w="4448" w:type="dxa"/>
                  <w:shd w:val="clear" w:color="auto" w:fill="auto"/>
                  <w:vAlign w:val="center"/>
                </w:tcPr>
                <w:p w:rsidR="00274FB4" w:rsidRDefault="00274FB4" w:rsidP="001A34B9">
                  <w:pPr>
                    <w:pStyle w:val="affffffff8"/>
                    <w:rPr>
                      <w:rFonts w:ascii="Times New Roman" w:hAnsi="Times New Roman" w:cs="Times New Roman"/>
                      <w:sz w:val="22"/>
                      <w:szCs w:val="22"/>
                    </w:rPr>
                  </w:pPr>
                  <w:r>
                    <w:rPr>
                      <w:rFonts w:ascii="Times New Roman" w:hAnsi="Times New Roman" w:cs="Times New Roman"/>
                      <w:sz w:val="22"/>
                      <w:szCs w:val="22"/>
                    </w:rPr>
                    <w:t>ООО «Митул»</w:t>
                  </w:r>
                </w:p>
              </w:tc>
              <w:tc>
                <w:tcPr>
                  <w:tcW w:w="1560" w:type="dxa"/>
                  <w:shd w:val="clear" w:color="auto" w:fill="auto"/>
                  <w:vAlign w:val="center"/>
                </w:tcPr>
                <w:p w:rsidR="00274FB4" w:rsidRPr="00274FB4" w:rsidRDefault="00243976" w:rsidP="008F30E0">
                  <w:pPr>
                    <w:pStyle w:val="affffffff8"/>
                    <w:rPr>
                      <w:rFonts w:ascii="Times New Roman" w:hAnsi="Times New Roman" w:cs="Times New Roman"/>
                      <w:sz w:val="22"/>
                      <w:szCs w:val="22"/>
                    </w:rPr>
                  </w:pPr>
                  <w:r>
                    <w:rPr>
                      <w:rFonts w:ascii="Times New Roman" w:hAnsi="Times New Roman" w:cs="Times New Roman"/>
                      <w:sz w:val="22"/>
                      <w:szCs w:val="22"/>
                    </w:rPr>
                    <w:t>3709005251</w:t>
                  </w:r>
                </w:p>
              </w:tc>
              <w:tc>
                <w:tcPr>
                  <w:tcW w:w="3827" w:type="dxa"/>
                  <w:shd w:val="clear" w:color="auto" w:fill="auto"/>
                  <w:vAlign w:val="center"/>
                </w:tcPr>
                <w:p w:rsidR="00274FB4" w:rsidRDefault="00243976" w:rsidP="001A34B9">
                  <w:pPr>
                    <w:pStyle w:val="affffffff8"/>
                    <w:rPr>
                      <w:rFonts w:ascii="Times New Roman" w:hAnsi="Times New Roman" w:cs="Times New Roman"/>
                      <w:sz w:val="22"/>
                      <w:szCs w:val="22"/>
                    </w:rPr>
                  </w:pPr>
                  <w:r>
                    <w:rPr>
                      <w:rFonts w:ascii="Times New Roman" w:hAnsi="Times New Roman" w:cs="Times New Roman"/>
                      <w:sz w:val="22"/>
                      <w:szCs w:val="22"/>
                    </w:rPr>
                    <w:t>п.Петровский, ул. Чкалова, д.1</w:t>
                  </w:r>
                </w:p>
              </w:tc>
              <w:tc>
                <w:tcPr>
                  <w:tcW w:w="1134" w:type="dxa"/>
                  <w:shd w:val="clear" w:color="auto" w:fill="auto"/>
                  <w:vAlign w:val="center"/>
                </w:tcPr>
                <w:p w:rsidR="00274FB4" w:rsidRPr="0057451E" w:rsidRDefault="00243976" w:rsidP="008F30E0">
                  <w:pPr>
                    <w:pStyle w:val="affffffff8"/>
                    <w:jc w:val="center"/>
                    <w:rPr>
                      <w:rFonts w:ascii="Times New Roman" w:hAnsi="Times New Roman" w:cs="Times New Roman"/>
                      <w:sz w:val="22"/>
                      <w:szCs w:val="22"/>
                    </w:rPr>
                  </w:pPr>
                  <w:r>
                    <w:rPr>
                      <w:rFonts w:ascii="Times New Roman" w:hAnsi="Times New Roman" w:cs="Times New Roman"/>
                      <w:sz w:val="22"/>
                      <w:szCs w:val="22"/>
                    </w:rPr>
                    <w:t>52.31</w:t>
                  </w:r>
                </w:p>
              </w:tc>
              <w:tc>
                <w:tcPr>
                  <w:tcW w:w="1505" w:type="dxa"/>
                  <w:shd w:val="clear" w:color="auto" w:fill="auto"/>
                  <w:vAlign w:val="center"/>
                </w:tcPr>
                <w:p w:rsidR="00274FB4" w:rsidRDefault="00243976"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274FB4" w:rsidRPr="00050315" w:rsidTr="00924B9F">
              <w:trPr>
                <w:jc w:val="center"/>
              </w:trPr>
              <w:tc>
                <w:tcPr>
                  <w:tcW w:w="460"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24</w:t>
                  </w:r>
                </w:p>
              </w:tc>
              <w:tc>
                <w:tcPr>
                  <w:tcW w:w="4448" w:type="dxa"/>
                  <w:shd w:val="clear" w:color="auto" w:fill="auto"/>
                  <w:vAlign w:val="center"/>
                </w:tcPr>
                <w:p w:rsidR="00274FB4" w:rsidRDefault="00243976" w:rsidP="001A34B9">
                  <w:pPr>
                    <w:pStyle w:val="affffffff8"/>
                    <w:rPr>
                      <w:rFonts w:ascii="Times New Roman" w:hAnsi="Times New Roman" w:cs="Times New Roman"/>
                      <w:sz w:val="22"/>
                      <w:szCs w:val="22"/>
                    </w:rPr>
                  </w:pPr>
                  <w:r>
                    <w:rPr>
                      <w:rFonts w:ascii="Times New Roman" w:hAnsi="Times New Roman" w:cs="Times New Roman"/>
                      <w:sz w:val="22"/>
                      <w:szCs w:val="22"/>
                    </w:rPr>
                    <w:t>ООО «Арсан»</w:t>
                  </w:r>
                </w:p>
              </w:tc>
              <w:tc>
                <w:tcPr>
                  <w:tcW w:w="1560" w:type="dxa"/>
                  <w:shd w:val="clear" w:color="auto" w:fill="auto"/>
                  <w:vAlign w:val="center"/>
                </w:tcPr>
                <w:p w:rsidR="00274FB4" w:rsidRPr="00274FB4" w:rsidRDefault="00243976" w:rsidP="008F30E0">
                  <w:pPr>
                    <w:pStyle w:val="affffffff8"/>
                    <w:rPr>
                      <w:rFonts w:ascii="Times New Roman" w:hAnsi="Times New Roman" w:cs="Times New Roman"/>
                      <w:sz w:val="22"/>
                      <w:szCs w:val="22"/>
                    </w:rPr>
                  </w:pPr>
                  <w:r>
                    <w:rPr>
                      <w:rFonts w:ascii="Times New Roman" w:hAnsi="Times New Roman" w:cs="Times New Roman"/>
                      <w:sz w:val="22"/>
                      <w:szCs w:val="22"/>
                    </w:rPr>
                    <w:t>3704007431</w:t>
                  </w:r>
                </w:p>
              </w:tc>
              <w:tc>
                <w:tcPr>
                  <w:tcW w:w="3827" w:type="dxa"/>
                  <w:shd w:val="clear" w:color="auto" w:fill="auto"/>
                  <w:vAlign w:val="center"/>
                </w:tcPr>
                <w:p w:rsidR="00274FB4" w:rsidRDefault="0075138E" w:rsidP="001A34B9">
                  <w:pPr>
                    <w:pStyle w:val="affffffff8"/>
                    <w:rPr>
                      <w:rFonts w:ascii="Times New Roman" w:hAnsi="Times New Roman" w:cs="Times New Roman"/>
                      <w:sz w:val="22"/>
                      <w:szCs w:val="22"/>
                    </w:rPr>
                  </w:pPr>
                  <w:r>
                    <w:rPr>
                      <w:rFonts w:ascii="Times New Roman" w:hAnsi="Times New Roman" w:cs="Times New Roman"/>
                      <w:sz w:val="22"/>
                      <w:szCs w:val="22"/>
                    </w:rPr>
                    <w:t>п</w:t>
                  </w:r>
                  <w:r w:rsidR="00243976">
                    <w:rPr>
                      <w:rFonts w:ascii="Times New Roman" w:hAnsi="Times New Roman" w:cs="Times New Roman"/>
                      <w:sz w:val="22"/>
                      <w:szCs w:val="22"/>
                    </w:rPr>
                    <w:t>.Петровский, ул. Крупской, д.39</w:t>
                  </w:r>
                </w:p>
              </w:tc>
              <w:tc>
                <w:tcPr>
                  <w:tcW w:w="1134" w:type="dxa"/>
                  <w:shd w:val="clear" w:color="auto" w:fill="auto"/>
                  <w:vAlign w:val="center"/>
                </w:tcPr>
                <w:p w:rsidR="00274FB4" w:rsidRPr="0057451E" w:rsidRDefault="00243976"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45.21</w:t>
                  </w:r>
                </w:p>
              </w:tc>
              <w:tc>
                <w:tcPr>
                  <w:tcW w:w="1505"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274FB4" w:rsidRPr="00050315" w:rsidTr="00924B9F">
              <w:trPr>
                <w:jc w:val="center"/>
              </w:trPr>
              <w:tc>
                <w:tcPr>
                  <w:tcW w:w="460"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4448" w:type="dxa"/>
                  <w:shd w:val="clear" w:color="auto" w:fill="auto"/>
                  <w:vAlign w:val="center"/>
                </w:tcPr>
                <w:p w:rsidR="00274FB4" w:rsidRDefault="0075138E" w:rsidP="001A34B9">
                  <w:pPr>
                    <w:pStyle w:val="affffffff8"/>
                    <w:rPr>
                      <w:rFonts w:ascii="Times New Roman" w:hAnsi="Times New Roman" w:cs="Times New Roman"/>
                      <w:sz w:val="22"/>
                      <w:szCs w:val="22"/>
                    </w:rPr>
                  </w:pPr>
                  <w:r>
                    <w:rPr>
                      <w:rFonts w:ascii="Times New Roman" w:hAnsi="Times New Roman" w:cs="Times New Roman"/>
                      <w:sz w:val="22"/>
                      <w:szCs w:val="22"/>
                    </w:rPr>
                    <w:t>ООО «ТВ-Сервис»</w:t>
                  </w:r>
                </w:p>
              </w:tc>
              <w:tc>
                <w:tcPr>
                  <w:tcW w:w="1560" w:type="dxa"/>
                  <w:shd w:val="clear" w:color="auto" w:fill="auto"/>
                  <w:vAlign w:val="center"/>
                </w:tcPr>
                <w:p w:rsidR="00274FB4" w:rsidRPr="00CD1387" w:rsidRDefault="00CD1387" w:rsidP="008F30E0">
                  <w:pPr>
                    <w:pStyle w:val="affffffff8"/>
                    <w:rPr>
                      <w:rFonts w:ascii="Times New Roman" w:hAnsi="Times New Roman" w:cs="Times New Roman"/>
                      <w:sz w:val="22"/>
                      <w:szCs w:val="22"/>
                    </w:rPr>
                  </w:pPr>
                  <w:r w:rsidRPr="00CD1387">
                    <w:rPr>
                      <w:rFonts w:ascii="Times New Roman" w:hAnsi="Times New Roman" w:cs="Times New Roman"/>
                      <w:sz w:val="22"/>
                      <w:szCs w:val="22"/>
                      <w:shd w:val="clear" w:color="auto" w:fill="FFFFFF"/>
                    </w:rPr>
                    <w:t>3709021662</w:t>
                  </w:r>
                </w:p>
              </w:tc>
              <w:tc>
                <w:tcPr>
                  <w:tcW w:w="3827" w:type="dxa"/>
                  <w:shd w:val="clear" w:color="auto" w:fill="auto"/>
                  <w:vAlign w:val="center"/>
                </w:tcPr>
                <w:p w:rsidR="00274FB4" w:rsidRDefault="00CD1387" w:rsidP="00CD1387">
                  <w:pPr>
                    <w:pStyle w:val="affffffff8"/>
                    <w:rPr>
                      <w:rFonts w:ascii="Times New Roman" w:hAnsi="Times New Roman" w:cs="Times New Roman"/>
                      <w:sz w:val="22"/>
                      <w:szCs w:val="22"/>
                    </w:rPr>
                  </w:pPr>
                  <w:r>
                    <w:rPr>
                      <w:rFonts w:ascii="Times New Roman" w:hAnsi="Times New Roman" w:cs="Times New Roman"/>
                      <w:sz w:val="22"/>
                      <w:szCs w:val="22"/>
                    </w:rPr>
                    <w:t>п.Петровский, ул. Пионерская, д.13</w:t>
                  </w:r>
                </w:p>
              </w:tc>
              <w:tc>
                <w:tcPr>
                  <w:tcW w:w="1134" w:type="dxa"/>
                  <w:shd w:val="clear" w:color="auto" w:fill="auto"/>
                  <w:vAlign w:val="center"/>
                </w:tcPr>
                <w:p w:rsidR="00274FB4" w:rsidRPr="00CD1387" w:rsidRDefault="00CD1387" w:rsidP="008F30E0">
                  <w:pPr>
                    <w:pStyle w:val="affffffff8"/>
                    <w:jc w:val="center"/>
                    <w:rPr>
                      <w:rFonts w:ascii="Times New Roman" w:hAnsi="Times New Roman" w:cs="Times New Roman"/>
                      <w:sz w:val="22"/>
                      <w:szCs w:val="22"/>
                    </w:rPr>
                  </w:pPr>
                  <w:r w:rsidRPr="00CD1387">
                    <w:rPr>
                      <w:rFonts w:ascii="Times New Roman" w:hAnsi="Times New Roman" w:cs="Times New Roman"/>
                      <w:sz w:val="22"/>
                      <w:szCs w:val="22"/>
                    </w:rPr>
                    <w:t>60.20</w:t>
                  </w:r>
                </w:p>
              </w:tc>
              <w:tc>
                <w:tcPr>
                  <w:tcW w:w="1505" w:type="dxa"/>
                  <w:shd w:val="clear" w:color="auto" w:fill="auto"/>
                  <w:vAlign w:val="center"/>
                </w:tcPr>
                <w:p w:rsidR="00274FB4"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8</w:t>
                  </w:r>
                </w:p>
              </w:tc>
            </w:tr>
            <w:tr w:rsidR="00274FB4" w:rsidRPr="00050315" w:rsidTr="00924B9F">
              <w:trPr>
                <w:jc w:val="center"/>
              </w:trPr>
              <w:tc>
                <w:tcPr>
                  <w:tcW w:w="460" w:type="dxa"/>
                  <w:shd w:val="clear" w:color="auto" w:fill="auto"/>
                  <w:vAlign w:val="center"/>
                </w:tcPr>
                <w:p w:rsidR="00274FB4"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26</w:t>
                  </w:r>
                </w:p>
              </w:tc>
              <w:tc>
                <w:tcPr>
                  <w:tcW w:w="4448" w:type="dxa"/>
                  <w:shd w:val="clear" w:color="auto" w:fill="auto"/>
                  <w:vAlign w:val="center"/>
                </w:tcPr>
                <w:p w:rsidR="00274FB4" w:rsidRDefault="0075138E" w:rsidP="001A34B9">
                  <w:pPr>
                    <w:pStyle w:val="affffffff8"/>
                    <w:rPr>
                      <w:rFonts w:ascii="Times New Roman" w:hAnsi="Times New Roman" w:cs="Times New Roman"/>
                      <w:sz w:val="22"/>
                      <w:szCs w:val="22"/>
                    </w:rPr>
                  </w:pPr>
                  <w:r>
                    <w:rPr>
                      <w:rFonts w:ascii="Times New Roman" w:hAnsi="Times New Roman" w:cs="Times New Roman"/>
                      <w:sz w:val="22"/>
                      <w:szCs w:val="22"/>
                    </w:rPr>
                    <w:t>ИП Горьков И.Г.</w:t>
                  </w:r>
                </w:p>
              </w:tc>
              <w:tc>
                <w:tcPr>
                  <w:tcW w:w="1560" w:type="dxa"/>
                  <w:shd w:val="clear" w:color="auto" w:fill="auto"/>
                  <w:vAlign w:val="center"/>
                </w:tcPr>
                <w:p w:rsidR="00274FB4" w:rsidRPr="00CD1387" w:rsidRDefault="00CD1387" w:rsidP="008F30E0">
                  <w:pPr>
                    <w:pStyle w:val="affffffff8"/>
                    <w:rPr>
                      <w:rFonts w:ascii="Times New Roman" w:hAnsi="Times New Roman" w:cs="Times New Roman"/>
                      <w:sz w:val="22"/>
                      <w:szCs w:val="22"/>
                    </w:rPr>
                  </w:pPr>
                  <w:r w:rsidRPr="00CD1387">
                    <w:rPr>
                      <w:rFonts w:ascii="Times New Roman" w:hAnsi="Times New Roman" w:cs="Times New Roman"/>
                      <w:sz w:val="22"/>
                      <w:szCs w:val="22"/>
                    </w:rPr>
                    <w:t>370900860403</w:t>
                  </w:r>
                </w:p>
              </w:tc>
              <w:tc>
                <w:tcPr>
                  <w:tcW w:w="3827" w:type="dxa"/>
                  <w:shd w:val="clear" w:color="auto" w:fill="auto"/>
                  <w:vAlign w:val="center"/>
                </w:tcPr>
                <w:p w:rsidR="00274FB4" w:rsidRDefault="00CD1387" w:rsidP="00CD1387">
                  <w:pPr>
                    <w:pStyle w:val="affffffff8"/>
                    <w:rPr>
                      <w:rFonts w:ascii="Times New Roman" w:hAnsi="Times New Roman" w:cs="Times New Roman"/>
                      <w:sz w:val="22"/>
                      <w:szCs w:val="22"/>
                    </w:rPr>
                  </w:pPr>
                  <w:r>
                    <w:rPr>
                      <w:rFonts w:ascii="Times New Roman" w:hAnsi="Times New Roman" w:cs="Times New Roman"/>
                      <w:sz w:val="22"/>
                      <w:szCs w:val="22"/>
                    </w:rPr>
                    <w:t>с.Липовая Роща, пл. 70 лет Октября, д.4</w:t>
                  </w:r>
                </w:p>
              </w:tc>
              <w:tc>
                <w:tcPr>
                  <w:tcW w:w="1134" w:type="dxa"/>
                  <w:shd w:val="clear" w:color="auto" w:fill="auto"/>
                  <w:vAlign w:val="center"/>
                </w:tcPr>
                <w:p w:rsidR="00274FB4" w:rsidRPr="00CD1387" w:rsidRDefault="00CD1387" w:rsidP="008F30E0">
                  <w:pPr>
                    <w:pStyle w:val="affffffff8"/>
                    <w:jc w:val="center"/>
                    <w:rPr>
                      <w:rFonts w:ascii="Times New Roman" w:hAnsi="Times New Roman" w:cs="Times New Roman"/>
                      <w:sz w:val="22"/>
                      <w:szCs w:val="22"/>
                    </w:rPr>
                  </w:pPr>
                  <w:r w:rsidRPr="00CD1387">
                    <w:rPr>
                      <w:sz w:val="22"/>
                      <w:szCs w:val="22"/>
                    </w:rPr>
                    <w:t>49.39.11</w:t>
                  </w:r>
                </w:p>
              </w:tc>
              <w:tc>
                <w:tcPr>
                  <w:tcW w:w="1505" w:type="dxa"/>
                  <w:shd w:val="clear" w:color="auto" w:fill="auto"/>
                  <w:vAlign w:val="center"/>
                </w:tcPr>
                <w:p w:rsidR="00274FB4"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r>
            <w:tr w:rsidR="0075138E" w:rsidRPr="00050315" w:rsidTr="00924B9F">
              <w:trPr>
                <w:jc w:val="center"/>
              </w:trPr>
              <w:tc>
                <w:tcPr>
                  <w:tcW w:w="460" w:type="dxa"/>
                  <w:shd w:val="clear" w:color="auto" w:fill="auto"/>
                  <w:vAlign w:val="center"/>
                </w:tcPr>
                <w:p w:rsidR="0075138E"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27</w:t>
                  </w:r>
                </w:p>
              </w:tc>
              <w:tc>
                <w:tcPr>
                  <w:tcW w:w="4448" w:type="dxa"/>
                  <w:shd w:val="clear" w:color="auto" w:fill="auto"/>
                  <w:vAlign w:val="center"/>
                </w:tcPr>
                <w:p w:rsidR="0075138E" w:rsidRDefault="0075138E" w:rsidP="001A34B9">
                  <w:pPr>
                    <w:pStyle w:val="affffffff8"/>
                    <w:rPr>
                      <w:rFonts w:ascii="Times New Roman" w:hAnsi="Times New Roman" w:cs="Times New Roman"/>
                      <w:sz w:val="22"/>
                      <w:szCs w:val="22"/>
                    </w:rPr>
                  </w:pPr>
                  <w:r>
                    <w:rPr>
                      <w:rFonts w:ascii="Times New Roman" w:hAnsi="Times New Roman" w:cs="Times New Roman"/>
                      <w:sz w:val="22"/>
                      <w:szCs w:val="22"/>
                    </w:rPr>
                    <w:t>ООО «Петрол»</w:t>
                  </w:r>
                </w:p>
              </w:tc>
              <w:tc>
                <w:tcPr>
                  <w:tcW w:w="1560" w:type="dxa"/>
                  <w:shd w:val="clear" w:color="auto" w:fill="auto"/>
                  <w:vAlign w:val="center"/>
                </w:tcPr>
                <w:p w:rsidR="0075138E" w:rsidRPr="0075138E" w:rsidRDefault="0075138E" w:rsidP="008F30E0">
                  <w:pPr>
                    <w:pStyle w:val="affffffff8"/>
                    <w:rPr>
                      <w:rFonts w:ascii="Times New Roman" w:hAnsi="Times New Roman" w:cs="Times New Roman"/>
                      <w:sz w:val="22"/>
                      <w:szCs w:val="22"/>
                    </w:rPr>
                  </w:pPr>
                  <w:r w:rsidRPr="0075138E">
                    <w:rPr>
                      <w:rFonts w:ascii="Times New Roman" w:hAnsi="Times New Roman" w:cs="Times New Roman"/>
                      <w:sz w:val="22"/>
                      <w:szCs w:val="22"/>
                    </w:rPr>
                    <w:t>3704010392</w:t>
                  </w:r>
                </w:p>
              </w:tc>
              <w:tc>
                <w:tcPr>
                  <w:tcW w:w="3827" w:type="dxa"/>
                  <w:shd w:val="clear" w:color="auto" w:fill="auto"/>
                  <w:vAlign w:val="center"/>
                </w:tcPr>
                <w:p w:rsidR="0075138E" w:rsidRDefault="0075138E" w:rsidP="0075138E">
                  <w:pPr>
                    <w:pStyle w:val="affffffff8"/>
                    <w:rPr>
                      <w:rFonts w:ascii="Times New Roman" w:hAnsi="Times New Roman" w:cs="Times New Roman"/>
                      <w:sz w:val="22"/>
                      <w:szCs w:val="22"/>
                    </w:rPr>
                  </w:pPr>
                  <w:r>
                    <w:rPr>
                      <w:rFonts w:ascii="Times New Roman" w:hAnsi="Times New Roman" w:cs="Times New Roman"/>
                      <w:sz w:val="22"/>
                      <w:szCs w:val="22"/>
                    </w:rPr>
                    <w:t>п.Петровский, ул. Школьная, д.2б помещение 1001</w:t>
                  </w:r>
                </w:p>
              </w:tc>
              <w:tc>
                <w:tcPr>
                  <w:tcW w:w="1134" w:type="dxa"/>
                  <w:shd w:val="clear" w:color="auto" w:fill="auto"/>
                  <w:vAlign w:val="center"/>
                </w:tcPr>
                <w:p w:rsidR="0075138E" w:rsidRPr="00CD1387" w:rsidRDefault="00CD1387" w:rsidP="008F30E0">
                  <w:pPr>
                    <w:pStyle w:val="affffffff8"/>
                    <w:jc w:val="center"/>
                    <w:rPr>
                      <w:rFonts w:ascii="Times New Roman" w:hAnsi="Times New Roman" w:cs="Times New Roman"/>
                      <w:sz w:val="22"/>
                      <w:szCs w:val="22"/>
                    </w:rPr>
                  </w:pPr>
                  <w:r w:rsidRPr="00CD1387">
                    <w:rPr>
                      <w:rFonts w:ascii="Times New Roman" w:hAnsi="Times New Roman" w:cs="Times New Roman"/>
                      <w:sz w:val="22"/>
                      <w:szCs w:val="22"/>
                    </w:rPr>
                    <w:t>13.92</w:t>
                  </w:r>
                </w:p>
              </w:tc>
              <w:tc>
                <w:tcPr>
                  <w:tcW w:w="1505" w:type="dxa"/>
                  <w:shd w:val="clear" w:color="auto" w:fill="auto"/>
                  <w:vAlign w:val="center"/>
                </w:tcPr>
                <w:p w:rsidR="0075138E" w:rsidRDefault="007930AE"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r>
            <w:tr w:rsidR="007930AE" w:rsidRPr="00050315" w:rsidTr="00924B9F">
              <w:trPr>
                <w:jc w:val="center"/>
              </w:trPr>
              <w:tc>
                <w:tcPr>
                  <w:tcW w:w="460" w:type="dxa"/>
                  <w:shd w:val="clear" w:color="auto" w:fill="auto"/>
                  <w:vAlign w:val="center"/>
                </w:tcPr>
                <w:p w:rsidR="007930AE"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28</w:t>
                  </w:r>
                </w:p>
              </w:tc>
              <w:tc>
                <w:tcPr>
                  <w:tcW w:w="4448" w:type="dxa"/>
                  <w:shd w:val="clear" w:color="auto" w:fill="auto"/>
                  <w:vAlign w:val="center"/>
                </w:tcPr>
                <w:p w:rsidR="007930AE"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Бырдан Н.В.</w:t>
                  </w:r>
                </w:p>
              </w:tc>
              <w:tc>
                <w:tcPr>
                  <w:tcW w:w="1560" w:type="dxa"/>
                  <w:shd w:val="clear" w:color="auto" w:fill="auto"/>
                  <w:vAlign w:val="center"/>
                </w:tcPr>
                <w:p w:rsidR="007930AE"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370901831405</w:t>
                  </w:r>
                </w:p>
              </w:tc>
              <w:tc>
                <w:tcPr>
                  <w:tcW w:w="3827" w:type="dxa"/>
                  <w:shd w:val="clear" w:color="auto" w:fill="auto"/>
                  <w:vAlign w:val="center"/>
                </w:tcPr>
                <w:p w:rsidR="007930AE" w:rsidRDefault="00E70F69" w:rsidP="00E70F69">
                  <w:pPr>
                    <w:pStyle w:val="affffffff8"/>
                    <w:rPr>
                      <w:rFonts w:ascii="Times New Roman" w:hAnsi="Times New Roman" w:cs="Times New Roman"/>
                      <w:sz w:val="22"/>
                      <w:szCs w:val="22"/>
                    </w:rPr>
                  </w:pPr>
                  <w:r>
                    <w:rPr>
                      <w:rFonts w:ascii="Times New Roman" w:hAnsi="Times New Roman" w:cs="Times New Roman"/>
                      <w:sz w:val="22"/>
                      <w:szCs w:val="22"/>
                    </w:rPr>
                    <w:t>п.Петровский, ул. Пушкина, д.24</w:t>
                  </w:r>
                </w:p>
              </w:tc>
              <w:tc>
                <w:tcPr>
                  <w:tcW w:w="1134" w:type="dxa"/>
                  <w:shd w:val="clear" w:color="auto" w:fill="auto"/>
                  <w:vAlign w:val="center"/>
                </w:tcPr>
                <w:p w:rsidR="007930AE"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47.51.1</w:t>
                  </w:r>
                </w:p>
              </w:tc>
              <w:tc>
                <w:tcPr>
                  <w:tcW w:w="1505" w:type="dxa"/>
                  <w:shd w:val="clear" w:color="auto" w:fill="auto"/>
                  <w:vAlign w:val="center"/>
                </w:tcPr>
                <w:p w:rsidR="007930AE"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7930AE" w:rsidRPr="00050315" w:rsidTr="00924B9F">
              <w:trPr>
                <w:jc w:val="center"/>
              </w:trPr>
              <w:tc>
                <w:tcPr>
                  <w:tcW w:w="460" w:type="dxa"/>
                  <w:shd w:val="clear" w:color="auto" w:fill="auto"/>
                  <w:vAlign w:val="center"/>
                </w:tcPr>
                <w:p w:rsidR="007930AE"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29</w:t>
                  </w:r>
                </w:p>
              </w:tc>
              <w:tc>
                <w:tcPr>
                  <w:tcW w:w="4448" w:type="dxa"/>
                  <w:shd w:val="clear" w:color="auto" w:fill="auto"/>
                  <w:vAlign w:val="center"/>
                </w:tcPr>
                <w:p w:rsidR="007930AE"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Власова Ю.М.</w:t>
                  </w:r>
                </w:p>
              </w:tc>
              <w:tc>
                <w:tcPr>
                  <w:tcW w:w="1560" w:type="dxa"/>
                  <w:shd w:val="clear" w:color="auto" w:fill="auto"/>
                  <w:vAlign w:val="center"/>
                </w:tcPr>
                <w:p w:rsidR="007930AE"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370901958360</w:t>
                  </w:r>
                </w:p>
              </w:tc>
              <w:tc>
                <w:tcPr>
                  <w:tcW w:w="3827" w:type="dxa"/>
                  <w:shd w:val="clear" w:color="auto" w:fill="auto"/>
                  <w:vAlign w:val="center"/>
                </w:tcPr>
                <w:p w:rsidR="007930AE" w:rsidRDefault="00E70F69" w:rsidP="00E70F69">
                  <w:pPr>
                    <w:pStyle w:val="affffffff8"/>
                    <w:rPr>
                      <w:rFonts w:ascii="Times New Roman" w:hAnsi="Times New Roman" w:cs="Times New Roman"/>
                      <w:sz w:val="22"/>
                      <w:szCs w:val="22"/>
                    </w:rPr>
                  </w:pPr>
                  <w:r>
                    <w:rPr>
                      <w:rFonts w:ascii="Times New Roman" w:hAnsi="Times New Roman" w:cs="Times New Roman"/>
                      <w:sz w:val="22"/>
                      <w:szCs w:val="22"/>
                    </w:rPr>
                    <w:t>п.Петровский, ул. Комсомольская, д.24</w:t>
                  </w:r>
                </w:p>
              </w:tc>
              <w:tc>
                <w:tcPr>
                  <w:tcW w:w="1134" w:type="dxa"/>
                  <w:shd w:val="clear" w:color="auto" w:fill="auto"/>
                  <w:vAlign w:val="center"/>
                </w:tcPr>
                <w:p w:rsidR="007930AE"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47.75.1</w:t>
                  </w:r>
                </w:p>
              </w:tc>
              <w:tc>
                <w:tcPr>
                  <w:tcW w:w="1505" w:type="dxa"/>
                  <w:shd w:val="clear" w:color="auto" w:fill="auto"/>
                  <w:vAlign w:val="center"/>
                </w:tcPr>
                <w:p w:rsidR="007930AE"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7930AE" w:rsidRPr="00050315" w:rsidTr="00924B9F">
              <w:trPr>
                <w:jc w:val="center"/>
              </w:trPr>
              <w:tc>
                <w:tcPr>
                  <w:tcW w:w="460" w:type="dxa"/>
                  <w:shd w:val="clear" w:color="auto" w:fill="auto"/>
                  <w:vAlign w:val="center"/>
                </w:tcPr>
                <w:p w:rsidR="007930AE"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30</w:t>
                  </w:r>
                </w:p>
              </w:tc>
              <w:tc>
                <w:tcPr>
                  <w:tcW w:w="4448" w:type="dxa"/>
                  <w:shd w:val="clear" w:color="auto" w:fill="auto"/>
                  <w:vAlign w:val="center"/>
                </w:tcPr>
                <w:p w:rsidR="007930AE"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Давыдова М.Г.</w:t>
                  </w:r>
                </w:p>
              </w:tc>
              <w:tc>
                <w:tcPr>
                  <w:tcW w:w="1560" w:type="dxa"/>
                  <w:shd w:val="clear" w:color="auto" w:fill="auto"/>
                  <w:vAlign w:val="center"/>
                </w:tcPr>
                <w:p w:rsidR="007930AE"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370901746358</w:t>
                  </w:r>
                </w:p>
              </w:tc>
              <w:tc>
                <w:tcPr>
                  <w:tcW w:w="3827" w:type="dxa"/>
                  <w:shd w:val="clear" w:color="auto" w:fill="auto"/>
                  <w:vAlign w:val="center"/>
                </w:tcPr>
                <w:p w:rsidR="007930AE" w:rsidRDefault="00E70F69" w:rsidP="00E70F69">
                  <w:pPr>
                    <w:pStyle w:val="affffffff8"/>
                    <w:rPr>
                      <w:rFonts w:ascii="Times New Roman" w:hAnsi="Times New Roman" w:cs="Times New Roman"/>
                      <w:sz w:val="22"/>
                      <w:szCs w:val="22"/>
                    </w:rPr>
                  </w:pPr>
                  <w:r>
                    <w:rPr>
                      <w:rFonts w:ascii="Times New Roman" w:hAnsi="Times New Roman" w:cs="Times New Roman"/>
                      <w:sz w:val="22"/>
                      <w:szCs w:val="22"/>
                    </w:rPr>
                    <w:t>п.Петровский, ул. Заводская, д.5</w:t>
                  </w:r>
                </w:p>
              </w:tc>
              <w:tc>
                <w:tcPr>
                  <w:tcW w:w="1134" w:type="dxa"/>
                  <w:shd w:val="clear" w:color="auto" w:fill="auto"/>
                  <w:vAlign w:val="center"/>
                </w:tcPr>
                <w:p w:rsidR="007930AE"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47.51</w:t>
                  </w:r>
                </w:p>
              </w:tc>
              <w:tc>
                <w:tcPr>
                  <w:tcW w:w="1505" w:type="dxa"/>
                  <w:shd w:val="clear" w:color="auto" w:fill="auto"/>
                  <w:vAlign w:val="center"/>
                </w:tcPr>
                <w:p w:rsidR="007930AE"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7930AE" w:rsidRPr="00050315" w:rsidTr="00924B9F">
              <w:trPr>
                <w:jc w:val="center"/>
              </w:trPr>
              <w:tc>
                <w:tcPr>
                  <w:tcW w:w="460" w:type="dxa"/>
                  <w:shd w:val="clear" w:color="auto" w:fill="auto"/>
                  <w:vAlign w:val="center"/>
                </w:tcPr>
                <w:p w:rsidR="007930AE"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31</w:t>
                  </w:r>
                </w:p>
              </w:tc>
              <w:tc>
                <w:tcPr>
                  <w:tcW w:w="4448" w:type="dxa"/>
                  <w:shd w:val="clear" w:color="auto" w:fill="auto"/>
                  <w:vAlign w:val="center"/>
                </w:tcPr>
                <w:p w:rsidR="007930AE"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Никитина Т.Ю.</w:t>
                  </w:r>
                </w:p>
              </w:tc>
              <w:tc>
                <w:tcPr>
                  <w:tcW w:w="1560" w:type="dxa"/>
                  <w:shd w:val="clear" w:color="auto" w:fill="auto"/>
                  <w:vAlign w:val="center"/>
                </w:tcPr>
                <w:p w:rsidR="007930AE"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370215880968</w:t>
                  </w:r>
                </w:p>
              </w:tc>
              <w:tc>
                <w:tcPr>
                  <w:tcW w:w="3827" w:type="dxa"/>
                  <w:shd w:val="clear" w:color="auto" w:fill="auto"/>
                  <w:vAlign w:val="center"/>
                </w:tcPr>
                <w:p w:rsidR="007930AE" w:rsidRDefault="00E70F69" w:rsidP="0075138E">
                  <w:pPr>
                    <w:pStyle w:val="affffffff8"/>
                    <w:rPr>
                      <w:rFonts w:ascii="Times New Roman" w:hAnsi="Times New Roman" w:cs="Times New Roman"/>
                      <w:sz w:val="22"/>
                      <w:szCs w:val="22"/>
                    </w:rPr>
                  </w:pPr>
                  <w:r>
                    <w:rPr>
                      <w:rFonts w:ascii="Times New Roman" w:hAnsi="Times New Roman" w:cs="Times New Roman"/>
                      <w:sz w:val="22"/>
                      <w:szCs w:val="22"/>
                    </w:rPr>
                    <w:t>с.Петрово-Городище</w:t>
                  </w:r>
                  <w:r w:rsidR="00924B9F">
                    <w:rPr>
                      <w:rFonts w:ascii="Times New Roman" w:hAnsi="Times New Roman" w:cs="Times New Roman"/>
                      <w:sz w:val="22"/>
                      <w:szCs w:val="22"/>
                    </w:rPr>
                    <w:t>, ул.Садовая, д.28</w:t>
                  </w:r>
                </w:p>
              </w:tc>
              <w:tc>
                <w:tcPr>
                  <w:tcW w:w="1134" w:type="dxa"/>
                  <w:shd w:val="clear" w:color="auto" w:fill="auto"/>
                  <w:vAlign w:val="center"/>
                </w:tcPr>
                <w:p w:rsidR="007930AE"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13.92</w:t>
                  </w:r>
                </w:p>
              </w:tc>
              <w:tc>
                <w:tcPr>
                  <w:tcW w:w="1505" w:type="dxa"/>
                  <w:shd w:val="clear" w:color="auto" w:fill="auto"/>
                  <w:vAlign w:val="center"/>
                </w:tcPr>
                <w:p w:rsidR="007930AE"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2379C9" w:rsidRPr="00050315" w:rsidTr="00924B9F">
              <w:trPr>
                <w:jc w:val="center"/>
              </w:trPr>
              <w:tc>
                <w:tcPr>
                  <w:tcW w:w="460" w:type="dxa"/>
                  <w:shd w:val="clear" w:color="auto" w:fill="auto"/>
                  <w:vAlign w:val="center"/>
                </w:tcPr>
                <w:p w:rsidR="002379C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32</w:t>
                  </w:r>
                </w:p>
              </w:tc>
              <w:tc>
                <w:tcPr>
                  <w:tcW w:w="4448" w:type="dxa"/>
                  <w:shd w:val="clear" w:color="auto" w:fill="auto"/>
                  <w:vAlign w:val="center"/>
                </w:tcPr>
                <w:p w:rsidR="002379C9"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Федорова Т.Е.</w:t>
                  </w:r>
                </w:p>
              </w:tc>
              <w:tc>
                <w:tcPr>
                  <w:tcW w:w="1560" w:type="dxa"/>
                  <w:shd w:val="clear" w:color="auto" w:fill="auto"/>
                  <w:vAlign w:val="center"/>
                </w:tcPr>
                <w:p w:rsidR="002379C9"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370902013280</w:t>
                  </w:r>
                </w:p>
              </w:tc>
              <w:tc>
                <w:tcPr>
                  <w:tcW w:w="3827" w:type="dxa"/>
                  <w:shd w:val="clear" w:color="auto" w:fill="auto"/>
                  <w:vAlign w:val="center"/>
                </w:tcPr>
                <w:p w:rsidR="002379C9" w:rsidRDefault="00924B9F" w:rsidP="00924B9F">
                  <w:pPr>
                    <w:pStyle w:val="affffffff8"/>
                    <w:rPr>
                      <w:rFonts w:ascii="Times New Roman" w:hAnsi="Times New Roman" w:cs="Times New Roman"/>
                      <w:sz w:val="22"/>
                      <w:szCs w:val="22"/>
                    </w:rPr>
                  </w:pPr>
                  <w:r>
                    <w:rPr>
                      <w:rFonts w:ascii="Times New Roman" w:hAnsi="Times New Roman" w:cs="Times New Roman"/>
                      <w:sz w:val="22"/>
                      <w:szCs w:val="22"/>
                    </w:rPr>
                    <w:t>п.Петровский, ул. 2-я Рабочая, д.3</w:t>
                  </w:r>
                </w:p>
              </w:tc>
              <w:tc>
                <w:tcPr>
                  <w:tcW w:w="1134" w:type="dxa"/>
                  <w:shd w:val="clear" w:color="auto" w:fill="auto"/>
                  <w:vAlign w:val="center"/>
                </w:tcPr>
                <w:p w:rsidR="002379C9"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47.51</w:t>
                  </w:r>
                </w:p>
              </w:tc>
              <w:tc>
                <w:tcPr>
                  <w:tcW w:w="1505" w:type="dxa"/>
                  <w:shd w:val="clear" w:color="auto" w:fill="auto"/>
                  <w:vAlign w:val="center"/>
                </w:tcPr>
                <w:p w:rsidR="002379C9"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r w:rsidR="002379C9" w:rsidRPr="00050315" w:rsidTr="00924B9F">
              <w:trPr>
                <w:jc w:val="center"/>
              </w:trPr>
              <w:tc>
                <w:tcPr>
                  <w:tcW w:w="460" w:type="dxa"/>
                  <w:shd w:val="clear" w:color="auto" w:fill="auto"/>
                  <w:vAlign w:val="center"/>
                </w:tcPr>
                <w:p w:rsidR="002379C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33</w:t>
                  </w:r>
                </w:p>
              </w:tc>
              <w:tc>
                <w:tcPr>
                  <w:tcW w:w="4448" w:type="dxa"/>
                  <w:shd w:val="clear" w:color="auto" w:fill="auto"/>
                  <w:vAlign w:val="center"/>
                </w:tcPr>
                <w:p w:rsidR="002379C9" w:rsidRDefault="002379C9" w:rsidP="001A34B9">
                  <w:pPr>
                    <w:pStyle w:val="affffffff8"/>
                    <w:rPr>
                      <w:rFonts w:ascii="Times New Roman" w:hAnsi="Times New Roman" w:cs="Times New Roman"/>
                      <w:sz w:val="22"/>
                      <w:szCs w:val="22"/>
                    </w:rPr>
                  </w:pPr>
                  <w:r>
                    <w:rPr>
                      <w:rFonts w:ascii="Times New Roman" w:hAnsi="Times New Roman" w:cs="Times New Roman"/>
                      <w:sz w:val="22"/>
                      <w:szCs w:val="22"/>
                    </w:rPr>
                    <w:t>ИП Федулов Д.С.</w:t>
                  </w:r>
                </w:p>
              </w:tc>
              <w:tc>
                <w:tcPr>
                  <w:tcW w:w="1560" w:type="dxa"/>
                  <w:shd w:val="clear" w:color="auto" w:fill="auto"/>
                  <w:vAlign w:val="center"/>
                </w:tcPr>
                <w:p w:rsidR="002379C9"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370901426654</w:t>
                  </w:r>
                </w:p>
              </w:tc>
              <w:tc>
                <w:tcPr>
                  <w:tcW w:w="3827" w:type="dxa"/>
                  <w:shd w:val="clear" w:color="auto" w:fill="auto"/>
                  <w:vAlign w:val="center"/>
                </w:tcPr>
                <w:p w:rsidR="002379C9" w:rsidRDefault="00924B9F" w:rsidP="00924B9F">
                  <w:pPr>
                    <w:pStyle w:val="affffffff8"/>
                    <w:rPr>
                      <w:rFonts w:ascii="Times New Roman" w:hAnsi="Times New Roman" w:cs="Times New Roman"/>
                      <w:sz w:val="22"/>
                      <w:szCs w:val="22"/>
                    </w:rPr>
                  </w:pPr>
                  <w:r>
                    <w:rPr>
                      <w:rFonts w:ascii="Times New Roman" w:hAnsi="Times New Roman" w:cs="Times New Roman"/>
                      <w:sz w:val="22"/>
                      <w:szCs w:val="22"/>
                    </w:rPr>
                    <w:t>п.Петровский, ул. Пионерская, д.15</w:t>
                  </w:r>
                </w:p>
              </w:tc>
              <w:tc>
                <w:tcPr>
                  <w:tcW w:w="1134" w:type="dxa"/>
                  <w:shd w:val="clear" w:color="auto" w:fill="auto"/>
                  <w:vAlign w:val="center"/>
                </w:tcPr>
                <w:p w:rsidR="002379C9"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13.99</w:t>
                  </w:r>
                </w:p>
              </w:tc>
              <w:tc>
                <w:tcPr>
                  <w:tcW w:w="1505" w:type="dxa"/>
                  <w:shd w:val="clear" w:color="auto" w:fill="auto"/>
                  <w:vAlign w:val="center"/>
                </w:tcPr>
                <w:p w:rsidR="002379C9" w:rsidRDefault="002379C9"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r>
            <w:tr w:rsidR="002379C9" w:rsidRPr="00050315" w:rsidTr="00924B9F">
              <w:trPr>
                <w:jc w:val="center"/>
              </w:trPr>
              <w:tc>
                <w:tcPr>
                  <w:tcW w:w="460" w:type="dxa"/>
                  <w:shd w:val="clear" w:color="auto" w:fill="auto"/>
                  <w:vAlign w:val="center"/>
                </w:tcPr>
                <w:p w:rsidR="002379C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34</w:t>
                  </w:r>
                </w:p>
              </w:tc>
              <w:tc>
                <w:tcPr>
                  <w:tcW w:w="4448" w:type="dxa"/>
                  <w:shd w:val="clear" w:color="auto" w:fill="auto"/>
                  <w:vAlign w:val="center"/>
                </w:tcPr>
                <w:p w:rsidR="002379C9" w:rsidRDefault="000411BF" w:rsidP="001A34B9">
                  <w:pPr>
                    <w:pStyle w:val="affffffff8"/>
                    <w:rPr>
                      <w:rFonts w:ascii="Times New Roman" w:hAnsi="Times New Roman" w:cs="Times New Roman"/>
                      <w:sz w:val="22"/>
                      <w:szCs w:val="22"/>
                    </w:rPr>
                  </w:pPr>
                  <w:r>
                    <w:rPr>
                      <w:rFonts w:ascii="Times New Roman" w:hAnsi="Times New Roman" w:cs="Times New Roman"/>
                      <w:sz w:val="22"/>
                      <w:szCs w:val="22"/>
                    </w:rPr>
                    <w:t>ИП Давыдов С.В.</w:t>
                  </w:r>
                </w:p>
              </w:tc>
              <w:tc>
                <w:tcPr>
                  <w:tcW w:w="1560" w:type="dxa"/>
                  <w:shd w:val="clear" w:color="auto" w:fill="auto"/>
                  <w:vAlign w:val="center"/>
                </w:tcPr>
                <w:p w:rsidR="002379C9" w:rsidRPr="0075138E" w:rsidRDefault="000411BF" w:rsidP="008F30E0">
                  <w:pPr>
                    <w:pStyle w:val="affffffff8"/>
                    <w:rPr>
                      <w:rFonts w:ascii="Times New Roman" w:hAnsi="Times New Roman" w:cs="Times New Roman"/>
                      <w:sz w:val="22"/>
                      <w:szCs w:val="22"/>
                    </w:rPr>
                  </w:pPr>
                  <w:r>
                    <w:rPr>
                      <w:rFonts w:ascii="Times New Roman" w:hAnsi="Times New Roman" w:cs="Times New Roman"/>
                      <w:sz w:val="22"/>
                      <w:szCs w:val="22"/>
                    </w:rPr>
                    <w:t>370403261914</w:t>
                  </w:r>
                </w:p>
              </w:tc>
              <w:tc>
                <w:tcPr>
                  <w:tcW w:w="3827" w:type="dxa"/>
                  <w:shd w:val="clear" w:color="auto" w:fill="auto"/>
                  <w:vAlign w:val="center"/>
                </w:tcPr>
                <w:p w:rsidR="002379C9" w:rsidRDefault="00924B9F" w:rsidP="0075138E">
                  <w:pPr>
                    <w:pStyle w:val="affffffff8"/>
                    <w:rPr>
                      <w:rFonts w:ascii="Times New Roman" w:hAnsi="Times New Roman" w:cs="Times New Roman"/>
                      <w:sz w:val="22"/>
                      <w:szCs w:val="22"/>
                    </w:rPr>
                  </w:pPr>
                  <w:r>
                    <w:rPr>
                      <w:rFonts w:ascii="Times New Roman" w:hAnsi="Times New Roman" w:cs="Times New Roman"/>
                      <w:sz w:val="22"/>
                      <w:szCs w:val="22"/>
                    </w:rPr>
                    <w:t>п.Петровский</w:t>
                  </w:r>
                </w:p>
              </w:tc>
              <w:tc>
                <w:tcPr>
                  <w:tcW w:w="1134" w:type="dxa"/>
                  <w:shd w:val="clear" w:color="auto" w:fill="auto"/>
                  <w:vAlign w:val="center"/>
                </w:tcPr>
                <w:p w:rsidR="002379C9" w:rsidRPr="00CD1387"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43.99</w:t>
                  </w:r>
                </w:p>
              </w:tc>
              <w:tc>
                <w:tcPr>
                  <w:tcW w:w="1505" w:type="dxa"/>
                  <w:shd w:val="clear" w:color="auto" w:fill="auto"/>
                  <w:vAlign w:val="center"/>
                </w:tcPr>
                <w:p w:rsidR="002379C9" w:rsidRDefault="000411BF"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r>
          </w:tbl>
          <w:p w:rsidR="008F30E0" w:rsidRPr="00AE3D38" w:rsidRDefault="008F30E0" w:rsidP="00D92E21">
            <w:pPr>
              <w:pStyle w:val="af3"/>
              <w:spacing w:after="0"/>
              <w:ind w:firstLine="708"/>
              <w:rPr>
                <w:color w:val="auto"/>
                <w:sz w:val="22"/>
                <w:szCs w:val="22"/>
              </w:rPr>
            </w:pPr>
          </w:p>
        </w:tc>
      </w:tr>
      <w:tr w:rsidR="008F30E0" w:rsidRPr="00476E67" w:rsidTr="002264B0">
        <w:trPr>
          <w:trHeight w:val="153"/>
        </w:trPr>
        <w:tc>
          <w:tcPr>
            <w:tcW w:w="2127" w:type="dxa"/>
          </w:tcPr>
          <w:p w:rsidR="008F30E0" w:rsidRPr="00AE3D38" w:rsidRDefault="008F30E0" w:rsidP="002264B0">
            <w:pPr>
              <w:spacing w:after="0" w:line="240" w:lineRule="auto"/>
              <w:jc w:val="center"/>
              <w:rPr>
                <w:rFonts w:ascii="Times New Roman" w:hAnsi="Times New Roman"/>
              </w:rPr>
            </w:pPr>
            <w:r>
              <w:rPr>
                <w:rFonts w:ascii="Times New Roman" w:hAnsi="Times New Roman"/>
              </w:rPr>
              <w:t>Коммунальные службы</w:t>
            </w:r>
          </w:p>
        </w:tc>
        <w:tc>
          <w:tcPr>
            <w:tcW w:w="13325"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8606"/>
              <w:gridCol w:w="4352"/>
            </w:tblGrid>
            <w:tr w:rsidR="008F30E0" w:rsidRPr="00D90D7B" w:rsidTr="002264B0">
              <w:trPr>
                <w:trHeight w:val="218"/>
                <w:jc w:val="center"/>
              </w:trPr>
              <w:tc>
                <w:tcPr>
                  <w:tcW w:w="8606" w:type="dxa"/>
                  <w:shd w:val="clear" w:color="auto" w:fill="EEECE1"/>
                  <w:vAlign w:val="center"/>
                </w:tcPr>
                <w:p w:rsidR="008F30E0" w:rsidRPr="00D90D7B" w:rsidRDefault="008F30E0" w:rsidP="008F30E0">
                  <w:pPr>
                    <w:pStyle w:val="affffffff8"/>
                    <w:jc w:val="center"/>
                    <w:rPr>
                      <w:rFonts w:ascii="Times New Roman" w:hAnsi="Times New Roman" w:cs="Times New Roman"/>
                      <w:b/>
                      <w:sz w:val="22"/>
                      <w:szCs w:val="22"/>
                    </w:rPr>
                  </w:pPr>
                  <w:r w:rsidRPr="00D90D7B">
                    <w:rPr>
                      <w:rStyle w:val="aff3"/>
                      <w:rFonts w:ascii="Times New Roman" w:hAnsi="Times New Roman"/>
                      <w:b w:val="0"/>
                      <w:sz w:val="22"/>
                      <w:szCs w:val="22"/>
                    </w:rPr>
                    <w:t>Наименование организации</w:t>
                  </w:r>
                </w:p>
              </w:tc>
              <w:tc>
                <w:tcPr>
                  <w:tcW w:w="4352" w:type="dxa"/>
                  <w:shd w:val="clear" w:color="auto" w:fill="EEECE1"/>
                  <w:vAlign w:val="center"/>
                </w:tcPr>
                <w:p w:rsidR="008F30E0" w:rsidRPr="00D90D7B" w:rsidRDefault="008F30E0" w:rsidP="008F30E0">
                  <w:pPr>
                    <w:pStyle w:val="affffffff8"/>
                    <w:jc w:val="center"/>
                    <w:rPr>
                      <w:rFonts w:ascii="Times New Roman" w:hAnsi="Times New Roman" w:cs="Times New Roman"/>
                      <w:b/>
                      <w:sz w:val="22"/>
                      <w:szCs w:val="22"/>
                    </w:rPr>
                  </w:pPr>
                  <w:r w:rsidRPr="00D90D7B">
                    <w:rPr>
                      <w:rStyle w:val="aff3"/>
                      <w:rFonts w:ascii="Times New Roman" w:hAnsi="Times New Roman"/>
                      <w:b w:val="0"/>
                      <w:sz w:val="22"/>
                      <w:szCs w:val="22"/>
                    </w:rPr>
                    <w:t>Адрес</w:t>
                  </w:r>
                </w:p>
              </w:tc>
            </w:tr>
            <w:tr w:rsidR="008F30E0" w:rsidRPr="00D90D7B" w:rsidTr="002264B0">
              <w:trPr>
                <w:trHeight w:val="158"/>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«Центр по расчетам за услуги ЖКХ»</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 Посад, ул. Лизы Болотиной, д.28</w:t>
                  </w:r>
                </w:p>
              </w:tc>
            </w:tr>
            <w:tr w:rsidR="008F30E0" w:rsidRPr="00D90D7B" w:rsidTr="002264B0">
              <w:trPr>
                <w:jc w:val="center"/>
              </w:trPr>
              <w:tc>
                <w:tcPr>
                  <w:tcW w:w="8606" w:type="dxa"/>
                  <w:shd w:val="clear" w:color="auto" w:fill="auto"/>
                  <w:vAlign w:val="center"/>
                </w:tcPr>
                <w:p w:rsidR="008F30E0" w:rsidRPr="00D90D7B" w:rsidRDefault="004B3CC0" w:rsidP="008F30E0">
                  <w:pPr>
                    <w:pStyle w:val="affffffff8"/>
                    <w:rPr>
                      <w:rFonts w:ascii="Times New Roman" w:hAnsi="Times New Roman" w:cs="Times New Roman"/>
                      <w:sz w:val="22"/>
                      <w:szCs w:val="22"/>
                    </w:rPr>
                  </w:pPr>
                  <w:r>
                    <w:rPr>
                      <w:rFonts w:ascii="Times New Roman" w:hAnsi="Times New Roman" w:cs="Times New Roman"/>
                      <w:sz w:val="22"/>
                      <w:szCs w:val="22"/>
                    </w:rPr>
                    <w:t>АО</w:t>
                  </w:r>
                  <w:r w:rsidR="008F30E0" w:rsidRPr="00D90D7B">
                    <w:rPr>
                      <w:rFonts w:ascii="Times New Roman" w:hAnsi="Times New Roman" w:cs="Times New Roman"/>
                      <w:sz w:val="22"/>
                      <w:szCs w:val="22"/>
                    </w:rPr>
                    <w:t xml:space="preserve"> «Ресурсоснабжающая организация»</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 Посад, ул. Лизы Болотиной, д.28</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«Газпром межрегионгаз Иваново»</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ГавриловПосад, ул. Октябрьская, д. 15</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«Энергосбытовая компания Гарант»</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ГавриловПосад, ул. Советская, д. 2</w:t>
                  </w:r>
                </w:p>
              </w:tc>
            </w:tr>
          </w:tbl>
          <w:p w:rsidR="008F30E0" w:rsidRPr="00050315" w:rsidRDefault="008F30E0" w:rsidP="008F30E0">
            <w:pPr>
              <w:pStyle w:val="af3"/>
              <w:spacing w:after="150"/>
              <w:jc w:val="center"/>
              <w:rPr>
                <w:i/>
                <w:color w:val="auto"/>
                <w:sz w:val="22"/>
                <w:szCs w:val="22"/>
              </w:rPr>
            </w:pPr>
          </w:p>
        </w:tc>
      </w:tr>
    </w:tbl>
    <w:p w:rsidR="008F30E0" w:rsidRDefault="008F30E0" w:rsidP="008F30E0">
      <w:pPr>
        <w:spacing w:after="0" w:line="240" w:lineRule="auto"/>
        <w:rPr>
          <w:rFonts w:ascii="Times New Roman" w:hAnsi="Times New Roman"/>
          <w:sz w:val="24"/>
          <w:szCs w:val="24"/>
        </w:rPr>
      </w:pPr>
    </w:p>
    <w:p w:rsidR="008F30E0" w:rsidRDefault="008F30E0" w:rsidP="008F30E0">
      <w:pPr>
        <w:spacing w:after="0" w:line="240" w:lineRule="auto"/>
        <w:jc w:val="both"/>
        <w:rPr>
          <w:rFonts w:ascii="Times New Roman" w:hAnsi="Times New Roman"/>
          <w:i/>
          <w:sz w:val="24"/>
          <w:szCs w:val="24"/>
        </w:rPr>
      </w:pPr>
    </w:p>
    <w:p w:rsidR="008F30E0" w:rsidRPr="00D066DB" w:rsidRDefault="008F30E0" w:rsidP="008F30E0">
      <w:pPr>
        <w:spacing w:after="0" w:line="240" w:lineRule="auto"/>
        <w:jc w:val="both"/>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.2</w:t>
      </w:r>
      <w:r w:rsidRPr="00D066DB">
        <w:rPr>
          <w:rFonts w:ascii="Times New Roman" w:hAnsi="Times New Roman"/>
          <w:b/>
          <w:i/>
          <w:sz w:val="24"/>
          <w:szCs w:val="24"/>
        </w:rPr>
        <w:t xml:space="preserve"> – Сведения об инженерной инфраструктуре </w:t>
      </w:r>
      <w:r w:rsidR="00A569EF">
        <w:rPr>
          <w:rFonts w:ascii="Times New Roman" w:hAnsi="Times New Roman"/>
          <w:b/>
          <w:i/>
          <w:sz w:val="24"/>
          <w:szCs w:val="24"/>
        </w:rPr>
        <w:t>Петровского городского</w:t>
      </w:r>
      <w:r>
        <w:rPr>
          <w:rFonts w:ascii="Times New Roman" w:hAnsi="Times New Roman"/>
          <w:b/>
          <w:i/>
          <w:sz w:val="24"/>
          <w:szCs w:val="24"/>
        </w:rPr>
        <w:t xml:space="preserve"> поселения Гаврилово-Посадского </w:t>
      </w:r>
      <w:r w:rsidRPr="00D066DB">
        <w:rPr>
          <w:rFonts w:ascii="Times New Roman" w:hAnsi="Times New Roman"/>
          <w:b/>
          <w:i/>
          <w:sz w:val="24"/>
          <w:szCs w:val="24"/>
        </w:rPr>
        <w:t>муниципального района</w:t>
      </w:r>
      <w:r>
        <w:rPr>
          <w:rFonts w:ascii="Times New Roman" w:hAnsi="Times New Roman"/>
          <w:b/>
          <w:i/>
          <w:sz w:val="24"/>
          <w:szCs w:val="24"/>
        </w:rPr>
        <w:t xml:space="preserve"> Ивановской области</w:t>
      </w:r>
    </w:p>
    <w:p w:rsidR="008F30E0" w:rsidRPr="00D066DB" w:rsidRDefault="008F30E0" w:rsidP="008F30E0">
      <w:pPr>
        <w:spacing w:after="0" w:line="240" w:lineRule="auto"/>
        <w:rPr>
          <w:rFonts w:ascii="Times New Roman" w:hAnsi="Times New Roman"/>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3466"/>
      </w:tblGrid>
      <w:tr w:rsidR="008F30E0" w:rsidRPr="00476E67" w:rsidTr="00C8737A">
        <w:tc>
          <w:tcPr>
            <w:tcW w:w="1986" w:type="dxa"/>
            <w:shd w:val="clear" w:color="auto" w:fill="EEECE1"/>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Объекты инженерной инфраструктуры</w:t>
            </w:r>
          </w:p>
        </w:tc>
        <w:tc>
          <w:tcPr>
            <w:tcW w:w="13466" w:type="dxa"/>
            <w:shd w:val="clear" w:color="auto" w:fill="EEECE1"/>
          </w:tcPr>
          <w:p w:rsidR="008F30E0" w:rsidRPr="00AE3D38" w:rsidRDefault="008F30E0" w:rsidP="008F30E0">
            <w:pPr>
              <w:spacing w:after="0" w:line="240" w:lineRule="auto"/>
              <w:rPr>
                <w:rFonts w:ascii="Times New Roman" w:hAnsi="Times New Roman"/>
              </w:rPr>
            </w:pPr>
            <w:r w:rsidRPr="00AE3D38">
              <w:rPr>
                <w:rFonts w:ascii="Times New Roman" w:hAnsi="Times New Roman"/>
              </w:rPr>
              <w:t>Характеристика объектов инженерной инфраструктуры</w:t>
            </w:r>
          </w:p>
        </w:tc>
      </w:tr>
      <w:tr w:rsidR="008F30E0" w:rsidRPr="00476E67" w:rsidTr="00C8737A">
        <w:tc>
          <w:tcPr>
            <w:tcW w:w="1986"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Водоснабжение</w:t>
            </w:r>
          </w:p>
        </w:tc>
        <w:tc>
          <w:tcPr>
            <w:tcW w:w="13466" w:type="dxa"/>
          </w:tcPr>
          <w:p w:rsidR="008F30E0" w:rsidRPr="004A3C68" w:rsidRDefault="008F30E0" w:rsidP="008D3E96">
            <w:pPr>
              <w:spacing w:after="0" w:line="240" w:lineRule="auto"/>
              <w:jc w:val="both"/>
              <w:rPr>
                <w:rFonts w:ascii="Times New Roman" w:hAnsi="Times New Roman"/>
                <w:b/>
                <w:u w:val="single"/>
              </w:rPr>
            </w:pPr>
            <w:r w:rsidRPr="004A3C68">
              <w:rPr>
                <w:rFonts w:ascii="Times New Roman" w:hAnsi="Times New Roman"/>
                <w:b/>
                <w:u w:val="single"/>
              </w:rPr>
              <w:t>Описание системы и структуры водоснабжения поселения</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 xml:space="preserve">Инфраструктура водоснабжения поселений представляет собой систему, включающую в себя водозаборные сооружения, магистральные и распределительные водопроводные сети, с расположенными на них сооружениями. Централизованная система водоснабжения </w:t>
            </w:r>
            <w:r w:rsidR="004A0E73">
              <w:rPr>
                <w:rFonts w:ascii="Times New Roman" w:hAnsi="Times New Roman"/>
              </w:rPr>
              <w:t xml:space="preserve">охватывает  населённые пункты городского поселения: п. Петровский, с. Липовая Роща, </w:t>
            </w:r>
            <w:r w:rsidR="00907983">
              <w:rPr>
                <w:rFonts w:ascii="Times New Roman" w:hAnsi="Times New Roman"/>
              </w:rPr>
              <w:t xml:space="preserve">с. Костромиха,  </w:t>
            </w:r>
            <w:r w:rsidR="004A0E73">
              <w:rPr>
                <w:rFonts w:ascii="Times New Roman" w:hAnsi="Times New Roman"/>
              </w:rPr>
              <w:t>д. Морозово.</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Источниками централизованны</w:t>
            </w:r>
            <w:r w:rsidR="004A0E73">
              <w:rPr>
                <w:rFonts w:ascii="Times New Roman" w:hAnsi="Times New Roman"/>
              </w:rPr>
              <w:t>х систем водоснабжения городского</w:t>
            </w:r>
            <w:r w:rsidRPr="004A3C68">
              <w:rPr>
                <w:rFonts w:ascii="Times New Roman" w:hAnsi="Times New Roman"/>
              </w:rPr>
              <w:t xml:space="preserve"> поселения служат артезианские скважины. </w:t>
            </w:r>
          </w:p>
          <w:p w:rsidR="008F30E0" w:rsidRPr="004A3C68" w:rsidRDefault="004A0E73" w:rsidP="008D3E96">
            <w:pPr>
              <w:spacing w:after="0" w:line="240" w:lineRule="auto"/>
              <w:jc w:val="both"/>
              <w:rPr>
                <w:rFonts w:ascii="Times New Roman" w:hAnsi="Times New Roman"/>
              </w:rPr>
            </w:pPr>
            <w:r>
              <w:rPr>
                <w:rFonts w:ascii="Times New Roman" w:hAnsi="Times New Roman"/>
              </w:rPr>
              <w:t xml:space="preserve">На водозаборе с. Липовая Роща </w:t>
            </w:r>
            <w:r w:rsidR="008F30E0" w:rsidRPr="004A3C68">
              <w:rPr>
                <w:rFonts w:ascii="Times New Roman" w:hAnsi="Times New Roman"/>
              </w:rPr>
              <w:t xml:space="preserve"> </w:t>
            </w:r>
            <w:r>
              <w:rPr>
                <w:rFonts w:ascii="Times New Roman" w:hAnsi="Times New Roman"/>
              </w:rPr>
              <w:t xml:space="preserve">предусмотрена </w:t>
            </w:r>
            <w:r w:rsidR="008F30E0" w:rsidRPr="004A3C68">
              <w:rPr>
                <w:rFonts w:ascii="Times New Roman" w:hAnsi="Times New Roman"/>
              </w:rPr>
              <w:t>система очистки и подготовк</w:t>
            </w:r>
            <w:r>
              <w:rPr>
                <w:rFonts w:ascii="Times New Roman" w:hAnsi="Times New Roman"/>
              </w:rPr>
              <w:t>и питьевой воды</w:t>
            </w:r>
            <w:r w:rsidR="008F30E0" w:rsidRPr="004A3C68">
              <w:rPr>
                <w:rFonts w:ascii="Times New Roman" w:hAnsi="Times New Roman"/>
              </w:rPr>
              <w:t xml:space="preserve">. Исходной водой </w:t>
            </w:r>
            <w:r>
              <w:rPr>
                <w:rFonts w:ascii="Times New Roman" w:hAnsi="Times New Roman"/>
              </w:rPr>
              <w:t>для населённых пунктов городского</w:t>
            </w:r>
            <w:r w:rsidR="008F30E0" w:rsidRPr="004A3C68">
              <w:rPr>
                <w:rFonts w:ascii="Times New Roman" w:hAnsi="Times New Roman"/>
              </w:rPr>
              <w:t xml:space="preserve"> поселения служит вода из артезианских скважин, которая подаётся глубинными насосами по трубопроводам потребителям.</w:t>
            </w:r>
            <w:r w:rsidR="008F30E0">
              <w:rPr>
                <w:rFonts w:ascii="Times New Roman" w:hAnsi="Times New Roman"/>
              </w:rPr>
              <w:t xml:space="preserve"> </w:t>
            </w:r>
            <w:r w:rsidR="008F30E0" w:rsidRPr="004A3C68">
              <w:rPr>
                <w:rFonts w:ascii="Times New Roman" w:hAnsi="Times New Roman"/>
              </w:rPr>
              <w:t>Поселковые централизованные системы водоснабжения имеют в своём составе водонапорные башни.</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Холодная вода используется для хозяйственно-бытовых нужд бюджетных организаций, промышленных предприятий, населения и др.</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 xml:space="preserve">Также, в качестве источников водоснабжения в районах усадебной застройки, не охваченных системами централизованного водоснабжения используются шахтные колодцы. </w:t>
            </w:r>
          </w:p>
          <w:p w:rsidR="008F30E0" w:rsidRPr="00907983" w:rsidRDefault="004A0E73" w:rsidP="00907983">
            <w:pPr>
              <w:pStyle w:val="a2"/>
              <w:numPr>
                <w:ilvl w:val="0"/>
                <w:numId w:val="0"/>
              </w:numPr>
              <w:spacing w:before="0" w:line="240" w:lineRule="auto"/>
              <w:ind w:left="360"/>
              <w:jc w:val="both"/>
              <w:rPr>
                <w:szCs w:val="24"/>
              </w:rPr>
            </w:pPr>
            <w:r>
              <w:t>В Петровском городском поселении</w:t>
            </w:r>
            <w:r w:rsidR="008F30E0" w:rsidRPr="004A3C68">
              <w:t>, деятельность по эксплуатации централи</w:t>
            </w:r>
            <w:r w:rsidR="00B640F0">
              <w:t>зованной системы</w:t>
            </w:r>
            <w:r w:rsidR="00907983">
              <w:t xml:space="preserve"> </w:t>
            </w:r>
            <w:r w:rsidR="00B640F0">
              <w:t>водоснабжения,</w:t>
            </w:r>
            <w:r w:rsidR="008F30E0" w:rsidRPr="004A3C68">
              <w:t>ос</w:t>
            </w:r>
            <w:r>
              <w:t>уществляет АО «РСО».</w:t>
            </w:r>
            <w:r w:rsidR="00481826" w:rsidRPr="00481826">
              <w:rPr>
                <w:szCs w:val="24"/>
              </w:rPr>
              <w:t xml:space="preserve"> </w:t>
            </w:r>
          </w:p>
          <w:p w:rsidR="008F30E0" w:rsidRPr="008D3E96" w:rsidRDefault="008F30E0" w:rsidP="008F30E0">
            <w:pPr>
              <w:spacing w:after="0" w:line="240" w:lineRule="auto"/>
              <w:ind w:firstLine="284"/>
              <w:rPr>
                <w:rFonts w:ascii="Times New Roman" w:hAnsi="Times New Roman"/>
                <w:sz w:val="8"/>
                <w:szCs w:val="8"/>
              </w:rPr>
            </w:pPr>
          </w:p>
          <w:p w:rsidR="008F30E0" w:rsidRPr="004A3C68" w:rsidRDefault="008F30E0" w:rsidP="008D3E96">
            <w:pPr>
              <w:spacing w:after="0" w:line="240" w:lineRule="auto"/>
              <w:rPr>
                <w:rFonts w:ascii="Times New Roman" w:hAnsi="Times New Roman"/>
                <w:b/>
                <w:u w:val="single"/>
              </w:rPr>
            </w:pPr>
            <w:r w:rsidRPr="004A3C68">
              <w:rPr>
                <w:rFonts w:ascii="Times New Roman" w:hAnsi="Times New Roman"/>
                <w:b/>
                <w:u w:val="single"/>
              </w:rPr>
              <w:t>Описание территорий поселения, неохваченных централизованными системами водоснабжения</w:t>
            </w:r>
          </w:p>
          <w:p w:rsidR="008F30E0" w:rsidRPr="004A3C68" w:rsidRDefault="00907983" w:rsidP="008D3E96">
            <w:pPr>
              <w:spacing w:after="0" w:line="240" w:lineRule="auto"/>
              <w:jc w:val="both"/>
              <w:rPr>
                <w:rFonts w:ascii="Times New Roman" w:hAnsi="Times New Roman"/>
              </w:rPr>
            </w:pPr>
            <w:r>
              <w:rPr>
                <w:rFonts w:ascii="Times New Roman" w:hAnsi="Times New Roman"/>
              </w:rPr>
              <w:t xml:space="preserve">Не охвачены централизованной системой водоснабжения населенные пункты Петровского городского поселения: с. Петрово-Городище, </w:t>
            </w:r>
            <w:r w:rsidR="00FA25CA">
              <w:rPr>
                <w:rFonts w:ascii="Times New Roman" w:hAnsi="Times New Roman"/>
              </w:rPr>
              <w:t xml:space="preserve">                 </w:t>
            </w:r>
            <w:r>
              <w:rPr>
                <w:rFonts w:ascii="Times New Roman" w:hAnsi="Times New Roman"/>
              </w:rPr>
              <w:t xml:space="preserve">д. Марково, д. Вывозиха, д. Черницино, д. Малая Уронда, д. Тимерево, д. Шатры, д. Ганшино, с. Крутицы, с. Санково, д. Урусобино, </w:t>
            </w:r>
            <w:r w:rsidR="00FA25CA">
              <w:rPr>
                <w:rFonts w:ascii="Times New Roman" w:hAnsi="Times New Roman"/>
              </w:rPr>
              <w:t xml:space="preserve">            </w:t>
            </w:r>
            <w:r>
              <w:rPr>
                <w:rFonts w:ascii="Times New Roman" w:hAnsi="Times New Roman"/>
              </w:rPr>
              <w:t xml:space="preserve">д. </w:t>
            </w:r>
            <w:r w:rsidR="00FA25CA">
              <w:rPr>
                <w:rFonts w:ascii="Times New Roman" w:hAnsi="Times New Roman"/>
              </w:rPr>
              <w:t>Путятино, д. Нови, д. Доутрово.</w:t>
            </w:r>
            <w:r w:rsidR="008F30E0" w:rsidRPr="004A3C68">
              <w:rPr>
                <w:rFonts w:ascii="Times New Roman" w:hAnsi="Times New Roman"/>
              </w:rPr>
              <w:t>Частные домовладения усадебного типа, неподключенные к централизованным системам водоснабжения, распределены по все</w:t>
            </w:r>
            <w:r w:rsidR="00135858">
              <w:rPr>
                <w:rFonts w:ascii="Times New Roman" w:hAnsi="Times New Roman"/>
              </w:rPr>
              <w:t>й территории городского</w:t>
            </w:r>
            <w:r w:rsidR="008F30E0" w:rsidRPr="004A3C68">
              <w:rPr>
                <w:rFonts w:ascii="Times New Roman" w:hAnsi="Times New Roman"/>
              </w:rPr>
              <w:t xml:space="preserve"> поселе</w:t>
            </w:r>
            <w:r w:rsidR="00FA25CA">
              <w:rPr>
                <w:rFonts w:ascii="Times New Roman" w:hAnsi="Times New Roman"/>
              </w:rPr>
              <w:t>ния,</w:t>
            </w:r>
            <w:r w:rsidR="008F30E0">
              <w:rPr>
                <w:rFonts w:ascii="Times New Roman" w:hAnsi="Times New Roman"/>
              </w:rPr>
              <w:t xml:space="preserve"> </w:t>
            </w:r>
            <w:r w:rsidR="008F30E0" w:rsidRPr="004A3C68">
              <w:rPr>
                <w:rFonts w:ascii="Times New Roman" w:hAnsi="Times New Roman"/>
              </w:rPr>
              <w:t xml:space="preserve">и в качестве источников водоснабжения, используют шахтные </w:t>
            </w:r>
            <w:r w:rsidR="00135858">
              <w:rPr>
                <w:rFonts w:ascii="Times New Roman" w:hAnsi="Times New Roman"/>
              </w:rPr>
              <w:t>колодцы.</w:t>
            </w:r>
          </w:p>
          <w:p w:rsidR="008F30E0" w:rsidRPr="008D3E96" w:rsidRDefault="008F30E0" w:rsidP="008F30E0">
            <w:pPr>
              <w:spacing w:after="0" w:line="240" w:lineRule="auto"/>
              <w:ind w:firstLine="284"/>
              <w:rPr>
                <w:rFonts w:ascii="Times New Roman" w:hAnsi="Times New Roman"/>
                <w:sz w:val="8"/>
                <w:szCs w:val="8"/>
              </w:rPr>
            </w:pPr>
          </w:p>
          <w:p w:rsidR="008F30E0" w:rsidRPr="004A3C68" w:rsidRDefault="008F30E0" w:rsidP="008D3E96">
            <w:pPr>
              <w:spacing w:after="0" w:line="240" w:lineRule="auto"/>
              <w:rPr>
                <w:rFonts w:ascii="Times New Roman" w:hAnsi="Times New Roman"/>
                <w:b/>
                <w:u w:val="single"/>
              </w:rPr>
            </w:pPr>
            <w:r w:rsidRPr="004A3C68">
              <w:rPr>
                <w:rFonts w:ascii="Times New Roman" w:hAnsi="Times New Roman"/>
                <w:b/>
                <w:u w:val="single"/>
              </w:rPr>
              <w:t xml:space="preserve">Описание </w:t>
            </w:r>
            <w:r>
              <w:rPr>
                <w:rFonts w:ascii="Times New Roman" w:hAnsi="Times New Roman"/>
                <w:b/>
                <w:u w:val="single"/>
              </w:rPr>
              <w:t xml:space="preserve"> </w:t>
            </w:r>
            <w:r w:rsidRPr="004A3C68">
              <w:rPr>
                <w:rFonts w:ascii="Times New Roman" w:hAnsi="Times New Roman"/>
                <w:b/>
                <w:u w:val="single"/>
              </w:rPr>
              <w:t>технологических</w:t>
            </w:r>
            <w:r>
              <w:rPr>
                <w:rFonts w:ascii="Times New Roman" w:hAnsi="Times New Roman"/>
                <w:b/>
                <w:u w:val="single"/>
              </w:rPr>
              <w:t xml:space="preserve"> </w:t>
            </w:r>
            <w:r w:rsidRPr="004A3C68">
              <w:rPr>
                <w:rFonts w:ascii="Times New Roman" w:hAnsi="Times New Roman"/>
                <w:b/>
                <w:u w:val="single"/>
              </w:rPr>
              <w:t>зон водоснабжения, зон централизованного и нецентрализованного водоснабжения и перечень централизованных систем водоснабжения</w:t>
            </w:r>
          </w:p>
          <w:p w:rsidR="008F30E0" w:rsidRDefault="008F30E0" w:rsidP="008D3E96">
            <w:pPr>
              <w:spacing w:after="0" w:line="240" w:lineRule="auto"/>
              <w:jc w:val="both"/>
              <w:rPr>
                <w:rFonts w:ascii="Times New Roman" w:hAnsi="Times New Roman"/>
              </w:rPr>
            </w:pPr>
            <w:r w:rsidRPr="007F0008">
              <w:rPr>
                <w:rFonts w:ascii="Times New Roman" w:hAnsi="Times New Roman"/>
              </w:rPr>
              <w:t xml:space="preserve">На </w:t>
            </w:r>
            <w:r w:rsidR="00135858">
              <w:rPr>
                <w:rFonts w:ascii="Times New Roman" w:hAnsi="Times New Roman"/>
              </w:rPr>
              <w:t>территории Петровского городского</w:t>
            </w:r>
            <w:r w:rsidRPr="007F0008">
              <w:rPr>
                <w:rFonts w:ascii="Times New Roman" w:hAnsi="Times New Roman"/>
              </w:rPr>
              <w:t xml:space="preserve"> поселения система централизованного водоснабжения охватывает часть </w:t>
            </w:r>
            <w:r w:rsidR="00135858">
              <w:rPr>
                <w:rFonts w:ascii="Times New Roman" w:hAnsi="Times New Roman"/>
              </w:rPr>
              <w:t xml:space="preserve">территории населённых пунктов: п. Петровский, с. Липовая Роща, </w:t>
            </w:r>
            <w:r w:rsidR="00406316">
              <w:rPr>
                <w:rFonts w:ascii="Times New Roman" w:hAnsi="Times New Roman"/>
              </w:rPr>
              <w:t xml:space="preserve">д. Костромиха, </w:t>
            </w:r>
            <w:r w:rsidR="00135858">
              <w:rPr>
                <w:rFonts w:ascii="Times New Roman" w:hAnsi="Times New Roman"/>
              </w:rPr>
              <w:t>д. Морозово</w:t>
            </w:r>
            <w:r w:rsidRPr="007F0008">
              <w:rPr>
                <w:rFonts w:ascii="Times New Roman" w:hAnsi="Times New Roman"/>
              </w:rPr>
              <w:t>. Единственными источниками централизованны</w:t>
            </w:r>
            <w:r w:rsidR="00135858">
              <w:rPr>
                <w:rFonts w:ascii="Times New Roman" w:hAnsi="Times New Roman"/>
              </w:rPr>
              <w:t>х систем водоснабжения городского</w:t>
            </w:r>
            <w:r w:rsidRPr="007F0008">
              <w:rPr>
                <w:rFonts w:ascii="Times New Roman" w:hAnsi="Times New Roman"/>
              </w:rPr>
              <w:t xml:space="preserve"> поселения служат артезианские скважины. Централизованные системы водоснабжения вышеперечисленных населённых пунктов представляют собой обособленные системы, включающие в себя артезианские скважины, водонапорные башни, водопроводные сети и сооружения на ни</w:t>
            </w:r>
            <w:r w:rsidR="00135858">
              <w:rPr>
                <w:rFonts w:ascii="Times New Roman" w:hAnsi="Times New Roman"/>
              </w:rPr>
              <w:t>х.  В  п. Петровский система</w:t>
            </w:r>
            <w:r w:rsidRPr="007F0008">
              <w:rPr>
                <w:rFonts w:ascii="Times New Roman" w:hAnsi="Times New Roman"/>
              </w:rPr>
              <w:t xml:space="preserve"> централизованного водоснабжения ох</w:t>
            </w:r>
            <w:r w:rsidR="00135858">
              <w:rPr>
                <w:rFonts w:ascii="Times New Roman" w:hAnsi="Times New Roman"/>
              </w:rPr>
              <w:t>ватывает</w:t>
            </w:r>
            <w:r w:rsidRPr="007F0008">
              <w:rPr>
                <w:rFonts w:ascii="Times New Roman" w:hAnsi="Times New Roman"/>
              </w:rPr>
              <w:t xml:space="preserve"> центральную часть </w:t>
            </w:r>
            <w:r w:rsidR="00670F37">
              <w:rPr>
                <w:rFonts w:ascii="Times New Roman" w:hAnsi="Times New Roman"/>
              </w:rPr>
              <w:t>населён</w:t>
            </w:r>
            <w:r w:rsidR="00FA25CA">
              <w:rPr>
                <w:rFonts w:ascii="Times New Roman" w:hAnsi="Times New Roman"/>
              </w:rPr>
              <w:t xml:space="preserve">ного пункта. В </w:t>
            </w:r>
            <w:r w:rsidR="00670F37">
              <w:rPr>
                <w:rFonts w:ascii="Times New Roman" w:hAnsi="Times New Roman"/>
              </w:rPr>
              <w:t xml:space="preserve"> с. Липовая Роща система</w:t>
            </w:r>
            <w:r w:rsidRPr="007F0008">
              <w:rPr>
                <w:rFonts w:ascii="Times New Roman" w:hAnsi="Times New Roman"/>
              </w:rPr>
              <w:t xml:space="preserve"> </w:t>
            </w:r>
            <w:r w:rsidR="00670F37">
              <w:rPr>
                <w:rFonts w:ascii="Times New Roman" w:hAnsi="Times New Roman"/>
              </w:rPr>
              <w:t>централизованного водоснабжения  охватывае</w:t>
            </w:r>
            <w:r w:rsidRPr="007F0008">
              <w:rPr>
                <w:rFonts w:ascii="Times New Roman" w:hAnsi="Times New Roman"/>
              </w:rPr>
              <w:t>т пра</w:t>
            </w:r>
            <w:r w:rsidR="00FA25CA">
              <w:rPr>
                <w:rFonts w:ascii="Times New Roman" w:hAnsi="Times New Roman"/>
              </w:rPr>
              <w:t>ктически всю территорию. В                           с. Костромиха к системе централизованного водоснабжения подключены 4 многоквартирных дома. В д. Морозово к системе централизованного водоснабжения подключены 4 многоквартирных дома и частично частные домовладения усадебного типа.</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rPr>
                <w:rFonts w:ascii="Times New Roman" w:hAnsi="Times New Roman"/>
                <w:b/>
                <w:u w:val="single"/>
              </w:rPr>
            </w:pPr>
            <w:r w:rsidRPr="00CC3428">
              <w:rPr>
                <w:rFonts w:ascii="Times New Roman" w:hAnsi="Times New Roman"/>
                <w:b/>
                <w:u w:val="single"/>
              </w:rPr>
              <w:t>Описание состояния существующих источников водоснабжения</w:t>
            </w:r>
            <w:r>
              <w:rPr>
                <w:rFonts w:ascii="Times New Roman" w:hAnsi="Times New Roman"/>
                <w:b/>
                <w:u w:val="single"/>
              </w:rPr>
              <w:t xml:space="preserve"> </w:t>
            </w:r>
            <w:r w:rsidRPr="00CC3428">
              <w:rPr>
                <w:rFonts w:ascii="Times New Roman" w:hAnsi="Times New Roman"/>
                <w:b/>
                <w:u w:val="single"/>
              </w:rPr>
              <w:t>и водозаборных сооружений</w:t>
            </w:r>
          </w:p>
          <w:p w:rsidR="001E5958" w:rsidRPr="00481826" w:rsidRDefault="001E5958" w:rsidP="001E5958">
            <w:pPr>
              <w:spacing w:after="0" w:line="240" w:lineRule="auto"/>
              <w:rPr>
                <w:rFonts w:ascii="Times New Roman" w:hAnsi="Times New Roman"/>
                <w:sz w:val="24"/>
                <w:szCs w:val="24"/>
              </w:rPr>
            </w:pPr>
          </w:p>
          <w:tbl>
            <w:tblPr>
              <w:tblStyle w:val="ad"/>
              <w:tblW w:w="0" w:type="auto"/>
              <w:tblLayout w:type="fixed"/>
              <w:tblLook w:val="04A0" w:firstRow="1" w:lastRow="0" w:firstColumn="1" w:lastColumn="0" w:noHBand="0" w:noVBand="1"/>
            </w:tblPr>
            <w:tblGrid>
              <w:gridCol w:w="1951"/>
              <w:gridCol w:w="1418"/>
              <w:gridCol w:w="1763"/>
              <w:gridCol w:w="2126"/>
              <w:gridCol w:w="2410"/>
              <w:gridCol w:w="3260"/>
            </w:tblGrid>
            <w:tr w:rsidR="001E5958" w:rsidRPr="00481826" w:rsidTr="00C14FAC">
              <w:tc>
                <w:tcPr>
                  <w:tcW w:w="1951"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Наименование водозабора</w:t>
                  </w:r>
                </w:p>
                <w:p w:rsidR="001E5958" w:rsidRPr="00481826" w:rsidRDefault="001E5958" w:rsidP="00C14FAC">
                  <w:pPr>
                    <w:jc w:val="center"/>
                    <w:rPr>
                      <w:rFonts w:ascii="Times New Roman" w:hAnsi="Times New Roman"/>
                      <w:sz w:val="24"/>
                      <w:szCs w:val="24"/>
                    </w:rPr>
                  </w:pPr>
                </w:p>
              </w:tc>
              <w:tc>
                <w:tcPr>
                  <w:tcW w:w="1418"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Тип</w:t>
                  </w:r>
                </w:p>
                <w:p w:rsidR="001E5958" w:rsidRPr="00481826" w:rsidRDefault="001E5958" w:rsidP="00C14FAC">
                  <w:pPr>
                    <w:jc w:val="center"/>
                    <w:rPr>
                      <w:rFonts w:ascii="Times New Roman" w:hAnsi="Times New Roman"/>
                      <w:sz w:val="24"/>
                      <w:szCs w:val="24"/>
                    </w:rPr>
                  </w:pPr>
                </w:p>
              </w:tc>
              <w:tc>
                <w:tcPr>
                  <w:tcW w:w="1763"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Расстоя-ние от города</w:t>
                  </w:r>
                </w:p>
              </w:tc>
              <w:tc>
                <w:tcPr>
                  <w:tcW w:w="2126"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Протяжен-ность водопровод-ных сетей, м</w:t>
                  </w:r>
                </w:p>
                <w:p w:rsidR="001E5958" w:rsidRPr="00481826" w:rsidRDefault="001E5958" w:rsidP="00C14FAC">
                  <w:pPr>
                    <w:jc w:val="center"/>
                    <w:rPr>
                      <w:rFonts w:ascii="Times New Roman" w:hAnsi="Times New Roman"/>
                      <w:sz w:val="24"/>
                      <w:szCs w:val="24"/>
                    </w:rPr>
                  </w:pP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Средняя производительность, тыс.куб./год</w:t>
                  </w:r>
                </w:p>
                <w:p w:rsidR="001E5958" w:rsidRPr="00481826" w:rsidRDefault="001E5958" w:rsidP="00C14FAC">
                  <w:pPr>
                    <w:jc w:val="center"/>
                    <w:rPr>
                      <w:rFonts w:ascii="Times New Roman" w:hAnsi="Times New Roman"/>
                      <w:sz w:val="24"/>
                      <w:szCs w:val="24"/>
                    </w:rPr>
                  </w:pPr>
                </w:p>
              </w:tc>
              <w:tc>
                <w:tcPr>
                  <w:tcW w:w="326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Количество воды</w:t>
                  </w:r>
                </w:p>
              </w:tc>
            </w:tr>
            <w:tr w:rsidR="001E5958" w:rsidRPr="00481826" w:rsidTr="00C14FAC">
              <w:tc>
                <w:tcPr>
                  <w:tcW w:w="1951" w:type="dxa"/>
                </w:tcPr>
                <w:p w:rsidR="001E5958" w:rsidRPr="00481826" w:rsidRDefault="001E5958" w:rsidP="00C14FAC">
                  <w:pPr>
                    <w:rPr>
                      <w:rFonts w:ascii="Times New Roman" w:hAnsi="Times New Roman"/>
                      <w:b/>
                      <w:sz w:val="24"/>
                      <w:szCs w:val="24"/>
                    </w:rPr>
                  </w:pPr>
                  <w:r w:rsidRPr="00481826">
                    <w:rPr>
                      <w:rFonts w:ascii="Times New Roman" w:hAnsi="Times New Roman"/>
                      <w:b/>
                      <w:sz w:val="24"/>
                      <w:szCs w:val="24"/>
                    </w:rPr>
                    <w:t>Водозабор п. Петровский</w:t>
                  </w:r>
                </w:p>
              </w:tc>
              <w:tc>
                <w:tcPr>
                  <w:tcW w:w="1418"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подземный</w:t>
                  </w:r>
                </w:p>
              </w:tc>
              <w:tc>
                <w:tcPr>
                  <w:tcW w:w="1763"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w:t>
                  </w:r>
                </w:p>
              </w:tc>
              <w:tc>
                <w:tcPr>
                  <w:tcW w:w="2126"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18,4</w:t>
                  </w: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151,1</w:t>
                  </w:r>
                </w:p>
              </w:tc>
              <w:tc>
                <w:tcPr>
                  <w:tcW w:w="3260" w:type="dxa"/>
                </w:tcPr>
                <w:p w:rsidR="001E5958" w:rsidRPr="00481826" w:rsidRDefault="001E5958" w:rsidP="00C14FAC">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 xml:space="preserve">Арт. скважина п. Петровский </w:t>
                  </w:r>
                </w:p>
              </w:tc>
              <w:tc>
                <w:tcPr>
                  <w:tcW w:w="1418" w:type="dxa"/>
                </w:tcPr>
                <w:p w:rsidR="001E5958" w:rsidRPr="00481826" w:rsidRDefault="001E5958" w:rsidP="00C14FAC">
                  <w:pPr>
                    <w:jc w:val="center"/>
                    <w:rPr>
                      <w:rFonts w:ascii="Times New Roman" w:hAnsi="Times New Roman"/>
                      <w:sz w:val="24"/>
                      <w:szCs w:val="24"/>
                    </w:rPr>
                  </w:pPr>
                </w:p>
              </w:tc>
              <w:tc>
                <w:tcPr>
                  <w:tcW w:w="1763" w:type="dxa"/>
                </w:tcPr>
                <w:p w:rsidR="001E5958" w:rsidRPr="00481826" w:rsidRDefault="001E5958" w:rsidP="00C14FAC">
                  <w:pPr>
                    <w:jc w:val="center"/>
                    <w:rPr>
                      <w:rFonts w:ascii="Times New Roman" w:hAnsi="Times New Roman"/>
                      <w:sz w:val="24"/>
                      <w:szCs w:val="24"/>
                    </w:rPr>
                  </w:pPr>
                </w:p>
              </w:tc>
              <w:tc>
                <w:tcPr>
                  <w:tcW w:w="2126" w:type="dxa"/>
                </w:tcPr>
                <w:p w:rsidR="001E5958" w:rsidRPr="00481826" w:rsidRDefault="001E5958" w:rsidP="00C14FAC">
                  <w:pPr>
                    <w:jc w:val="center"/>
                    <w:rPr>
                      <w:rFonts w:ascii="Times New Roman" w:hAnsi="Times New Roman"/>
                      <w:sz w:val="24"/>
                      <w:szCs w:val="24"/>
                    </w:rPr>
                  </w:pP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151,1</w:t>
                  </w:r>
                </w:p>
              </w:tc>
              <w:tc>
                <w:tcPr>
                  <w:tcW w:w="326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Не существует нормам по содержанию железа</w:t>
                  </w:r>
                </w:p>
              </w:tc>
            </w:tr>
            <w:tr w:rsidR="001E5958" w:rsidRPr="00481826" w:rsidTr="00C14FAC">
              <w:tc>
                <w:tcPr>
                  <w:tcW w:w="1951" w:type="dxa"/>
                </w:tcPr>
                <w:p w:rsidR="001E5958" w:rsidRPr="00481826" w:rsidRDefault="001E5958" w:rsidP="00C14FAC">
                  <w:pPr>
                    <w:rPr>
                      <w:rFonts w:ascii="Times New Roman" w:hAnsi="Times New Roman"/>
                      <w:b/>
                      <w:sz w:val="24"/>
                      <w:szCs w:val="24"/>
                    </w:rPr>
                  </w:pPr>
                  <w:r w:rsidRPr="00481826">
                    <w:rPr>
                      <w:rFonts w:ascii="Times New Roman" w:hAnsi="Times New Roman"/>
                      <w:b/>
                      <w:sz w:val="24"/>
                      <w:szCs w:val="24"/>
                    </w:rPr>
                    <w:t xml:space="preserve">Водозабор с. Липовая Роща </w:t>
                  </w:r>
                </w:p>
              </w:tc>
              <w:tc>
                <w:tcPr>
                  <w:tcW w:w="1418"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подземный</w:t>
                  </w:r>
                </w:p>
              </w:tc>
              <w:tc>
                <w:tcPr>
                  <w:tcW w:w="1763"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2,5</w:t>
                  </w:r>
                </w:p>
              </w:tc>
              <w:tc>
                <w:tcPr>
                  <w:tcW w:w="2126"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4,5</w:t>
                  </w: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394,2</w:t>
                  </w:r>
                </w:p>
              </w:tc>
              <w:tc>
                <w:tcPr>
                  <w:tcW w:w="3260" w:type="dxa"/>
                </w:tcPr>
                <w:p w:rsidR="001E5958" w:rsidRPr="00481826" w:rsidRDefault="001E5958" w:rsidP="00C14FAC">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 xml:space="preserve">Арт. скважина 24 с. Липовая Роща </w:t>
                  </w:r>
                </w:p>
              </w:tc>
              <w:tc>
                <w:tcPr>
                  <w:tcW w:w="1418" w:type="dxa"/>
                </w:tcPr>
                <w:p w:rsidR="001E5958" w:rsidRPr="00481826" w:rsidRDefault="001E5958" w:rsidP="00C14FAC">
                  <w:pPr>
                    <w:jc w:val="center"/>
                    <w:rPr>
                      <w:rFonts w:ascii="Times New Roman" w:hAnsi="Times New Roman"/>
                      <w:sz w:val="24"/>
                      <w:szCs w:val="24"/>
                    </w:rPr>
                  </w:pPr>
                </w:p>
              </w:tc>
              <w:tc>
                <w:tcPr>
                  <w:tcW w:w="1763" w:type="dxa"/>
                </w:tcPr>
                <w:p w:rsidR="001E5958" w:rsidRPr="00481826" w:rsidRDefault="001E5958" w:rsidP="00C14FAC">
                  <w:pPr>
                    <w:jc w:val="center"/>
                    <w:rPr>
                      <w:rFonts w:ascii="Times New Roman" w:hAnsi="Times New Roman"/>
                      <w:sz w:val="24"/>
                      <w:szCs w:val="24"/>
                    </w:rPr>
                  </w:pPr>
                </w:p>
              </w:tc>
              <w:tc>
                <w:tcPr>
                  <w:tcW w:w="2126" w:type="dxa"/>
                </w:tcPr>
                <w:p w:rsidR="001E5958" w:rsidRPr="00481826" w:rsidRDefault="001E5958" w:rsidP="00C14FAC">
                  <w:pPr>
                    <w:jc w:val="center"/>
                    <w:rPr>
                      <w:rFonts w:ascii="Times New Roman" w:hAnsi="Times New Roman"/>
                      <w:sz w:val="24"/>
                      <w:szCs w:val="24"/>
                    </w:rPr>
                  </w:pP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87,9</w:t>
                  </w:r>
                </w:p>
              </w:tc>
              <w:tc>
                <w:tcPr>
                  <w:tcW w:w="3260" w:type="dxa"/>
                </w:tcPr>
                <w:p w:rsidR="001E5958" w:rsidRPr="00481826" w:rsidRDefault="001E5958" w:rsidP="00C14FAC">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 xml:space="preserve">Арт. скважина 22 с. Липовая Роща </w:t>
                  </w:r>
                </w:p>
              </w:tc>
              <w:tc>
                <w:tcPr>
                  <w:tcW w:w="1418" w:type="dxa"/>
                </w:tcPr>
                <w:p w:rsidR="001E5958" w:rsidRPr="00481826" w:rsidRDefault="001E5958" w:rsidP="00C14FAC">
                  <w:pPr>
                    <w:jc w:val="center"/>
                    <w:rPr>
                      <w:rFonts w:ascii="Times New Roman" w:hAnsi="Times New Roman"/>
                      <w:sz w:val="24"/>
                      <w:szCs w:val="24"/>
                    </w:rPr>
                  </w:pPr>
                </w:p>
              </w:tc>
              <w:tc>
                <w:tcPr>
                  <w:tcW w:w="1763" w:type="dxa"/>
                </w:tcPr>
                <w:p w:rsidR="001E5958" w:rsidRPr="00481826" w:rsidRDefault="001E5958" w:rsidP="00C14FAC">
                  <w:pPr>
                    <w:jc w:val="center"/>
                    <w:rPr>
                      <w:rFonts w:ascii="Times New Roman" w:hAnsi="Times New Roman"/>
                      <w:sz w:val="24"/>
                      <w:szCs w:val="24"/>
                    </w:rPr>
                  </w:pPr>
                </w:p>
              </w:tc>
              <w:tc>
                <w:tcPr>
                  <w:tcW w:w="2126" w:type="dxa"/>
                </w:tcPr>
                <w:p w:rsidR="001E5958" w:rsidRPr="00481826" w:rsidRDefault="001E5958" w:rsidP="00C14FAC">
                  <w:pPr>
                    <w:jc w:val="center"/>
                    <w:rPr>
                      <w:rFonts w:ascii="Times New Roman" w:hAnsi="Times New Roman"/>
                      <w:sz w:val="24"/>
                      <w:szCs w:val="24"/>
                    </w:rPr>
                  </w:pP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87,9</w:t>
                  </w:r>
                </w:p>
              </w:tc>
              <w:tc>
                <w:tcPr>
                  <w:tcW w:w="3260" w:type="dxa"/>
                </w:tcPr>
                <w:p w:rsidR="001E5958" w:rsidRPr="00481826" w:rsidRDefault="001E5958" w:rsidP="00C14FAC">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 xml:space="preserve">Арт. скважина 20 с. Липовая Роща </w:t>
                  </w:r>
                </w:p>
              </w:tc>
              <w:tc>
                <w:tcPr>
                  <w:tcW w:w="1418" w:type="dxa"/>
                </w:tcPr>
                <w:p w:rsidR="001E5958" w:rsidRPr="00481826" w:rsidRDefault="001E5958" w:rsidP="00C14FAC">
                  <w:pPr>
                    <w:jc w:val="center"/>
                    <w:rPr>
                      <w:rFonts w:ascii="Times New Roman" w:hAnsi="Times New Roman"/>
                      <w:sz w:val="24"/>
                      <w:szCs w:val="24"/>
                    </w:rPr>
                  </w:pPr>
                </w:p>
              </w:tc>
              <w:tc>
                <w:tcPr>
                  <w:tcW w:w="1763" w:type="dxa"/>
                </w:tcPr>
                <w:p w:rsidR="001E5958" w:rsidRPr="00481826" w:rsidRDefault="001E5958" w:rsidP="00C14FAC">
                  <w:pPr>
                    <w:jc w:val="center"/>
                    <w:rPr>
                      <w:rFonts w:ascii="Times New Roman" w:hAnsi="Times New Roman"/>
                      <w:sz w:val="24"/>
                      <w:szCs w:val="24"/>
                    </w:rPr>
                  </w:pPr>
                </w:p>
              </w:tc>
              <w:tc>
                <w:tcPr>
                  <w:tcW w:w="2126" w:type="dxa"/>
                </w:tcPr>
                <w:p w:rsidR="001E5958" w:rsidRPr="00481826" w:rsidRDefault="001E5958" w:rsidP="00C14FAC">
                  <w:pPr>
                    <w:jc w:val="center"/>
                    <w:rPr>
                      <w:rFonts w:ascii="Times New Roman" w:hAnsi="Times New Roman"/>
                      <w:sz w:val="24"/>
                      <w:szCs w:val="24"/>
                    </w:rPr>
                  </w:pPr>
                </w:p>
              </w:tc>
              <w:tc>
                <w:tcPr>
                  <w:tcW w:w="2410" w:type="dxa"/>
                </w:tcPr>
                <w:p w:rsidR="001E5958" w:rsidRPr="00481826" w:rsidRDefault="001E5958" w:rsidP="00C14FAC">
                  <w:pPr>
                    <w:jc w:val="center"/>
                    <w:rPr>
                      <w:rFonts w:ascii="Times New Roman" w:hAnsi="Times New Roman"/>
                      <w:sz w:val="24"/>
                      <w:szCs w:val="24"/>
                    </w:rPr>
                  </w:pPr>
                  <w:r w:rsidRPr="00481826">
                    <w:rPr>
                      <w:rFonts w:ascii="Times New Roman" w:hAnsi="Times New Roman"/>
                      <w:sz w:val="24"/>
                      <w:szCs w:val="24"/>
                    </w:rPr>
                    <w:t>87,9</w:t>
                  </w:r>
                </w:p>
              </w:tc>
              <w:tc>
                <w:tcPr>
                  <w:tcW w:w="3260" w:type="dxa"/>
                </w:tcPr>
                <w:p w:rsidR="001E5958" w:rsidRPr="00481826" w:rsidRDefault="001E5958" w:rsidP="00C14FAC">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Станция 2-го подъема</w:t>
                  </w:r>
                </w:p>
              </w:tc>
              <w:tc>
                <w:tcPr>
                  <w:tcW w:w="1418" w:type="dxa"/>
                </w:tcPr>
                <w:p w:rsidR="001E5958" w:rsidRPr="00481826" w:rsidRDefault="001E5958" w:rsidP="00C14FAC">
                  <w:pPr>
                    <w:rPr>
                      <w:rFonts w:ascii="Times New Roman" w:hAnsi="Times New Roman"/>
                      <w:sz w:val="24"/>
                      <w:szCs w:val="24"/>
                    </w:rPr>
                  </w:pPr>
                </w:p>
              </w:tc>
              <w:tc>
                <w:tcPr>
                  <w:tcW w:w="1763" w:type="dxa"/>
                </w:tcPr>
                <w:p w:rsidR="001E5958" w:rsidRPr="00481826" w:rsidRDefault="001E5958" w:rsidP="00FA25CA">
                  <w:pPr>
                    <w:jc w:val="center"/>
                    <w:rPr>
                      <w:rFonts w:ascii="Times New Roman" w:hAnsi="Times New Roman"/>
                      <w:sz w:val="24"/>
                      <w:szCs w:val="24"/>
                    </w:rPr>
                  </w:pPr>
                </w:p>
              </w:tc>
              <w:tc>
                <w:tcPr>
                  <w:tcW w:w="2126" w:type="dxa"/>
                </w:tcPr>
                <w:p w:rsidR="001E5958" w:rsidRPr="00481826" w:rsidRDefault="001E5958" w:rsidP="00FA25CA">
                  <w:pPr>
                    <w:jc w:val="center"/>
                    <w:rPr>
                      <w:rFonts w:ascii="Times New Roman" w:hAnsi="Times New Roman"/>
                      <w:sz w:val="24"/>
                      <w:szCs w:val="24"/>
                    </w:rPr>
                  </w:pPr>
                </w:p>
              </w:tc>
              <w:tc>
                <w:tcPr>
                  <w:tcW w:w="2410" w:type="dxa"/>
                </w:tcPr>
                <w:p w:rsidR="001E5958" w:rsidRPr="00481826" w:rsidRDefault="001E5958" w:rsidP="00FA25CA">
                  <w:pPr>
                    <w:jc w:val="center"/>
                    <w:rPr>
                      <w:rFonts w:ascii="Times New Roman" w:hAnsi="Times New Roman"/>
                      <w:sz w:val="24"/>
                      <w:szCs w:val="24"/>
                    </w:rPr>
                  </w:pPr>
                  <w:r w:rsidRPr="00481826">
                    <w:rPr>
                      <w:rFonts w:ascii="Times New Roman" w:hAnsi="Times New Roman"/>
                      <w:sz w:val="24"/>
                      <w:szCs w:val="24"/>
                    </w:rPr>
                    <w:t>394,2</w:t>
                  </w:r>
                </w:p>
              </w:tc>
              <w:tc>
                <w:tcPr>
                  <w:tcW w:w="3260" w:type="dxa"/>
                </w:tcPr>
                <w:p w:rsidR="001E5958" w:rsidRPr="00481826" w:rsidRDefault="001E5958" w:rsidP="00FA25CA">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b/>
                      <w:sz w:val="24"/>
                      <w:szCs w:val="24"/>
                    </w:rPr>
                  </w:pPr>
                  <w:r w:rsidRPr="00481826">
                    <w:rPr>
                      <w:rFonts w:ascii="Times New Roman" w:hAnsi="Times New Roman"/>
                      <w:b/>
                      <w:sz w:val="24"/>
                      <w:szCs w:val="24"/>
                    </w:rPr>
                    <w:t xml:space="preserve">Водозабор </w:t>
                  </w:r>
                  <w:r>
                    <w:rPr>
                      <w:rFonts w:ascii="Times New Roman" w:hAnsi="Times New Roman"/>
                      <w:b/>
                      <w:sz w:val="24"/>
                      <w:szCs w:val="24"/>
                    </w:rPr>
                    <w:t xml:space="preserve">                   </w:t>
                  </w:r>
                  <w:r w:rsidRPr="00481826">
                    <w:rPr>
                      <w:rFonts w:ascii="Times New Roman" w:hAnsi="Times New Roman"/>
                      <w:b/>
                      <w:sz w:val="24"/>
                      <w:szCs w:val="24"/>
                    </w:rPr>
                    <w:t>д. Морозово</w:t>
                  </w:r>
                </w:p>
              </w:tc>
              <w:tc>
                <w:tcPr>
                  <w:tcW w:w="1418" w:type="dxa"/>
                </w:tcPr>
                <w:p w:rsidR="001E5958" w:rsidRPr="00481826" w:rsidRDefault="001E5958" w:rsidP="00C14FAC">
                  <w:pPr>
                    <w:rPr>
                      <w:rFonts w:ascii="Times New Roman" w:hAnsi="Times New Roman"/>
                      <w:sz w:val="24"/>
                      <w:szCs w:val="24"/>
                    </w:rPr>
                  </w:pPr>
                </w:p>
              </w:tc>
              <w:tc>
                <w:tcPr>
                  <w:tcW w:w="1763" w:type="dxa"/>
                </w:tcPr>
                <w:p w:rsidR="001E5958" w:rsidRPr="00481826" w:rsidRDefault="001E5958" w:rsidP="00FA25CA">
                  <w:pPr>
                    <w:jc w:val="center"/>
                    <w:rPr>
                      <w:rFonts w:ascii="Times New Roman" w:hAnsi="Times New Roman"/>
                      <w:sz w:val="24"/>
                      <w:szCs w:val="24"/>
                    </w:rPr>
                  </w:pPr>
                </w:p>
              </w:tc>
              <w:tc>
                <w:tcPr>
                  <w:tcW w:w="2126" w:type="dxa"/>
                </w:tcPr>
                <w:p w:rsidR="001E5958" w:rsidRPr="00481826" w:rsidRDefault="001E5958" w:rsidP="00FA25CA">
                  <w:pPr>
                    <w:jc w:val="center"/>
                    <w:rPr>
                      <w:rFonts w:ascii="Times New Roman" w:hAnsi="Times New Roman"/>
                      <w:sz w:val="24"/>
                      <w:szCs w:val="24"/>
                    </w:rPr>
                  </w:pPr>
                  <w:r w:rsidRPr="00481826">
                    <w:rPr>
                      <w:rFonts w:ascii="Times New Roman" w:hAnsi="Times New Roman"/>
                      <w:sz w:val="24"/>
                      <w:szCs w:val="24"/>
                    </w:rPr>
                    <w:t>3,5</w:t>
                  </w:r>
                </w:p>
              </w:tc>
              <w:tc>
                <w:tcPr>
                  <w:tcW w:w="2410" w:type="dxa"/>
                </w:tcPr>
                <w:p w:rsidR="001E5958" w:rsidRPr="00481826" w:rsidRDefault="001E5958" w:rsidP="00FA25CA">
                  <w:pPr>
                    <w:jc w:val="center"/>
                    <w:rPr>
                      <w:rFonts w:ascii="Times New Roman" w:hAnsi="Times New Roman"/>
                      <w:sz w:val="24"/>
                      <w:szCs w:val="24"/>
                    </w:rPr>
                  </w:pPr>
                  <w:r w:rsidRPr="00481826">
                    <w:rPr>
                      <w:rFonts w:ascii="Times New Roman" w:hAnsi="Times New Roman"/>
                      <w:sz w:val="24"/>
                      <w:szCs w:val="24"/>
                    </w:rPr>
                    <w:t>8,6</w:t>
                  </w:r>
                </w:p>
              </w:tc>
              <w:tc>
                <w:tcPr>
                  <w:tcW w:w="3260" w:type="dxa"/>
                </w:tcPr>
                <w:p w:rsidR="001E5958" w:rsidRPr="00481826" w:rsidRDefault="001E5958" w:rsidP="00FA25CA">
                  <w:pPr>
                    <w:jc w:val="center"/>
                    <w:rPr>
                      <w:rFonts w:ascii="Times New Roman" w:hAnsi="Times New Roman"/>
                      <w:sz w:val="24"/>
                      <w:szCs w:val="24"/>
                    </w:rPr>
                  </w:pPr>
                </w:p>
              </w:tc>
            </w:tr>
            <w:tr w:rsidR="001E5958" w:rsidRPr="00481826" w:rsidTr="00C14FAC">
              <w:tc>
                <w:tcPr>
                  <w:tcW w:w="1951"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Артскважина д. Морозово</w:t>
                  </w:r>
                </w:p>
              </w:tc>
              <w:tc>
                <w:tcPr>
                  <w:tcW w:w="1418" w:type="dxa"/>
                </w:tcPr>
                <w:p w:rsidR="001E5958" w:rsidRPr="00481826" w:rsidRDefault="001E5958" w:rsidP="00C14FAC">
                  <w:pPr>
                    <w:rPr>
                      <w:rFonts w:ascii="Times New Roman" w:hAnsi="Times New Roman"/>
                      <w:sz w:val="24"/>
                      <w:szCs w:val="24"/>
                    </w:rPr>
                  </w:pPr>
                  <w:r w:rsidRPr="00481826">
                    <w:rPr>
                      <w:rFonts w:ascii="Times New Roman" w:hAnsi="Times New Roman"/>
                      <w:sz w:val="24"/>
                      <w:szCs w:val="24"/>
                    </w:rPr>
                    <w:t>подземный</w:t>
                  </w:r>
                </w:p>
              </w:tc>
              <w:tc>
                <w:tcPr>
                  <w:tcW w:w="1763" w:type="dxa"/>
                </w:tcPr>
                <w:p w:rsidR="001E5958" w:rsidRPr="00481826" w:rsidRDefault="001E5958" w:rsidP="00FA25CA">
                  <w:pPr>
                    <w:jc w:val="center"/>
                    <w:rPr>
                      <w:rFonts w:ascii="Times New Roman" w:hAnsi="Times New Roman"/>
                      <w:sz w:val="24"/>
                      <w:szCs w:val="24"/>
                    </w:rPr>
                  </w:pPr>
                  <w:r w:rsidRPr="00481826">
                    <w:rPr>
                      <w:rFonts w:ascii="Times New Roman" w:hAnsi="Times New Roman"/>
                      <w:sz w:val="24"/>
                      <w:szCs w:val="24"/>
                    </w:rPr>
                    <w:t>-</w:t>
                  </w:r>
                </w:p>
              </w:tc>
              <w:tc>
                <w:tcPr>
                  <w:tcW w:w="2126" w:type="dxa"/>
                </w:tcPr>
                <w:p w:rsidR="001E5958" w:rsidRPr="00481826" w:rsidRDefault="001E5958" w:rsidP="00FA25CA">
                  <w:pPr>
                    <w:jc w:val="center"/>
                    <w:rPr>
                      <w:rFonts w:ascii="Times New Roman" w:hAnsi="Times New Roman"/>
                      <w:sz w:val="24"/>
                      <w:szCs w:val="24"/>
                    </w:rPr>
                  </w:pPr>
                </w:p>
              </w:tc>
              <w:tc>
                <w:tcPr>
                  <w:tcW w:w="2410" w:type="dxa"/>
                </w:tcPr>
                <w:p w:rsidR="001E5958" w:rsidRPr="00481826" w:rsidRDefault="001E5958" w:rsidP="00FA25CA">
                  <w:pPr>
                    <w:jc w:val="center"/>
                    <w:rPr>
                      <w:rFonts w:ascii="Times New Roman" w:hAnsi="Times New Roman"/>
                      <w:sz w:val="24"/>
                      <w:szCs w:val="24"/>
                    </w:rPr>
                  </w:pPr>
                  <w:r w:rsidRPr="00481826">
                    <w:rPr>
                      <w:rFonts w:ascii="Times New Roman" w:hAnsi="Times New Roman"/>
                      <w:sz w:val="24"/>
                      <w:szCs w:val="24"/>
                    </w:rPr>
                    <w:t>8,6</w:t>
                  </w:r>
                </w:p>
              </w:tc>
              <w:tc>
                <w:tcPr>
                  <w:tcW w:w="3260" w:type="dxa"/>
                </w:tcPr>
                <w:p w:rsidR="001E5958" w:rsidRPr="00481826" w:rsidRDefault="001E5958" w:rsidP="00FA25CA">
                  <w:pPr>
                    <w:jc w:val="center"/>
                    <w:rPr>
                      <w:rFonts w:ascii="Times New Roman" w:hAnsi="Times New Roman"/>
                      <w:sz w:val="24"/>
                      <w:szCs w:val="24"/>
                    </w:rPr>
                  </w:pPr>
                </w:p>
              </w:tc>
            </w:tr>
          </w:tbl>
          <w:p w:rsidR="001E5958" w:rsidRPr="00CC3428" w:rsidRDefault="001E5958" w:rsidP="008D3E96">
            <w:pPr>
              <w:spacing w:after="0" w:line="240" w:lineRule="auto"/>
              <w:rPr>
                <w:rFonts w:ascii="Times New Roman" w:hAnsi="Times New Roman"/>
                <w:b/>
                <w:u w:val="single"/>
              </w:rPr>
            </w:pP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Большая проблема с обеспечением питьевой водой на территории Петровского городского поселения заключается в следующем: техническое состояние эксплуатируемых систем водоснабжения  находится в основном в неудовлетворительном состоянии, а зачастую и в аварийном. Артезианские скважины, находящиеся на водозаборе, и их  инженерные коммуникации работают со сверхнормативным сроком службы. Оборудование  морально и ф</w:t>
            </w:r>
            <w:r>
              <w:rPr>
                <w:rFonts w:ascii="Times New Roman" w:hAnsi="Times New Roman"/>
              </w:rPr>
              <w:t>изически устарело и износилось.</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Имеется водоочистная станция обезжелезивания. Фильтры находятся в эксплуатации с 1965 г. И практически вышли из строя. Здание станции обезжелезивания находится в ветхом состоянии. Вода не соответствует санпин 2.1.4.1074-01 по мутности, </w:t>
            </w:r>
            <w:r>
              <w:rPr>
                <w:rFonts w:ascii="Times New Roman" w:hAnsi="Times New Roman"/>
              </w:rPr>
              <w:t>окисляемости и общей жесткости.</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 Практически не уделяется должное внимание к расширению использования подземных вод в связи с необходимостью обеспечения резервного водоснабжения на случай предполагаемых чрезвычайных ситуаций.</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Основными проблемами обеспечения населения качественной питьевой водой из подземных источников являются:</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 отсутствие геологоразведовательных сведений о подземных водах. </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 -отсутствие решения  по выбору схем и системы водоснабжения  из имеющихся вариантов.</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вода не соответствует  требованиям санпин 2.1.4.1074-01.</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Также есть еще и другие немаловажные факторы, которые не способствуют улучшению проблемы удовлетворительного водоснабжения в городском поселении:</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отсутствие необходимых инвестиций на восстановление, ремонт и ввод новых мощностей;</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для проведения полных анализов воды необходимо приобретение нового современного оборудования, а также подготовка высококвалифицированных эксплуатационных кадров.</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Качество подаваемой воды в городском поселении зависит не только от правильной технологической схемы очистки и требуемых режимов эксплуатации очистных сооружений, но и от стабильности работ и технического состояния системы подачи и распределения воды и других составляющих систем. Неудовлетворительное санитарно-техническое состояние водопроводных сетей и их большой износ  в городском поселении является причиной вторичного загрязнения питьевой воды.</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Количество сетей со сверхнормативным сроком службы на 01.01.2012 г. Составляет по водопроводным сетям 80%.</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Недостаточное бюджетное финансирование приводит к недостаточному техническому обслуживанию и низкому объему выполняемых ремонтных работ и как следствие приводит  к большому физическому износу сетей и к высокой аварийности и увеличени</w:t>
            </w:r>
            <w:r>
              <w:rPr>
                <w:rFonts w:ascii="Times New Roman" w:hAnsi="Times New Roman"/>
              </w:rPr>
              <w:t>ю ее непроизводственных потерь.</w:t>
            </w:r>
          </w:p>
          <w:p w:rsidR="00E319A9" w:rsidRPr="00E319A9" w:rsidRDefault="00E319A9" w:rsidP="00E319A9">
            <w:pPr>
              <w:spacing w:after="0" w:line="240" w:lineRule="auto"/>
              <w:jc w:val="both"/>
              <w:rPr>
                <w:rFonts w:ascii="Times New Roman" w:hAnsi="Times New Roman"/>
              </w:rPr>
            </w:pPr>
            <w:r>
              <w:rPr>
                <w:rFonts w:ascii="Times New Roman" w:hAnsi="Times New Roman"/>
              </w:rPr>
              <w:t>Изложены основные проблемы:</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     Водозаборы:</w:t>
            </w:r>
          </w:p>
          <w:p w:rsidR="00E319A9" w:rsidRPr="00E319A9" w:rsidRDefault="00E319A9" w:rsidP="00E319A9">
            <w:pPr>
              <w:spacing w:after="0" w:line="240" w:lineRule="auto"/>
              <w:jc w:val="both"/>
              <w:rPr>
                <w:rFonts w:ascii="Times New Roman" w:hAnsi="Times New Roman"/>
              </w:rPr>
            </w:pPr>
            <w:r>
              <w:rPr>
                <w:rFonts w:ascii="Times New Roman" w:hAnsi="Times New Roman"/>
              </w:rPr>
              <w:t>1. Дефицит</w:t>
            </w:r>
            <w:r w:rsidRPr="00E319A9">
              <w:rPr>
                <w:rFonts w:ascii="Times New Roman" w:hAnsi="Times New Roman"/>
              </w:rPr>
              <w:t xml:space="preserve"> производственной мощности – необходимо восстановление имеющихся скважин на водозаборе.</w:t>
            </w:r>
          </w:p>
          <w:p w:rsidR="00E319A9" w:rsidRPr="00E319A9" w:rsidRDefault="00E319A9" w:rsidP="00E319A9">
            <w:pPr>
              <w:spacing w:after="0" w:line="240" w:lineRule="auto"/>
              <w:jc w:val="both"/>
              <w:rPr>
                <w:rFonts w:ascii="Times New Roman" w:hAnsi="Times New Roman"/>
              </w:rPr>
            </w:pPr>
            <w:r>
              <w:rPr>
                <w:rFonts w:ascii="Times New Roman" w:hAnsi="Times New Roman"/>
              </w:rPr>
              <w:t xml:space="preserve">2. </w:t>
            </w:r>
            <w:r w:rsidRPr="00E319A9">
              <w:rPr>
                <w:rFonts w:ascii="Times New Roman" w:hAnsi="Times New Roman"/>
              </w:rPr>
              <w:t>Отсутствие наблюдательной сети скважин – требуется установка автоматики (станция управления и защиты)</w:t>
            </w:r>
          </w:p>
          <w:p w:rsidR="00E319A9" w:rsidRPr="00E319A9" w:rsidRDefault="00E319A9" w:rsidP="00E319A9">
            <w:pPr>
              <w:spacing w:after="0" w:line="240" w:lineRule="auto"/>
              <w:jc w:val="both"/>
              <w:rPr>
                <w:rFonts w:ascii="Times New Roman" w:hAnsi="Times New Roman"/>
              </w:rPr>
            </w:pPr>
            <w:r>
              <w:rPr>
                <w:rFonts w:ascii="Times New Roman" w:hAnsi="Times New Roman"/>
              </w:rPr>
              <w:t xml:space="preserve">3. </w:t>
            </w:r>
            <w:r w:rsidRPr="00E319A9">
              <w:rPr>
                <w:rFonts w:ascii="Times New Roman" w:hAnsi="Times New Roman"/>
              </w:rPr>
              <w:t>Питьевая   вода в ряде параметров не соо</w:t>
            </w:r>
            <w:r>
              <w:rPr>
                <w:rFonts w:ascii="Times New Roman" w:hAnsi="Times New Roman"/>
              </w:rPr>
              <w:t>тветствует санпин 2.1.4.1074-01</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 xml:space="preserve">     Водопроводные сети:</w:t>
            </w:r>
          </w:p>
          <w:p w:rsidR="00E319A9" w:rsidRPr="00E319A9" w:rsidRDefault="00E319A9" w:rsidP="00E319A9">
            <w:pPr>
              <w:spacing w:after="0" w:line="240" w:lineRule="auto"/>
              <w:jc w:val="both"/>
              <w:rPr>
                <w:rFonts w:ascii="Times New Roman" w:hAnsi="Times New Roman"/>
              </w:rPr>
            </w:pPr>
            <w:r>
              <w:rPr>
                <w:rFonts w:ascii="Times New Roman" w:hAnsi="Times New Roman"/>
              </w:rPr>
              <w:t xml:space="preserve">1. </w:t>
            </w:r>
            <w:r w:rsidRPr="00E319A9">
              <w:rPr>
                <w:rFonts w:ascii="Times New Roman" w:hAnsi="Times New Roman"/>
              </w:rPr>
              <w:t>Высокий уровень потерь в сетях – высокий износ сетей – 70%;</w:t>
            </w:r>
          </w:p>
          <w:p w:rsidR="00E319A9" w:rsidRPr="00E319A9" w:rsidRDefault="00E319A9" w:rsidP="00E319A9">
            <w:pPr>
              <w:spacing w:after="0" w:line="240" w:lineRule="auto"/>
              <w:jc w:val="both"/>
              <w:rPr>
                <w:rFonts w:ascii="Times New Roman" w:hAnsi="Times New Roman"/>
              </w:rPr>
            </w:pPr>
            <w:r w:rsidRPr="00E319A9">
              <w:rPr>
                <w:rFonts w:ascii="Times New Roman" w:hAnsi="Times New Roman"/>
              </w:rPr>
              <w:t>2.  Протяженность сетей, срочно нуждающихся в замене – 9,8 км;</w:t>
            </w:r>
          </w:p>
          <w:p w:rsidR="00E319A9" w:rsidRPr="00E319A9" w:rsidRDefault="00E319A9" w:rsidP="00E319A9">
            <w:pPr>
              <w:spacing w:after="0" w:line="240" w:lineRule="auto"/>
              <w:jc w:val="both"/>
              <w:rPr>
                <w:rFonts w:ascii="Times New Roman" w:hAnsi="Times New Roman"/>
              </w:rPr>
            </w:pPr>
          </w:p>
          <w:p w:rsidR="008F30E0" w:rsidRPr="00E319A9" w:rsidRDefault="008F30E0" w:rsidP="00E319A9">
            <w:pPr>
              <w:spacing w:after="0" w:line="240" w:lineRule="auto"/>
              <w:jc w:val="both"/>
              <w:rPr>
                <w:rFonts w:ascii="Times New Roman" w:hAnsi="Times New Roman"/>
              </w:rPr>
            </w:pPr>
            <w:r w:rsidRPr="00CC3428">
              <w:rPr>
                <w:rFonts w:ascii="Times New Roman" w:hAnsi="Times New Roman"/>
                <w:b/>
                <w:u w:val="single"/>
              </w:rPr>
              <w:t xml:space="preserve">Описание существующих сооружений </w:t>
            </w:r>
            <w:r>
              <w:rPr>
                <w:rFonts w:ascii="Times New Roman" w:hAnsi="Times New Roman"/>
                <w:b/>
                <w:u w:val="single"/>
              </w:rPr>
              <w:t xml:space="preserve">очистки </w:t>
            </w:r>
            <w:r w:rsidRPr="00CC3428">
              <w:rPr>
                <w:rFonts w:ascii="Times New Roman" w:hAnsi="Times New Roman"/>
                <w:b/>
                <w:u w:val="single"/>
              </w:rPr>
              <w:t>подготовки</w:t>
            </w:r>
            <w:r>
              <w:rPr>
                <w:rFonts w:ascii="Times New Roman" w:hAnsi="Times New Roman"/>
                <w:b/>
                <w:u w:val="single"/>
              </w:rPr>
              <w:t xml:space="preserve"> </w:t>
            </w:r>
            <w:r w:rsidRPr="00CC3428">
              <w:rPr>
                <w:rFonts w:ascii="Times New Roman" w:hAnsi="Times New Roman"/>
                <w:b/>
                <w:u w:val="single"/>
              </w:rPr>
              <w:t>воды, включая оценку соответствия применяемой технологической схемы водоподготовки требованиям обеспечения нормативов качества воды</w:t>
            </w:r>
          </w:p>
          <w:p w:rsidR="008F30E0" w:rsidRPr="00CC3428" w:rsidRDefault="008F30E0" w:rsidP="008D3E96">
            <w:pPr>
              <w:spacing w:after="0" w:line="240" w:lineRule="auto"/>
              <w:jc w:val="both"/>
              <w:rPr>
                <w:rFonts w:ascii="Times New Roman" w:hAnsi="Times New Roman"/>
                <w:bCs/>
              </w:rPr>
            </w:pPr>
            <w:r w:rsidRPr="00CC3428">
              <w:rPr>
                <w:rFonts w:ascii="Times New Roman" w:hAnsi="Times New Roman"/>
              </w:rPr>
              <w:t>Водоподготовка исходной воды для централизованных систем вод</w:t>
            </w:r>
            <w:r w:rsidR="005C5CA3">
              <w:rPr>
                <w:rFonts w:ascii="Times New Roman" w:hAnsi="Times New Roman"/>
              </w:rPr>
              <w:t xml:space="preserve">оснабжения Петровского городского поселения </w:t>
            </w:r>
            <w:r w:rsidRPr="00CC3428">
              <w:rPr>
                <w:rFonts w:ascii="Times New Roman" w:hAnsi="Times New Roman"/>
              </w:rPr>
              <w:t xml:space="preserve"> организована</w:t>
            </w:r>
            <w:r w:rsidR="005C5CA3">
              <w:rPr>
                <w:rFonts w:ascii="Times New Roman" w:hAnsi="Times New Roman"/>
              </w:rPr>
              <w:t xml:space="preserve"> на водозаборглм сооружении с. Липовая Роща.</w:t>
            </w:r>
            <w:r w:rsidRPr="00CC3428">
              <w:rPr>
                <w:rFonts w:ascii="Times New Roman" w:hAnsi="Times New Roman"/>
              </w:rPr>
              <w:t>. Качество добываемых подземных вод в целом (за исключением повышенного содержания железа общего) соответствует СанПиН 2.1.4.1074-01 «Питьевая вода. Гигиенические требования к качеству воды централизованных систем водоснабжения. Контроль качества».Заключение выдано Территориальным отделом Управления Роспотребнадзора по Ивановской области в г. Тейково, Тейковском, Гаврилово-Посадском, Ильинском и Комсомольском районах.</w:t>
            </w:r>
          </w:p>
          <w:p w:rsidR="008F30E0" w:rsidRPr="008D3E96" w:rsidRDefault="008F30E0" w:rsidP="008F30E0">
            <w:pPr>
              <w:snapToGrid w:val="0"/>
              <w:spacing w:after="0" w:line="240" w:lineRule="auto"/>
              <w:ind w:firstLine="284"/>
              <w:jc w:val="both"/>
              <w:rPr>
                <w:rFonts w:ascii="Times New Roman" w:hAnsi="Times New Roman"/>
                <w:sz w:val="8"/>
                <w:szCs w:val="8"/>
              </w:rPr>
            </w:pPr>
          </w:p>
          <w:p w:rsidR="008F30E0" w:rsidRDefault="008F30E0" w:rsidP="008D3E96">
            <w:pPr>
              <w:snapToGrid w:val="0"/>
              <w:spacing w:after="0" w:line="240" w:lineRule="auto"/>
              <w:jc w:val="both"/>
              <w:rPr>
                <w:rFonts w:ascii="Times New Roman" w:hAnsi="Times New Roman"/>
                <w:b/>
                <w:u w:val="single"/>
              </w:rPr>
            </w:pPr>
            <w:r w:rsidRPr="00D3015E">
              <w:rPr>
                <w:rFonts w:ascii="Times New Roman" w:hAnsi="Times New Roman"/>
                <w:b/>
                <w:u w:val="single"/>
              </w:rPr>
              <w:t>Описание</w:t>
            </w:r>
            <w:r>
              <w:rPr>
                <w:rFonts w:ascii="Times New Roman" w:hAnsi="Times New Roman"/>
                <w:b/>
                <w:u w:val="single"/>
              </w:rPr>
              <w:t xml:space="preserve"> </w:t>
            </w:r>
            <w:r w:rsidRPr="00D3015E">
              <w:rPr>
                <w:rFonts w:ascii="Times New Roman" w:hAnsi="Times New Roman"/>
                <w:b/>
                <w:u w:val="single"/>
              </w:rPr>
              <w:t>состояния</w:t>
            </w:r>
            <w:r>
              <w:rPr>
                <w:rFonts w:ascii="Times New Roman" w:hAnsi="Times New Roman"/>
                <w:b/>
                <w:u w:val="single"/>
              </w:rPr>
              <w:t xml:space="preserve"> </w:t>
            </w:r>
            <w:r w:rsidRPr="00D3015E">
              <w:rPr>
                <w:rFonts w:ascii="Times New Roman" w:hAnsi="Times New Roman"/>
                <w:b/>
                <w:u w:val="single"/>
              </w:rPr>
              <w:t>и</w:t>
            </w:r>
            <w:r>
              <w:rPr>
                <w:rFonts w:ascii="Times New Roman" w:hAnsi="Times New Roman"/>
                <w:b/>
                <w:u w:val="single"/>
              </w:rPr>
              <w:t xml:space="preserve"> </w:t>
            </w:r>
            <w:r w:rsidRPr="00D3015E">
              <w:rPr>
                <w:rFonts w:ascii="Times New Roman" w:hAnsi="Times New Roman"/>
                <w:b/>
                <w:u w:val="single"/>
              </w:rPr>
              <w:t>функционирования</w:t>
            </w:r>
            <w:r>
              <w:rPr>
                <w:rFonts w:ascii="Times New Roman" w:hAnsi="Times New Roman"/>
                <w:b/>
                <w:u w:val="single"/>
              </w:rPr>
              <w:t xml:space="preserve"> </w:t>
            </w:r>
            <w:r w:rsidRPr="00D3015E">
              <w:rPr>
                <w:rFonts w:ascii="Times New Roman" w:hAnsi="Times New Roman"/>
                <w:b/>
                <w:u w:val="single"/>
              </w:rPr>
              <w:t>водопроводных</w:t>
            </w:r>
            <w:r>
              <w:rPr>
                <w:rFonts w:ascii="Times New Roman" w:hAnsi="Times New Roman"/>
                <w:b/>
                <w:u w:val="single"/>
              </w:rPr>
              <w:t xml:space="preserve"> </w:t>
            </w:r>
            <w:r w:rsidRPr="00D3015E">
              <w:rPr>
                <w:rFonts w:ascii="Times New Roman" w:hAnsi="Times New Roman"/>
                <w:b/>
                <w:u w:val="single"/>
              </w:rPr>
              <w:t>сетей систем</w:t>
            </w:r>
            <w:r>
              <w:rPr>
                <w:rFonts w:ascii="Times New Roman" w:hAnsi="Times New Roman"/>
                <w:b/>
                <w:u w:val="single"/>
              </w:rPr>
              <w:t xml:space="preserve"> </w:t>
            </w:r>
            <w:r w:rsidRPr="00D3015E">
              <w:rPr>
                <w:rFonts w:ascii="Times New Roman" w:hAnsi="Times New Roman"/>
                <w:b/>
                <w:u w:val="single"/>
              </w:rPr>
              <w:t>водоснабжения</w:t>
            </w:r>
          </w:p>
          <w:p w:rsidR="008F30E0" w:rsidRPr="00D3015E" w:rsidRDefault="008F30E0" w:rsidP="008D3E96">
            <w:pPr>
              <w:spacing w:after="0" w:line="240" w:lineRule="auto"/>
              <w:jc w:val="both"/>
              <w:rPr>
                <w:rFonts w:ascii="Times New Roman" w:hAnsi="Times New Roman"/>
              </w:rPr>
            </w:pPr>
            <w:r w:rsidRPr="00D3015E">
              <w:rPr>
                <w:rFonts w:ascii="Times New Roman" w:hAnsi="Times New Roman"/>
              </w:rPr>
              <w:t>Снабжение потребителей</w:t>
            </w:r>
            <w:r w:rsidR="00135858">
              <w:rPr>
                <w:rFonts w:ascii="Times New Roman" w:hAnsi="Times New Roman"/>
              </w:rPr>
              <w:t xml:space="preserve"> </w:t>
            </w:r>
            <w:r w:rsidR="00157ECD">
              <w:rPr>
                <w:rFonts w:ascii="Times New Roman" w:hAnsi="Times New Roman"/>
              </w:rPr>
              <w:t xml:space="preserve">Петровского городского </w:t>
            </w:r>
            <w:r w:rsidRPr="00D3015E">
              <w:rPr>
                <w:rFonts w:ascii="Times New Roman" w:hAnsi="Times New Roman"/>
              </w:rPr>
              <w:t>поселения холодной водой осуществляется через централизованные системы</w:t>
            </w:r>
            <w:r w:rsidR="00157ECD">
              <w:rPr>
                <w:rFonts w:ascii="Times New Roman" w:hAnsi="Times New Roman"/>
              </w:rPr>
              <w:t xml:space="preserve"> </w:t>
            </w:r>
            <w:r w:rsidRPr="00D3015E">
              <w:rPr>
                <w:rFonts w:ascii="Times New Roman" w:hAnsi="Times New Roman"/>
              </w:rPr>
              <w:t>водопроводных сетей, распол</w:t>
            </w:r>
            <w:r w:rsidR="00157ECD">
              <w:rPr>
                <w:rFonts w:ascii="Times New Roman" w:hAnsi="Times New Roman"/>
              </w:rPr>
              <w:t>оженных в населённых пунктах: п.</w:t>
            </w:r>
            <w:r w:rsidR="00130A99">
              <w:rPr>
                <w:rFonts w:ascii="Times New Roman" w:hAnsi="Times New Roman"/>
              </w:rPr>
              <w:t xml:space="preserve"> Петровский,  с. Липовая Роща, с</w:t>
            </w:r>
            <w:r w:rsidR="00157ECD">
              <w:rPr>
                <w:rFonts w:ascii="Times New Roman" w:hAnsi="Times New Roman"/>
              </w:rPr>
              <w:t>. Костромиха, д. Морозово</w:t>
            </w:r>
            <w:r w:rsidR="00FA25CA">
              <w:rPr>
                <w:rFonts w:ascii="Times New Roman" w:hAnsi="Times New Roman"/>
              </w:rPr>
              <w:t xml:space="preserve">. </w:t>
            </w:r>
            <w:r w:rsidRPr="00D3015E">
              <w:rPr>
                <w:rFonts w:ascii="Times New Roman" w:hAnsi="Times New Roman"/>
              </w:rPr>
              <w:t>Общая протяженность водопрово</w:t>
            </w:r>
            <w:r w:rsidR="00406316">
              <w:rPr>
                <w:rFonts w:ascii="Times New Roman" w:hAnsi="Times New Roman"/>
              </w:rPr>
              <w:t>дных сетей Петровского городс</w:t>
            </w:r>
            <w:r w:rsidR="009707CA">
              <w:rPr>
                <w:rFonts w:ascii="Times New Roman" w:hAnsi="Times New Roman"/>
              </w:rPr>
              <w:t xml:space="preserve">кого поселения составляет </w:t>
            </w:r>
            <w:r w:rsidR="00406316">
              <w:rPr>
                <w:rFonts w:ascii="Times New Roman" w:hAnsi="Times New Roman"/>
              </w:rPr>
              <w:t xml:space="preserve"> </w:t>
            </w:r>
            <w:r w:rsidR="006F3B91">
              <w:rPr>
                <w:rFonts w:ascii="Times New Roman" w:hAnsi="Times New Roman"/>
              </w:rPr>
              <w:t>26,4 км, в том числе</w:t>
            </w:r>
            <w:r w:rsidRPr="00D3015E">
              <w:rPr>
                <w:rFonts w:ascii="Times New Roman" w:hAnsi="Times New Roman"/>
              </w:rPr>
              <w:t xml:space="preserve"> магистральных и вн</w:t>
            </w:r>
            <w:r w:rsidR="006F3B91">
              <w:rPr>
                <w:rFonts w:ascii="Times New Roman" w:hAnsi="Times New Roman"/>
              </w:rPr>
              <w:t>утриквартальных сетей.</w:t>
            </w:r>
          </w:p>
          <w:p w:rsidR="008F30E0" w:rsidRPr="008D3E96" w:rsidRDefault="00A86602" w:rsidP="008D3E96">
            <w:pPr>
              <w:spacing w:after="0" w:line="240" w:lineRule="auto"/>
              <w:jc w:val="both"/>
              <w:rPr>
                <w:rFonts w:ascii="Times New Roman" w:hAnsi="Times New Roman"/>
              </w:rPr>
            </w:pPr>
            <w:r>
              <w:rPr>
                <w:rFonts w:ascii="Times New Roman" w:hAnsi="Times New Roman"/>
              </w:rPr>
              <w:t>- п. Петровский</w:t>
            </w:r>
            <w:r w:rsidR="006F3B91">
              <w:rPr>
                <w:rFonts w:ascii="Times New Roman" w:hAnsi="Times New Roman"/>
              </w:rPr>
              <w:t xml:space="preserve"> и с. Костромиха– 18,4 км</w:t>
            </w:r>
            <w:r w:rsidR="008F30E0" w:rsidRPr="008D3E96">
              <w:rPr>
                <w:rFonts w:ascii="Times New Roman" w:hAnsi="Times New Roman"/>
              </w:rPr>
              <w:t>;</w:t>
            </w:r>
          </w:p>
          <w:p w:rsidR="008F30E0" w:rsidRPr="008D3E96" w:rsidRDefault="00A86602" w:rsidP="008D3E96">
            <w:pPr>
              <w:spacing w:after="0" w:line="240" w:lineRule="auto"/>
              <w:jc w:val="both"/>
              <w:rPr>
                <w:rFonts w:ascii="Times New Roman" w:hAnsi="Times New Roman"/>
              </w:rPr>
            </w:pPr>
            <w:r>
              <w:rPr>
                <w:rFonts w:ascii="Times New Roman" w:hAnsi="Times New Roman"/>
              </w:rPr>
              <w:t>- с. Липовая Роща</w:t>
            </w:r>
            <w:r w:rsidR="006F3B91">
              <w:rPr>
                <w:rFonts w:ascii="Times New Roman" w:hAnsi="Times New Roman"/>
              </w:rPr>
              <w:t xml:space="preserve"> – 4,5 км</w:t>
            </w:r>
            <w:r w:rsidR="008F30E0" w:rsidRPr="008D3E96">
              <w:rPr>
                <w:rFonts w:ascii="Times New Roman" w:hAnsi="Times New Roman"/>
              </w:rPr>
              <w:t>;</w:t>
            </w:r>
          </w:p>
          <w:p w:rsidR="008F30E0" w:rsidRPr="008D3E96" w:rsidRDefault="00A86602" w:rsidP="008D3E96">
            <w:pPr>
              <w:spacing w:after="0" w:line="240" w:lineRule="auto"/>
              <w:jc w:val="both"/>
              <w:rPr>
                <w:rFonts w:ascii="Times New Roman" w:hAnsi="Times New Roman"/>
              </w:rPr>
            </w:pPr>
            <w:r>
              <w:rPr>
                <w:rFonts w:ascii="Times New Roman" w:hAnsi="Times New Roman"/>
              </w:rPr>
              <w:t>- д. Морозово</w:t>
            </w:r>
            <w:r w:rsidR="008F30E0" w:rsidRPr="008D3E96">
              <w:rPr>
                <w:rFonts w:ascii="Times New Roman" w:hAnsi="Times New Roman"/>
              </w:rPr>
              <w:t xml:space="preserve"> –</w:t>
            </w:r>
            <w:r w:rsidR="006F3B91">
              <w:rPr>
                <w:rFonts w:ascii="Times New Roman" w:hAnsi="Times New Roman"/>
              </w:rPr>
              <w:t xml:space="preserve"> 3,5 км</w:t>
            </w:r>
            <w:r w:rsidR="008F30E0" w:rsidRPr="008D3E96">
              <w:rPr>
                <w:rFonts w:ascii="Times New Roman" w:hAnsi="Times New Roman"/>
              </w:rPr>
              <w:t>.</w:t>
            </w:r>
          </w:p>
          <w:p w:rsidR="008F30E0" w:rsidRDefault="008F30E0" w:rsidP="008D3E96">
            <w:pPr>
              <w:spacing w:after="0" w:line="240" w:lineRule="auto"/>
              <w:jc w:val="both"/>
              <w:rPr>
                <w:rFonts w:ascii="Times New Roman" w:hAnsi="Times New Roman"/>
              </w:rPr>
            </w:pPr>
            <w:r w:rsidRPr="00D3015E">
              <w:rPr>
                <w:rFonts w:ascii="Times New Roman" w:hAnsi="Times New Roman"/>
              </w:rPr>
              <w:t xml:space="preserve">Диаметр водопроводов варьируется от 20 до 100 мм. Трубопроводы выполнены из различных материалов: чугун, сталь,пластик. </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napToGrid w:val="0"/>
              <w:spacing w:after="0" w:line="240" w:lineRule="auto"/>
              <w:jc w:val="both"/>
              <w:rPr>
                <w:rFonts w:ascii="Times New Roman" w:hAnsi="Times New Roman"/>
                <w:b/>
                <w:u w:val="single"/>
              </w:rPr>
            </w:pPr>
            <w:r w:rsidRPr="00D3015E">
              <w:rPr>
                <w:rFonts w:ascii="Times New Roman" w:hAnsi="Times New Roman"/>
                <w:b/>
                <w:u w:val="single"/>
              </w:rPr>
              <w:t>Описание существующих технических итехнологических</w:t>
            </w:r>
            <w:r w:rsidR="00E9746F">
              <w:rPr>
                <w:rFonts w:ascii="Times New Roman" w:hAnsi="Times New Roman"/>
                <w:b/>
                <w:u w:val="single"/>
              </w:rPr>
              <w:t xml:space="preserve"> </w:t>
            </w:r>
            <w:r w:rsidRPr="00D3015E">
              <w:rPr>
                <w:rFonts w:ascii="Times New Roman" w:hAnsi="Times New Roman"/>
                <w:b/>
                <w:u w:val="single"/>
              </w:rPr>
              <w:t>проблем, возникающих при водоснабжении поселений</w:t>
            </w:r>
          </w:p>
          <w:p w:rsidR="008F30E0" w:rsidRPr="00D3015E" w:rsidRDefault="008F30E0" w:rsidP="008D3E96">
            <w:pPr>
              <w:spacing w:after="0" w:line="240" w:lineRule="auto"/>
              <w:rPr>
                <w:rFonts w:ascii="Times New Roman" w:hAnsi="Times New Roman"/>
              </w:rPr>
            </w:pPr>
            <w:r w:rsidRPr="00D3015E">
              <w:rPr>
                <w:rFonts w:ascii="Times New Roman" w:hAnsi="Times New Roman"/>
              </w:rPr>
              <w:t>Основными техническими и технологическими проблемами при эксплуатации водопрово</w:t>
            </w:r>
            <w:r w:rsidR="00143348">
              <w:rPr>
                <w:rFonts w:ascii="Times New Roman" w:hAnsi="Times New Roman"/>
              </w:rPr>
              <w:t xml:space="preserve">дных сетей </w:t>
            </w:r>
            <w:r w:rsidRPr="00D3015E">
              <w:rPr>
                <w:rFonts w:ascii="Times New Roman" w:hAnsi="Times New Roman"/>
              </w:rPr>
              <w:t xml:space="preserve"> поселения являются: </w:t>
            </w:r>
          </w:p>
          <w:p w:rsidR="008F30E0" w:rsidRPr="00D3015E" w:rsidRDefault="008F30E0" w:rsidP="008D3E96">
            <w:pPr>
              <w:spacing w:after="0" w:line="240" w:lineRule="auto"/>
              <w:rPr>
                <w:rFonts w:ascii="Times New Roman" w:hAnsi="Times New Roman"/>
              </w:rPr>
            </w:pPr>
            <w:r w:rsidRPr="00D3015E">
              <w:rPr>
                <w:rFonts w:ascii="Times New Roman" w:hAnsi="Times New Roman"/>
              </w:rPr>
              <w:t>- высокий процент износа водопроводных сетей;</w:t>
            </w:r>
          </w:p>
          <w:p w:rsidR="008F30E0" w:rsidRPr="00D3015E" w:rsidRDefault="008F30E0" w:rsidP="008D3E96">
            <w:pPr>
              <w:spacing w:after="0" w:line="240" w:lineRule="auto"/>
              <w:rPr>
                <w:rFonts w:ascii="Times New Roman" w:hAnsi="Times New Roman"/>
              </w:rPr>
            </w:pPr>
            <w:r w:rsidRPr="00D3015E">
              <w:rPr>
                <w:rFonts w:ascii="Times New Roman" w:hAnsi="Times New Roman"/>
              </w:rPr>
              <w:t>- высокий процент износа значительного количества насосного оборудования;</w:t>
            </w:r>
          </w:p>
          <w:p w:rsidR="008F30E0" w:rsidRPr="00D3015E" w:rsidRDefault="008F30E0" w:rsidP="008D3E96">
            <w:pPr>
              <w:spacing w:after="0" w:line="240" w:lineRule="auto"/>
              <w:rPr>
                <w:rFonts w:ascii="Times New Roman" w:hAnsi="Times New Roman"/>
              </w:rPr>
            </w:pPr>
            <w:r w:rsidRPr="00D3015E">
              <w:rPr>
                <w:rFonts w:ascii="Times New Roman" w:hAnsi="Times New Roman"/>
              </w:rPr>
              <w:t>- недостаточное количество и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rsidR="008F30E0" w:rsidRPr="00D3015E" w:rsidRDefault="008F30E0" w:rsidP="008D3E96">
            <w:pPr>
              <w:spacing w:after="0" w:line="240" w:lineRule="auto"/>
              <w:rPr>
                <w:rFonts w:ascii="Times New Roman" w:hAnsi="Times New Roman"/>
              </w:rPr>
            </w:pPr>
            <w:r w:rsidRPr="00D3015E">
              <w:rPr>
                <w:rFonts w:ascii="Times New Roman" w:hAnsi="Times New Roman"/>
              </w:rPr>
              <w:t>- неудовлетворительное состояние значительного количества смотровых колодцев.</w:t>
            </w:r>
          </w:p>
          <w:p w:rsidR="008F30E0" w:rsidRPr="001E5958" w:rsidRDefault="008F30E0" w:rsidP="008D3E96">
            <w:pPr>
              <w:spacing w:after="0" w:line="240" w:lineRule="auto"/>
              <w:jc w:val="both"/>
              <w:rPr>
                <w:rFonts w:ascii="Times New Roman" w:hAnsi="Times New Roman"/>
                <w:b/>
              </w:rPr>
            </w:pPr>
          </w:p>
          <w:p w:rsidR="008F30E0" w:rsidRPr="008D3E96" w:rsidRDefault="008F30E0" w:rsidP="008F30E0">
            <w:pPr>
              <w:spacing w:after="0" w:line="240" w:lineRule="auto"/>
              <w:ind w:firstLine="284"/>
              <w:jc w:val="both"/>
              <w:rPr>
                <w:rFonts w:ascii="Times New Roman" w:hAnsi="Times New Roman"/>
                <w:b/>
                <w:sz w:val="8"/>
                <w:szCs w:val="8"/>
              </w:rPr>
            </w:pPr>
          </w:p>
          <w:p w:rsidR="008F30E0" w:rsidRPr="003442C8" w:rsidRDefault="008F30E0" w:rsidP="008D3E96">
            <w:pPr>
              <w:widowControl w:val="0"/>
              <w:suppressAutoHyphens/>
              <w:autoSpaceDE w:val="0"/>
              <w:spacing w:after="0" w:line="240" w:lineRule="auto"/>
              <w:jc w:val="both"/>
              <w:rPr>
                <w:rFonts w:ascii="Times New Roman" w:hAnsi="Times New Roman"/>
                <w:b/>
                <w:lang w:bidi="ru-RU"/>
              </w:rPr>
            </w:pPr>
            <w:r>
              <w:rPr>
                <w:rFonts w:ascii="Times New Roman" w:hAnsi="Times New Roman"/>
                <w:lang w:bidi="ru-RU"/>
              </w:rPr>
              <w:t>С</w:t>
            </w:r>
            <w:r w:rsidRPr="003442C8">
              <w:rPr>
                <w:rFonts w:ascii="Times New Roman" w:hAnsi="Times New Roman"/>
                <w:lang w:bidi="ru-RU"/>
              </w:rPr>
              <w:t>ложившаяся структура централизован</w:t>
            </w:r>
            <w:r w:rsidR="00406316">
              <w:rPr>
                <w:rFonts w:ascii="Times New Roman" w:hAnsi="Times New Roman"/>
                <w:lang w:bidi="ru-RU"/>
              </w:rPr>
              <w:t>ной системы водоснабжения Петровского городского</w:t>
            </w:r>
            <w:r w:rsidRPr="003442C8">
              <w:rPr>
                <w:rFonts w:ascii="Times New Roman" w:hAnsi="Times New Roman"/>
                <w:lang w:bidi="ru-RU"/>
              </w:rPr>
              <w:t xml:space="preserve"> поселения </w:t>
            </w:r>
            <w:r w:rsidR="003213D2">
              <w:rPr>
                <w:rFonts w:ascii="Times New Roman" w:hAnsi="Times New Roman"/>
                <w:lang w:bidi="ru-RU"/>
              </w:rPr>
              <w:t xml:space="preserve">не </w:t>
            </w:r>
            <w:r w:rsidRPr="003442C8">
              <w:rPr>
                <w:rFonts w:ascii="Times New Roman" w:hAnsi="Times New Roman"/>
                <w:lang w:bidi="ru-RU"/>
              </w:rPr>
              <w:t>позволяет обеспечить потребителей холодной воды на протяжении расчетного периода в полном объеме.Фактическая производительность артезианс</w:t>
            </w:r>
            <w:r w:rsidR="00710DA9">
              <w:rPr>
                <w:rFonts w:ascii="Times New Roman" w:hAnsi="Times New Roman"/>
                <w:lang w:bidi="ru-RU"/>
              </w:rPr>
              <w:t>ких скважин населённых пунктов Петровского городского поселения</w:t>
            </w:r>
            <w:r w:rsidRPr="003442C8">
              <w:rPr>
                <w:rFonts w:ascii="Times New Roman" w:hAnsi="Times New Roman"/>
                <w:lang w:bidi="ru-RU"/>
              </w:rPr>
              <w:t xml:space="preserve"> </w:t>
            </w:r>
            <w:r w:rsidR="003213D2">
              <w:rPr>
                <w:rFonts w:ascii="Times New Roman" w:hAnsi="Times New Roman"/>
                <w:lang w:bidi="ru-RU"/>
              </w:rPr>
              <w:t xml:space="preserve">не </w:t>
            </w:r>
            <w:r w:rsidRPr="003442C8">
              <w:rPr>
                <w:rFonts w:ascii="Times New Roman" w:hAnsi="Times New Roman"/>
                <w:b/>
                <w:lang w:bidi="ru-RU"/>
              </w:rPr>
              <w:t>позволяет обеспечивать потребителей холодной воды на протяжении расчетного периода без увеличения их количества и производительности.</w:t>
            </w:r>
          </w:p>
          <w:p w:rsidR="008F30E0" w:rsidRPr="008D3E96" w:rsidRDefault="008F30E0" w:rsidP="008F30E0">
            <w:pPr>
              <w:snapToGrid w:val="0"/>
              <w:spacing w:after="0" w:line="240" w:lineRule="auto"/>
              <w:ind w:firstLine="284"/>
              <w:jc w:val="both"/>
              <w:rPr>
                <w:rFonts w:ascii="Times New Roman" w:hAnsi="Times New Roman"/>
                <w:b/>
                <w:sz w:val="8"/>
                <w:szCs w:val="8"/>
                <w:u w:val="single"/>
              </w:rPr>
            </w:pPr>
          </w:p>
          <w:p w:rsidR="00585E54" w:rsidRDefault="008F30E0" w:rsidP="00585E54">
            <w:pPr>
              <w:snapToGrid w:val="0"/>
              <w:spacing w:after="0" w:line="240" w:lineRule="auto"/>
              <w:ind w:firstLine="34"/>
              <w:jc w:val="both"/>
              <w:rPr>
                <w:rFonts w:ascii="Times New Roman" w:hAnsi="Times New Roman"/>
                <w:b/>
                <w:bCs/>
                <w:i/>
              </w:rPr>
            </w:pPr>
            <w:r w:rsidRPr="003442C8">
              <w:rPr>
                <w:rFonts w:ascii="Times New Roman" w:hAnsi="Times New Roman"/>
                <w:i/>
              </w:rPr>
              <w:t xml:space="preserve">Таблица </w:t>
            </w:r>
            <w:r w:rsidR="00585E54">
              <w:rPr>
                <w:rFonts w:ascii="Times New Roman" w:hAnsi="Times New Roman"/>
                <w:i/>
              </w:rPr>
              <w:t>–</w:t>
            </w:r>
            <w:r w:rsidRPr="003442C8">
              <w:rPr>
                <w:rFonts w:ascii="Times New Roman" w:hAnsi="Times New Roman"/>
                <w:i/>
              </w:rPr>
              <w:t xml:space="preserve"> </w:t>
            </w:r>
            <w:r w:rsidR="00585E54">
              <w:rPr>
                <w:rFonts w:ascii="Times New Roman" w:hAnsi="Times New Roman"/>
                <w:b/>
                <w:i/>
              </w:rPr>
              <w:t xml:space="preserve">Перечень </w:t>
            </w:r>
            <w:r w:rsidR="00585E54" w:rsidRPr="00585E54">
              <w:rPr>
                <w:rFonts w:ascii="Times New Roman" w:hAnsi="Times New Roman"/>
                <w:b/>
                <w:bCs/>
                <w:i/>
              </w:rPr>
              <w:t>мероприятий по приведению качества питьевой воды в соответствие с требованиями</w:t>
            </w:r>
          </w:p>
          <w:p w:rsidR="00C8737A" w:rsidRPr="00C8737A" w:rsidRDefault="00C8737A" w:rsidP="00C8737A">
            <w:pPr>
              <w:spacing w:after="0" w:line="240" w:lineRule="auto"/>
              <w:rPr>
                <w:rFonts w:ascii="Times New Roman" w:hAnsi="Times New Roman"/>
                <w:sz w:val="24"/>
                <w:szCs w:val="24"/>
              </w:rPr>
            </w:pPr>
          </w:p>
          <w:tbl>
            <w:tblPr>
              <w:tblStyle w:val="ad"/>
              <w:tblW w:w="13291" w:type="dxa"/>
              <w:tblLayout w:type="fixed"/>
              <w:tblLook w:val="01E0" w:firstRow="1" w:lastRow="1" w:firstColumn="1" w:lastColumn="1" w:noHBand="0" w:noVBand="0"/>
            </w:tblPr>
            <w:tblGrid>
              <w:gridCol w:w="486"/>
              <w:gridCol w:w="1465"/>
              <w:gridCol w:w="1418"/>
              <w:gridCol w:w="1134"/>
              <w:gridCol w:w="850"/>
              <w:gridCol w:w="851"/>
              <w:gridCol w:w="1134"/>
              <w:gridCol w:w="850"/>
              <w:gridCol w:w="992"/>
              <w:gridCol w:w="1134"/>
              <w:gridCol w:w="851"/>
              <w:gridCol w:w="992"/>
              <w:gridCol w:w="1134"/>
            </w:tblGrid>
            <w:tr w:rsidR="00C8737A" w:rsidRPr="00C8737A" w:rsidTr="00EB1BE1">
              <w:trPr>
                <w:trHeight w:val="141"/>
              </w:trPr>
              <w:tc>
                <w:tcPr>
                  <w:tcW w:w="486" w:type="dxa"/>
                  <w:vMerge w:val="restart"/>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w:t>
                  </w:r>
                </w:p>
                <w:p w:rsidR="00C8737A" w:rsidRPr="00C8737A" w:rsidRDefault="00C8737A" w:rsidP="00C8737A">
                  <w:pPr>
                    <w:rPr>
                      <w:rFonts w:ascii="Times New Roman" w:hAnsi="Times New Roman"/>
                      <w:sz w:val="16"/>
                      <w:szCs w:val="16"/>
                    </w:rPr>
                  </w:pPr>
                  <w:r w:rsidRPr="00C8737A">
                    <w:rPr>
                      <w:rFonts w:ascii="Times New Roman" w:hAnsi="Times New Roman"/>
                      <w:sz w:val="16"/>
                      <w:szCs w:val="16"/>
                    </w:rPr>
                    <w:t>п/п</w:t>
                  </w:r>
                </w:p>
              </w:tc>
              <w:tc>
                <w:tcPr>
                  <w:tcW w:w="1465" w:type="dxa"/>
                  <w:vMerge w:val="restart"/>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Краткое описание</w:t>
                  </w:r>
                </w:p>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проблемы</w:t>
                  </w:r>
                </w:p>
              </w:tc>
              <w:tc>
                <w:tcPr>
                  <w:tcW w:w="1418" w:type="dxa"/>
                  <w:vMerge w:val="restart"/>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Возможные способы</w:t>
                  </w:r>
                </w:p>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решения</w:t>
                  </w:r>
                </w:p>
              </w:tc>
              <w:tc>
                <w:tcPr>
                  <w:tcW w:w="2835" w:type="dxa"/>
                  <w:gridSpan w:val="3"/>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2013</w:t>
                  </w:r>
                </w:p>
              </w:tc>
              <w:tc>
                <w:tcPr>
                  <w:tcW w:w="2976"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2014</w:t>
                  </w:r>
                </w:p>
              </w:tc>
              <w:tc>
                <w:tcPr>
                  <w:tcW w:w="2977"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2015</w:t>
                  </w:r>
                </w:p>
              </w:tc>
              <w:tc>
                <w:tcPr>
                  <w:tcW w:w="1134" w:type="dxa"/>
                  <w:vMerge w:val="restart"/>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Окупаемость лет</w:t>
                  </w:r>
                </w:p>
              </w:tc>
            </w:tr>
            <w:tr w:rsidR="00C8737A" w:rsidRPr="00C8737A" w:rsidTr="00EB1BE1">
              <w:trPr>
                <w:trHeight w:val="138"/>
              </w:trPr>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vMerge/>
                </w:tcPr>
                <w:p w:rsidR="00C8737A" w:rsidRPr="00C8737A" w:rsidRDefault="00C8737A" w:rsidP="00C8737A">
                  <w:pPr>
                    <w:rPr>
                      <w:rFonts w:ascii="Times New Roman" w:hAnsi="Times New Roman"/>
                      <w:sz w:val="16"/>
                      <w:szCs w:val="16"/>
                    </w:rPr>
                  </w:pPr>
                </w:p>
              </w:tc>
              <w:tc>
                <w:tcPr>
                  <w:tcW w:w="2835" w:type="dxa"/>
                  <w:gridSpan w:val="3"/>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требуется тыс.руб.</w:t>
                  </w:r>
                </w:p>
              </w:tc>
              <w:tc>
                <w:tcPr>
                  <w:tcW w:w="2976"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требуется тыс.руб.</w:t>
                  </w:r>
                </w:p>
              </w:tc>
              <w:tc>
                <w:tcPr>
                  <w:tcW w:w="2977"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требуется тыс.руб.</w:t>
                  </w:r>
                </w:p>
              </w:tc>
              <w:tc>
                <w:tcPr>
                  <w:tcW w:w="1134" w:type="dxa"/>
                  <w:vMerge/>
                </w:tcPr>
                <w:p w:rsidR="00C8737A" w:rsidRPr="00C8737A" w:rsidRDefault="00C8737A" w:rsidP="00C8737A">
                  <w:pPr>
                    <w:rPr>
                      <w:rFonts w:ascii="Times New Roman" w:hAnsi="Times New Roman"/>
                      <w:sz w:val="16"/>
                      <w:szCs w:val="16"/>
                    </w:rPr>
                  </w:pPr>
                </w:p>
              </w:tc>
            </w:tr>
            <w:tr w:rsidR="00C8737A" w:rsidRPr="00C8737A" w:rsidTr="00EB1BE1">
              <w:trPr>
                <w:trHeight w:val="138"/>
              </w:trPr>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vMerge/>
                </w:tcPr>
                <w:p w:rsidR="00C8737A" w:rsidRPr="00C8737A" w:rsidRDefault="00C8737A" w:rsidP="00C8737A">
                  <w:pPr>
                    <w:rPr>
                      <w:rFonts w:ascii="Times New Roman" w:hAnsi="Times New Roman"/>
                      <w:sz w:val="16"/>
                      <w:szCs w:val="16"/>
                    </w:rPr>
                  </w:pPr>
                </w:p>
              </w:tc>
              <w:tc>
                <w:tcPr>
                  <w:tcW w:w="2835" w:type="dxa"/>
                  <w:gridSpan w:val="3"/>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Источник финансирования</w:t>
                  </w:r>
                </w:p>
              </w:tc>
              <w:tc>
                <w:tcPr>
                  <w:tcW w:w="2976"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Источник финансирования</w:t>
                  </w:r>
                </w:p>
              </w:tc>
              <w:tc>
                <w:tcPr>
                  <w:tcW w:w="2977" w:type="dxa"/>
                  <w:gridSpan w:val="3"/>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Источник финансирования</w:t>
                  </w:r>
                </w:p>
              </w:tc>
              <w:tc>
                <w:tcPr>
                  <w:tcW w:w="1134" w:type="dxa"/>
                  <w:vMerge/>
                </w:tcPr>
                <w:p w:rsidR="00C8737A" w:rsidRPr="00C8737A" w:rsidRDefault="00C8737A" w:rsidP="00C8737A">
                  <w:pPr>
                    <w:rPr>
                      <w:rFonts w:ascii="Times New Roman" w:hAnsi="Times New Roman"/>
                      <w:sz w:val="16"/>
                      <w:szCs w:val="16"/>
                    </w:rPr>
                  </w:pPr>
                </w:p>
              </w:tc>
            </w:tr>
            <w:tr w:rsidR="00C8737A" w:rsidRPr="00C8737A" w:rsidTr="00EB1BE1">
              <w:trPr>
                <w:trHeight w:val="138"/>
              </w:trPr>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vMerge/>
                </w:tcPr>
                <w:p w:rsidR="00C8737A" w:rsidRPr="00C8737A" w:rsidRDefault="00C8737A" w:rsidP="00C8737A">
                  <w:pPr>
                    <w:rPr>
                      <w:rFonts w:ascii="Times New Roman" w:hAnsi="Times New Roman"/>
                      <w:sz w:val="16"/>
                      <w:szCs w:val="16"/>
                    </w:rPr>
                  </w:pP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собственные средства</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бюджет</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инвестор</w:t>
                  </w:r>
                </w:p>
              </w:tc>
              <w:tc>
                <w:tcPr>
                  <w:tcW w:w="1134"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собственные средства</w:t>
                  </w:r>
                </w:p>
              </w:tc>
              <w:tc>
                <w:tcPr>
                  <w:tcW w:w="850"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Бюд-жет</w:t>
                  </w:r>
                </w:p>
              </w:tc>
              <w:tc>
                <w:tcPr>
                  <w:tcW w:w="992"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 xml:space="preserve">инвестор                                                                                                                                                                                                                                                                                                                                                                                                                                                                                                                                                                                                                                                                                                                                                                                                                                                                                                                                                                                                                                                                                                                                                                                                                                                                                                                                                                                                                                                                                                                                                                                                                                                                                                                                                                                                                                                                                                                                                                                                                                                                                                                                                                                                                                                                                                                                                                                                                                                                                                                                                                                                                                                                                                                                                                                                                                                                                                                                                                                                                                                                                                                                                                                                                                                                                                                                                                                                                                                                                                                                                                                                                                                                                                                                                                                                                                                                                                                                                                                                                                                             </w:t>
                  </w:r>
                </w:p>
              </w:tc>
              <w:tc>
                <w:tcPr>
                  <w:tcW w:w="1134"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собственные средства</w:t>
                  </w:r>
                </w:p>
              </w:tc>
              <w:tc>
                <w:tcPr>
                  <w:tcW w:w="851"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бюджет</w:t>
                  </w:r>
                </w:p>
              </w:tc>
              <w:tc>
                <w:tcPr>
                  <w:tcW w:w="992" w:type="dxa"/>
                  <w:shd w:val="clear" w:color="auto" w:fill="auto"/>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инвестор</w:t>
                  </w:r>
                </w:p>
              </w:tc>
              <w:tc>
                <w:tcPr>
                  <w:tcW w:w="1134" w:type="dxa"/>
                  <w:vMerge/>
                </w:tcPr>
                <w:p w:rsidR="00C8737A" w:rsidRPr="00C8737A" w:rsidRDefault="00C8737A" w:rsidP="00C8737A">
                  <w:pPr>
                    <w:rPr>
                      <w:rFonts w:ascii="Times New Roman" w:hAnsi="Times New Roman"/>
                      <w:sz w:val="16"/>
                      <w:szCs w:val="16"/>
                    </w:rPr>
                  </w:pPr>
                </w:p>
              </w:tc>
            </w:tr>
            <w:tr w:rsidR="00C8737A" w:rsidRPr="00C8737A" w:rsidTr="00EB1BE1">
              <w:tc>
                <w:tcPr>
                  <w:tcW w:w="13291" w:type="dxa"/>
                  <w:gridSpan w:val="13"/>
                </w:tcPr>
                <w:p w:rsidR="00C8737A" w:rsidRPr="00C8737A" w:rsidRDefault="00C8737A" w:rsidP="00C8737A">
                  <w:pPr>
                    <w:jc w:val="center"/>
                    <w:rPr>
                      <w:rFonts w:ascii="Times New Roman" w:hAnsi="Times New Roman"/>
                      <w:b/>
                      <w:sz w:val="16"/>
                      <w:szCs w:val="16"/>
                    </w:rPr>
                  </w:pPr>
                  <w:r w:rsidRPr="00C8737A">
                    <w:rPr>
                      <w:rFonts w:ascii="Times New Roman" w:hAnsi="Times New Roman"/>
                      <w:b/>
                      <w:sz w:val="16"/>
                      <w:szCs w:val="16"/>
                    </w:rPr>
                    <w:t>В сфере водоснабжения</w:t>
                  </w:r>
                </w:p>
              </w:tc>
            </w:tr>
            <w:tr w:rsidR="00C8737A" w:rsidRPr="00C8737A" w:rsidTr="00EB1BE1">
              <w:tc>
                <w:tcPr>
                  <w:tcW w:w="486" w:type="dxa"/>
                  <w:vMerge w:val="restart"/>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1</w:t>
                  </w:r>
                </w:p>
              </w:tc>
              <w:tc>
                <w:tcPr>
                  <w:tcW w:w="1465" w:type="dxa"/>
                  <w:vMerge w:val="restart"/>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Дефицит мощности водозаборных сооружений, несоответствие качества питьевой воды нормам СанПиН 2.1.4.1074-01</w:t>
                  </w: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Требуется</w:t>
                  </w:r>
                </w:p>
                <w:p w:rsidR="00C8737A" w:rsidRPr="00C8737A" w:rsidRDefault="00C8737A" w:rsidP="00C8737A">
                  <w:pPr>
                    <w:rPr>
                      <w:rFonts w:ascii="Times New Roman" w:hAnsi="Times New Roman"/>
                      <w:sz w:val="16"/>
                      <w:szCs w:val="16"/>
                    </w:rPr>
                  </w:pPr>
                  <w:r w:rsidRPr="00C8737A">
                    <w:rPr>
                      <w:rFonts w:ascii="Times New Roman" w:hAnsi="Times New Roman"/>
                      <w:sz w:val="16"/>
                      <w:szCs w:val="16"/>
                    </w:rPr>
                    <w:t>1. Строительство станции обезжелезивания п. Петровский</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375,0</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2125,0</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r>
            <w:tr w:rsidR="00C8737A" w:rsidRPr="00C8737A" w:rsidTr="00EB1BE1">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2. Строительство артезианской скважины п. Петровский</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108,0</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612,0</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 год</w:t>
                  </w:r>
                </w:p>
              </w:tc>
            </w:tr>
            <w:tr w:rsidR="00C8737A" w:rsidRPr="00C8737A" w:rsidTr="00EB1BE1">
              <w:tc>
                <w:tcPr>
                  <w:tcW w:w="486"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2.</w:t>
                  </w:r>
                </w:p>
              </w:tc>
              <w:tc>
                <w:tcPr>
                  <w:tcW w:w="1465"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Отсутствие наблюдательной сети скважин</w:t>
                  </w:r>
                </w:p>
              </w:tc>
              <w:tc>
                <w:tcPr>
                  <w:tcW w:w="1418"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r>
            <w:tr w:rsidR="00C8737A" w:rsidRPr="00C8737A" w:rsidTr="00EB1BE1">
              <w:tc>
                <w:tcPr>
                  <w:tcW w:w="486" w:type="dxa"/>
                  <w:vMerge w:val="restart"/>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3.</w:t>
                  </w:r>
                </w:p>
              </w:tc>
              <w:tc>
                <w:tcPr>
                  <w:tcW w:w="1465" w:type="dxa"/>
                  <w:vMerge w:val="restart"/>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Высокий уровень потерь в сетях водоснабжения, высокий износ</w:t>
                  </w: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Требуется</w:t>
                  </w:r>
                </w:p>
                <w:p w:rsidR="00C8737A" w:rsidRPr="00C8737A" w:rsidRDefault="00C8737A" w:rsidP="00C8737A">
                  <w:pPr>
                    <w:rPr>
                      <w:rFonts w:ascii="Times New Roman" w:hAnsi="Times New Roman"/>
                      <w:sz w:val="16"/>
                      <w:szCs w:val="16"/>
                    </w:rPr>
                  </w:pPr>
                  <w:r w:rsidRPr="00C8737A">
                    <w:rPr>
                      <w:rFonts w:ascii="Times New Roman" w:hAnsi="Times New Roman"/>
                      <w:sz w:val="16"/>
                      <w:szCs w:val="16"/>
                    </w:rPr>
                    <w:t xml:space="preserve">1. Замена сетей водоснабжения с. Липовая Роща </w:t>
                  </w:r>
                  <w:smartTag w:uri="urn:schemas-microsoft-com:office:smarttags" w:element="metricconverter">
                    <w:smartTagPr>
                      <w:attr w:name="ProductID" w:val="2 км"/>
                    </w:smartTagPr>
                    <w:r w:rsidRPr="00C8737A">
                      <w:rPr>
                        <w:rFonts w:ascii="Times New Roman" w:hAnsi="Times New Roman"/>
                        <w:sz w:val="16"/>
                        <w:szCs w:val="16"/>
                      </w:rPr>
                      <w:t>2 км</w:t>
                    </w:r>
                  </w:smartTag>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192,5</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1091,5</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5 лет</w:t>
                  </w:r>
                </w:p>
              </w:tc>
            </w:tr>
            <w:tr w:rsidR="00C8737A" w:rsidRPr="00C8737A" w:rsidTr="00EB1BE1">
              <w:trPr>
                <w:trHeight w:val="439"/>
              </w:trPr>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2. Замена сетей водонабжения п. Петровский</w:t>
                  </w:r>
                </w:p>
                <w:p w:rsidR="00C8737A" w:rsidRPr="00C8737A" w:rsidRDefault="00C8737A" w:rsidP="00C8737A">
                  <w:pPr>
                    <w:rPr>
                      <w:rFonts w:ascii="Times New Roman" w:hAnsi="Times New Roman"/>
                      <w:sz w:val="16"/>
                      <w:szCs w:val="16"/>
                    </w:rPr>
                  </w:pPr>
                  <w:smartTag w:uri="urn:schemas-microsoft-com:office:smarttags" w:element="metricconverter">
                    <w:smartTagPr>
                      <w:attr w:name="ProductID" w:val="3 км"/>
                    </w:smartTagPr>
                    <w:r w:rsidRPr="00C8737A">
                      <w:rPr>
                        <w:rFonts w:ascii="Times New Roman" w:hAnsi="Times New Roman"/>
                        <w:sz w:val="16"/>
                        <w:szCs w:val="16"/>
                      </w:rPr>
                      <w:t>3 км</w:t>
                    </w:r>
                  </w:smartTag>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346,6</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1963,9</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6 лет</w:t>
                  </w:r>
                </w:p>
              </w:tc>
            </w:tr>
            <w:tr w:rsidR="00C8737A" w:rsidRPr="00C8737A" w:rsidTr="00EB1BE1">
              <w:trPr>
                <w:trHeight w:val="439"/>
              </w:trPr>
              <w:tc>
                <w:tcPr>
                  <w:tcW w:w="486" w:type="dxa"/>
                  <w:vMerge/>
                </w:tcPr>
                <w:p w:rsidR="00C8737A" w:rsidRPr="00C8737A" w:rsidRDefault="00C8737A" w:rsidP="00C8737A">
                  <w:pPr>
                    <w:rPr>
                      <w:rFonts w:ascii="Times New Roman" w:hAnsi="Times New Roman"/>
                      <w:sz w:val="16"/>
                      <w:szCs w:val="16"/>
                    </w:rPr>
                  </w:pPr>
                </w:p>
              </w:tc>
              <w:tc>
                <w:tcPr>
                  <w:tcW w:w="1465" w:type="dxa"/>
                  <w:vMerge/>
                </w:tcPr>
                <w:p w:rsidR="00C8737A" w:rsidRPr="00C8737A" w:rsidRDefault="00C8737A" w:rsidP="00C8737A">
                  <w:pPr>
                    <w:rPr>
                      <w:rFonts w:ascii="Times New Roman" w:hAnsi="Times New Roman"/>
                      <w:sz w:val="16"/>
                      <w:szCs w:val="16"/>
                    </w:rPr>
                  </w:pP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 xml:space="preserve">3. Замена сетей водоснабжения д. Морозово </w:t>
                  </w:r>
                  <w:smartTag w:uri="urn:schemas-microsoft-com:office:smarttags" w:element="metricconverter">
                    <w:smartTagPr>
                      <w:attr w:name="ProductID" w:val="1 км"/>
                    </w:smartTagPr>
                    <w:r w:rsidRPr="00C8737A">
                      <w:rPr>
                        <w:rFonts w:ascii="Times New Roman" w:hAnsi="Times New Roman"/>
                        <w:sz w:val="16"/>
                        <w:szCs w:val="16"/>
                      </w:rPr>
                      <w:t>1 км</w:t>
                    </w:r>
                  </w:smartTag>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115,5</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654,7</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5 лет</w:t>
                  </w:r>
                </w:p>
              </w:tc>
            </w:tr>
            <w:tr w:rsidR="00C8737A" w:rsidRPr="00C8737A" w:rsidTr="00EB1BE1">
              <w:trPr>
                <w:trHeight w:val="439"/>
              </w:trPr>
              <w:tc>
                <w:tcPr>
                  <w:tcW w:w="486"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4.</w:t>
                  </w:r>
                </w:p>
              </w:tc>
              <w:tc>
                <w:tcPr>
                  <w:tcW w:w="1465"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Дефицит объема сооружений для хранения питьевой воды ВОС</w:t>
                  </w:r>
                </w:p>
              </w:tc>
              <w:tc>
                <w:tcPr>
                  <w:tcW w:w="1418" w:type="dxa"/>
                </w:tcPr>
                <w:p w:rsidR="00C8737A" w:rsidRPr="00C8737A" w:rsidRDefault="00C8737A" w:rsidP="00C8737A">
                  <w:pPr>
                    <w:rPr>
                      <w:rFonts w:ascii="Times New Roman" w:hAnsi="Times New Roman"/>
                      <w:sz w:val="16"/>
                      <w:szCs w:val="16"/>
                    </w:rPr>
                  </w:pPr>
                  <w:r w:rsidRPr="00C8737A">
                    <w:rPr>
                      <w:rFonts w:ascii="Times New Roman" w:hAnsi="Times New Roman"/>
                      <w:sz w:val="16"/>
                      <w:szCs w:val="16"/>
                    </w:rPr>
                    <w:t>Требуется строительство станции 2-ого подъема</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0"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w:t>
                  </w:r>
                </w:p>
              </w:tc>
              <w:tc>
                <w:tcPr>
                  <w:tcW w:w="851"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315,0</w:t>
                  </w:r>
                </w:p>
              </w:tc>
              <w:tc>
                <w:tcPr>
                  <w:tcW w:w="992"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1785,0</w:t>
                  </w:r>
                </w:p>
              </w:tc>
              <w:tc>
                <w:tcPr>
                  <w:tcW w:w="1134" w:type="dxa"/>
                </w:tcPr>
                <w:p w:rsidR="00C8737A" w:rsidRPr="00C8737A" w:rsidRDefault="00C8737A" w:rsidP="00C8737A">
                  <w:pPr>
                    <w:jc w:val="center"/>
                    <w:rPr>
                      <w:rFonts w:ascii="Times New Roman" w:hAnsi="Times New Roman"/>
                      <w:sz w:val="16"/>
                      <w:szCs w:val="16"/>
                    </w:rPr>
                  </w:pPr>
                  <w:r w:rsidRPr="00C8737A">
                    <w:rPr>
                      <w:rFonts w:ascii="Times New Roman" w:hAnsi="Times New Roman"/>
                      <w:sz w:val="16"/>
                      <w:szCs w:val="16"/>
                    </w:rPr>
                    <w:t>4 года</w:t>
                  </w:r>
                </w:p>
              </w:tc>
            </w:tr>
          </w:tbl>
          <w:p w:rsidR="00585E54" w:rsidRPr="00585E54" w:rsidRDefault="00585E54" w:rsidP="00EB1BE1">
            <w:pPr>
              <w:snapToGrid w:val="0"/>
              <w:spacing w:after="0" w:line="240" w:lineRule="auto"/>
              <w:jc w:val="both"/>
              <w:rPr>
                <w:rFonts w:ascii="Times New Roman" w:hAnsi="Times New Roman"/>
                <w:b/>
                <w:i/>
              </w:rPr>
            </w:pPr>
          </w:p>
          <w:p w:rsidR="00E9746F" w:rsidRPr="00E9746F" w:rsidRDefault="00E9746F" w:rsidP="00E9746F">
            <w:pPr>
              <w:spacing w:after="0" w:line="240" w:lineRule="auto"/>
              <w:jc w:val="both"/>
              <w:rPr>
                <w:rFonts w:ascii="Times New Roman" w:hAnsi="Times New Roman"/>
              </w:rPr>
            </w:pPr>
            <w:r w:rsidRPr="00E9746F">
              <w:rPr>
                <w:rFonts w:ascii="Times New Roman" w:hAnsi="Times New Roman"/>
              </w:rPr>
              <w:t>В настоящее время на территории Петровского городского поселения централизованное горячее водоснабжение организовано.</w:t>
            </w:r>
          </w:p>
          <w:p w:rsidR="00E9746F" w:rsidRPr="00E9746F" w:rsidRDefault="00E9746F" w:rsidP="00E9746F">
            <w:pPr>
              <w:spacing w:after="0" w:line="240" w:lineRule="auto"/>
              <w:ind w:firstLine="284"/>
              <w:jc w:val="both"/>
              <w:rPr>
                <w:rFonts w:ascii="Times New Roman" w:hAnsi="Times New Roman"/>
                <w:sz w:val="8"/>
                <w:szCs w:val="8"/>
              </w:rPr>
            </w:pPr>
          </w:p>
          <w:p w:rsidR="008F30E0" w:rsidRPr="00EB1BE1" w:rsidRDefault="008F30E0" w:rsidP="00EB1BE1">
            <w:pPr>
              <w:snapToGrid w:val="0"/>
              <w:spacing w:after="0" w:line="240" w:lineRule="auto"/>
              <w:jc w:val="both"/>
              <w:rPr>
                <w:rFonts w:ascii="Times New Roman" w:hAnsi="Times New Roman"/>
                <w:b/>
                <w:i/>
              </w:rPr>
            </w:pPr>
          </w:p>
        </w:tc>
      </w:tr>
      <w:tr w:rsidR="008F30E0" w:rsidRPr="00476E67" w:rsidTr="00C8737A">
        <w:tc>
          <w:tcPr>
            <w:tcW w:w="1986"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Водоотведение</w:t>
            </w:r>
          </w:p>
        </w:tc>
        <w:tc>
          <w:tcPr>
            <w:tcW w:w="13466" w:type="dxa"/>
          </w:tcPr>
          <w:p w:rsidR="008F30E0" w:rsidRDefault="008F30E0" w:rsidP="008D3E96">
            <w:pPr>
              <w:spacing w:after="0" w:line="240" w:lineRule="auto"/>
              <w:jc w:val="both"/>
              <w:rPr>
                <w:rFonts w:ascii="Times New Roman" w:hAnsi="Times New Roman"/>
                <w:b/>
                <w:u w:val="single"/>
              </w:rPr>
            </w:pPr>
            <w:r w:rsidRPr="000548FC">
              <w:rPr>
                <w:rFonts w:ascii="Times New Roman" w:hAnsi="Times New Roman"/>
                <w:b/>
                <w:u w:val="single"/>
              </w:rPr>
              <w:t>Описание структуры системы сбора, очистки и отведения сточных вод на территории поселения</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В настоящее время централизованный отвод хозяйственно-бытовых и производственных сточных вод от зданий и сооружений </w:t>
            </w:r>
            <w:r w:rsidR="00710DA9">
              <w:rPr>
                <w:rFonts w:ascii="Times New Roman" w:hAnsi="Times New Roman"/>
                <w:bCs/>
              </w:rPr>
              <w:t xml:space="preserve">Петровского городского  поселения </w:t>
            </w:r>
            <w:r w:rsidRPr="000548FC">
              <w:rPr>
                <w:rFonts w:ascii="Times New Roman" w:hAnsi="Times New Roman"/>
                <w:bCs/>
              </w:rPr>
              <w:t xml:space="preserve"> </w:t>
            </w:r>
            <w:r w:rsidRPr="000548FC">
              <w:rPr>
                <w:rFonts w:ascii="Times New Roman" w:hAnsi="Times New Roman"/>
              </w:rPr>
              <w:t>организован в четырёх населё</w:t>
            </w:r>
            <w:r w:rsidR="00710DA9">
              <w:rPr>
                <w:rFonts w:ascii="Times New Roman" w:hAnsi="Times New Roman"/>
              </w:rPr>
              <w:t>нных пунктах</w:t>
            </w:r>
            <w:r w:rsidRPr="000548FC">
              <w:rPr>
                <w:rFonts w:ascii="Times New Roman" w:hAnsi="Times New Roman"/>
              </w:rPr>
              <w:t>. Отвод сточн</w:t>
            </w:r>
            <w:r w:rsidR="00710DA9">
              <w:rPr>
                <w:rFonts w:ascii="Times New Roman" w:hAnsi="Times New Roman"/>
              </w:rPr>
              <w:t>ых вод в п</w:t>
            </w:r>
            <w:r w:rsidR="00756312">
              <w:rPr>
                <w:rFonts w:ascii="Times New Roman" w:hAnsi="Times New Roman"/>
              </w:rPr>
              <w:t>. Петровский, с. Липовая Роща, с</w:t>
            </w:r>
            <w:r w:rsidR="00710DA9">
              <w:rPr>
                <w:rFonts w:ascii="Times New Roman" w:hAnsi="Times New Roman"/>
              </w:rPr>
              <w:t xml:space="preserve">. Костромиха, </w:t>
            </w:r>
            <w:r w:rsidR="000858BE">
              <w:rPr>
                <w:rFonts w:ascii="Times New Roman" w:hAnsi="Times New Roman"/>
              </w:rPr>
              <w:t xml:space="preserve">         </w:t>
            </w:r>
            <w:r w:rsidR="00710DA9">
              <w:rPr>
                <w:rFonts w:ascii="Times New Roman" w:hAnsi="Times New Roman"/>
              </w:rPr>
              <w:t>д. Морозово</w:t>
            </w:r>
            <w:r w:rsidRPr="000548FC">
              <w:rPr>
                <w:rFonts w:ascii="Times New Roman" w:hAnsi="Times New Roman"/>
              </w:rPr>
              <w:t xml:space="preserve"> осуществляется по канализационным сетям, с расположенными на них канализационно-насосными станциями. Затем сточные воды поступают на площади очистных сооружений. Сброс сточных вод с очистных соору</w:t>
            </w:r>
            <w:r w:rsidR="003F6B1B">
              <w:rPr>
                <w:rFonts w:ascii="Times New Roman" w:hAnsi="Times New Roman"/>
              </w:rPr>
              <w:t>жений п. Петровский</w:t>
            </w:r>
            <w:r w:rsidRPr="000548FC">
              <w:rPr>
                <w:rFonts w:ascii="Times New Roman" w:hAnsi="Times New Roman"/>
              </w:rPr>
              <w:t xml:space="preserve"> осуществляется по открытому водоводу протяженность</w:t>
            </w:r>
            <w:r w:rsidR="00175BE2">
              <w:rPr>
                <w:rFonts w:ascii="Times New Roman" w:hAnsi="Times New Roman"/>
              </w:rPr>
              <w:t>ю около тысячи метров в р. Нерль</w:t>
            </w:r>
            <w:r w:rsidRPr="000548FC">
              <w:rPr>
                <w:rFonts w:ascii="Times New Roman" w:hAnsi="Times New Roman"/>
              </w:rPr>
              <w:t>. Отвод сточных во</w:t>
            </w:r>
            <w:r w:rsidR="003F6B1B">
              <w:rPr>
                <w:rFonts w:ascii="Times New Roman" w:hAnsi="Times New Roman"/>
              </w:rPr>
              <w:t>д в д. Морозово</w:t>
            </w:r>
            <w:r w:rsidRPr="000548FC">
              <w:rPr>
                <w:rFonts w:ascii="Times New Roman" w:hAnsi="Times New Roman"/>
              </w:rPr>
              <w:t xml:space="preserve"> осуществляется по канализационным сетям в приёмные ёмкости, 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Система канали</w:t>
            </w:r>
            <w:r w:rsidR="003F6B1B">
              <w:rPr>
                <w:rFonts w:ascii="Times New Roman" w:hAnsi="Times New Roman"/>
              </w:rPr>
              <w:t>зации в п. Петровский и с. Липовая Роща</w:t>
            </w:r>
            <w:r w:rsidRPr="000548FC">
              <w:rPr>
                <w:rFonts w:ascii="Times New Roman" w:hAnsi="Times New Roman"/>
              </w:rPr>
              <w:t xml:space="preserve"> организована следующим способом: по самотечной сети стоки подаются на канализационные насосные станции, которые осуществляет перекачку стоков по трубопроводам до очистных соо</w:t>
            </w:r>
            <w:r w:rsidR="00756312">
              <w:rPr>
                <w:rFonts w:ascii="Times New Roman" w:hAnsi="Times New Roman"/>
              </w:rPr>
              <w:t>ружений. Канализационно-насосная станция, эксплуатируемая в  с. Липовая Роща, построена</w:t>
            </w:r>
            <w:r w:rsidRPr="000548FC">
              <w:rPr>
                <w:rFonts w:ascii="Times New Roman" w:hAnsi="Times New Roman"/>
              </w:rPr>
              <w:t xml:space="preserve"> по типовому проекту</w:t>
            </w:r>
            <w:r w:rsidR="00756312">
              <w:rPr>
                <w:rFonts w:ascii="Times New Roman" w:hAnsi="Times New Roman"/>
              </w:rPr>
              <w:t>.</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Общая протяжённость поселковых канали</w:t>
            </w:r>
            <w:r w:rsidR="00A44F7C">
              <w:rPr>
                <w:rFonts w:ascii="Times New Roman" w:hAnsi="Times New Roman"/>
              </w:rPr>
              <w:t xml:space="preserve">зационных сетей составляет </w:t>
            </w:r>
            <w:r w:rsidRPr="000548FC">
              <w:rPr>
                <w:rFonts w:ascii="Times New Roman" w:hAnsi="Times New Roman"/>
              </w:rPr>
              <w:t xml:space="preserve"> км. Изношенность канализационных сетей приближается к критическому уровню и составляет более 50 %.</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В настоящее время н</w:t>
            </w:r>
            <w:r w:rsidR="003F6B1B">
              <w:rPr>
                <w:rFonts w:ascii="Times New Roman" w:hAnsi="Times New Roman"/>
              </w:rPr>
              <w:t>а очистных сооружениях п. Петровский</w:t>
            </w:r>
            <w:r w:rsidRPr="000548FC">
              <w:rPr>
                <w:rFonts w:ascii="Times New Roman" w:hAnsi="Times New Roman"/>
              </w:rPr>
              <w:t xml:space="preserve"> в эксплуатации находятся пруды-отстойники. Биологическая очисткасточных вод осуществляется н</w:t>
            </w:r>
            <w:r w:rsidR="003F6B1B">
              <w:rPr>
                <w:rFonts w:ascii="Times New Roman" w:hAnsi="Times New Roman"/>
              </w:rPr>
              <w:t>а очистных сооружениях АО «Росспиртпром»</w:t>
            </w:r>
          </w:p>
          <w:p w:rsidR="008F30E0" w:rsidRDefault="008F30E0" w:rsidP="008D3E96">
            <w:pPr>
              <w:spacing w:after="0" w:line="240" w:lineRule="auto"/>
              <w:jc w:val="both"/>
              <w:rPr>
                <w:rFonts w:ascii="Times New Roman" w:hAnsi="Times New Roman"/>
              </w:rPr>
            </w:pPr>
            <w:r w:rsidRPr="000548FC">
              <w:rPr>
                <w:rFonts w:ascii="Times New Roman" w:hAnsi="Times New Roman"/>
              </w:rPr>
              <w:t xml:space="preserve">Обеспеченность многоквартирного жилого фонда централизованной системой канализации в </w:t>
            </w:r>
            <w:r w:rsidR="003F6B1B">
              <w:rPr>
                <w:rFonts w:ascii="Times New Roman" w:hAnsi="Times New Roman"/>
                <w:bCs/>
              </w:rPr>
              <w:t>Петровском городском</w:t>
            </w:r>
            <w:r w:rsidRPr="000548FC">
              <w:rPr>
                <w:rFonts w:ascii="Times New Roman" w:hAnsi="Times New Roman"/>
                <w:bCs/>
              </w:rPr>
              <w:t xml:space="preserve"> поселении</w:t>
            </w:r>
            <w:r w:rsidR="003F6B1B">
              <w:rPr>
                <w:rFonts w:ascii="Times New Roman" w:hAnsi="Times New Roman"/>
                <w:bCs/>
              </w:rPr>
              <w:t xml:space="preserve"> Гаврилово-Посадского района </w:t>
            </w:r>
            <w:r w:rsidRPr="000548FC">
              <w:rPr>
                <w:rFonts w:ascii="Times New Roman" w:hAnsi="Times New Roman"/>
                <w:bCs/>
              </w:rPr>
              <w:t xml:space="preserve"> Ивановской области</w:t>
            </w:r>
            <w:r w:rsidRPr="000548FC">
              <w:rPr>
                <w:rFonts w:ascii="Times New Roman" w:hAnsi="Times New Roman"/>
              </w:rPr>
              <w:t>составляет 100 %. К системе централизованной канализации подключена в основном многоквартирная застройка и бюджетные учреждения. В частном секторе отвод стоков производ</w:t>
            </w:r>
            <w:r w:rsidR="003F6B1B">
              <w:rPr>
                <w:rFonts w:ascii="Times New Roman" w:hAnsi="Times New Roman"/>
              </w:rPr>
              <w:t>ится в колодцы-септики.</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jc w:val="both"/>
              <w:rPr>
                <w:rFonts w:ascii="Times New Roman" w:hAnsi="Times New Roman"/>
                <w:b/>
                <w:u w:val="single"/>
              </w:rPr>
            </w:pPr>
            <w:r>
              <w:rPr>
                <w:rFonts w:ascii="Times New Roman" w:hAnsi="Times New Roman"/>
                <w:b/>
                <w:u w:val="single"/>
              </w:rPr>
              <w:t>О</w:t>
            </w:r>
            <w:r w:rsidRPr="000548FC">
              <w:rPr>
                <w:rFonts w:ascii="Times New Roman" w:hAnsi="Times New Roman"/>
                <w:b/>
                <w:u w:val="single"/>
              </w:rPr>
              <w:t>писание существующих канализационных очистных сооружений</w:t>
            </w:r>
          </w:p>
          <w:p w:rsidR="000858BE" w:rsidRDefault="000858BE" w:rsidP="000858BE">
            <w:pPr>
              <w:spacing w:after="0" w:line="240" w:lineRule="auto"/>
              <w:jc w:val="center"/>
              <w:rPr>
                <w:rFonts w:ascii="Times New Roman" w:hAnsi="Times New Roman"/>
                <w:b/>
                <w:sz w:val="28"/>
                <w:szCs w:val="28"/>
              </w:rPr>
            </w:pPr>
          </w:p>
          <w:p w:rsidR="000858BE" w:rsidRPr="000858BE" w:rsidRDefault="000858BE" w:rsidP="000858BE">
            <w:pPr>
              <w:spacing w:after="0" w:line="240" w:lineRule="auto"/>
              <w:jc w:val="center"/>
              <w:rPr>
                <w:rFonts w:ascii="Times New Roman" w:hAnsi="Times New Roman"/>
                <w:b/>
                <w:sz w:val="28"/>
                <w:szCs w:val="28"/>
              </w:rPr>
            </w:pPr>
          </w:p>
          <w:p w:rsidR="000858BE" w:rsidRPr="000858BE" w:rsidRDefault="000858BE" w:rsidP="000858BE">
            <w:pPr>
              <w:spacing w:after="0" w:line="240" w:lineRule="auto"/>
              <w:jc w:val="center"/>
              <w:rPr>
                <w:rFonts w:ascii="Times New Roman" w:hAnsi="Times New Roman"/>
                <w:b/>
                <w:sz w:val="28"/>
                <w:szCs w:val="28"/>
              </w:rPr>
            </w:pPr>
          </w:p>
          <w:tbl>
            <w:tblPr>
              <w:tblStyle w:val="ad"/>
              <w:tblW w:w="13211" w:type="dxa"/>
              <w:tblLayout w:type="fixed"/>
              <w:tblLook w:val="04A0" w:firstRow="1" w:lastRow="0" w:firstColumn="1" w:lastColumn="0" w:noHBand="0" w:noVBand="1"/>
            </w:tblPr>
            <w:tblGrid>
              <w:gridCol w:w="3856"/>
              <w:gridCol w:w="2976"/>
              <w:gridCol w:w="3119"/>
              <w:gridCol w:w="3260"/>
            </w:tblGrid>
            <w:tr w:rsidR="000858BE" w:rsidRPr="000858BE" w:rsidTr="000858BE">
              <w:trPr>
                <w:trHeight w:val="1682"/>
              </w:trPr>
              <w:tc>
                <w:tcPr>
                  <w:tcW w:w="385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Название канализационной насосной станции</w:t>
                  </w:r>
                </w:p>
                <w:p w:rsidR="000858BE" w:rsidRPr="000858BE" w:rsidRDefault="000858BE" w:rsidP="000858BE">
                  <w:pPr>
                    <w:jc w:val="center"/>
                    <w:rPr>
                      <w:rFonts w:ascii="Times New Roman" w:hAnsi="Times New Roman"/>
                      <w:sz w:val="24"/>
                      <w:szCs w:val="24"/>
                    </w:rPr>
                  </w:pP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Производительность КНС, тыс.м3/год</w:t>
                  </w:r>
                </w:p>
                <w:p w:rsidR="000858BE" w:rsidRPr="000858BE" w:rsidRDefault="000858BE" w:rsidP="000858BE">
                  <w:pPr>
                    <w:jc w:val="center"/>
                    <w:rPr>
                      <w:rFonts w:ascii="Times New Roman" w:hAnsi="Times New Roman"/>
                      <w:sz w:val="24"/>
                      <w:szCs w:val="24"/>
                    </w:rPr>
                  </w:pP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Суточная нагрузка на систему водоотведения, тыс.м3</w:t>
                  </w:r>
                </w:p>
                <w:p w:rsidR="000858BE" w:rsidRPr="000858BE" w:rsidRDefault="000858BE" w:rsidP="000858BE">
                  <w:pPr>
                    <w:jc w:val="center"/>
                    <w:rPr>
                      <w:rFonts w:ascii="Times New Roman" w:hAnsi="Times New Roman"/>
                      <w:sz w:val="24"/>
                      <w:szCs w:val="24"/>
                    </w:rPr>
                  </w:pP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Протяженность сетей, км</w:t>
                  </w:r>
                </w:p>
                <w:p w:rsidR="000858BE" w:rsidRPr="000858BE" w:rsidRDefault="000858BE" w:rsidP="000858BE">
                  <w:pPr>
                    <w:jc w:val="center"/>
                    <w:rPr>
                      <w:rFonts w:ascii="Times New Roman" w:hAnsi="Times New Roman"/>
                      <w:sz w:val="24"/>
                      <w:szCs w:val="24"/>
                    </w:rPr>
                  </w:pPr>
                </w:p>
              </w:tc>
            </w:tr>
            <w:tr w:rsidR="000858BE" w:rsidRPr="000858BE" w:rsidTr="000858BE">
              <w:trPr>
                <w:trHeight w:val="266"/>
              </w:trPr>
              <w:tc>
                <w:tcPr>
                  <w:tcW w:w="3856" w:type="dxa"/>
                </w:tcPr>
                <w:p w:rsidR="000858BE" w:rsidRPr="000858BE" w:rsidRDefault="000858BE" w:rsidP="000858BE">
                  <w:pPr>
                    <w:rPr>
                      <w:rFonts w:ascii="Times New Roman" w:hAnsi="Times New Roman"/>
                      <w:b/>
                      <w:sz w:val="24"/>
                      <w:szCs w:val="24"/>
                    </w:rPr>
                  </w:pPr>
                  <w:r>
                    <w:rPr>
                      <w:rFonts w:ascii="Times New Roman" w:hAnsi="Times New Roman"/>
                      <w:b/>
                      <w:sz w:val="24"/>
                      <w:szCs w:val="24"/>
                    </w:rPr>
                    <w:t>с</w:t>
                  </w:r>
                  <w:r w:rsidRPr="000858BE">
                    <w:rPr>
                      <w:rFonts w:ascii="Times New Roman" w:hAnsi="Times New Roman"/>
                      <w:b/>
                      <w:sz w:val="24"/>
                      <w:szCs w:val="24"/>
                    </w:rPr>
                    <w:t>. Липовая Роща</w:t>
                  </w: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0,130</w:t>
                  </w: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5,5</w:t>
                  </w:r>
                </w:p>
              </w:tc>
            </w:tr>
            <w:tr w:rsidR="000858BE" w:rsidRPr="000858BE" w:rsidTr="000858BE">
              <w:trPr>
                <w:trHeight w:val="266"/>
              </w:trPr>
              <w:tc>
                <w:tcPr>
                  <w:tcW w:w="3856" w:type="dxa"/>
                </w:tcPr>
                <w:p w:rsidR="000858BE" w:rsidRPr="000858BE" w:rsidRDefault="000858BE" w:rsidP="000858BE">
                  <w:pPr>
                    <w:rPr>
                      <w:rFonts w:ascii="Times New Roman" w:hAnsi="Times New Roman"/>
                      <w:sz w:val="24"/>
                      <w:szCs w:val="24"/>
                    </w:rPr>
                  </w:pPr>
                  <w:r w:rsidRPr="000858BE">
                    <w:rPr>
                      <w:rFonts w:ascii="Times New Roman" w:hAnsi="Times New Roman"/>
                      <w:sz w:val="24"/>
                      <w:szCs w:val="24"/>
                    </w:rPr>
                    <w:t>КНС,с. Липовая Роща</w:t>
                  </w: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72,7</w:t>
                  </w: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r>
            <w:tr w:rsidR="000858BE" w:rsidRPr="000858BE" w:rsidTr="000858BE">
              <w:trPr>
                <w:trHeight w:val="266"/>
              </w:trPr>
              <w:tc>
                <w:tcPr>
                  <w:tcW w:w="3856" w:type="dxa"/>
                </w:tcPr>
                <w:p w:rsidR="000858BE" w:rsidRPr="000858BE" w:rsidRDefault="000858BE" w:rsidP="000858BE">
                  <w:pPr>
                    <w:rPr>
                      <w:rFonts w:ascii="Times New Roman" w:hAnsi="Times New Roman"/>
                      <w:sz w:val="24"/>
                      <w:szCs w:val="24"/>
                    </w:rPr>
                  </w:pPr>
                  <w:r w:rsidRPr="000858BE">
                    <w:rPr>
                      <w:rFonts w:ascii="Times New Roman" w:hAnsi="Times New Roman"/>
                      <w:sz w:val="24"/>
                      <w:szCs w:val="24"/>
                    </w:rPr>
                    <w:t>Очистные сооружения</w:t>
                  </w: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127,8</w:t>
                  </w: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r>
            <w:tr w:rsidR="000858BE" w:rsidRPr="000858BE" w:rsidTr="000858BE">
              <w:trPr>
                <w:trHeight w:val="266"/>
              </w:trPr>
              <w:tc>
                <w:tcPr>
                  <w:tcW w:w="3856" w:type="dxa"/>
                </w:tcPr>
                <w:p w:rsidR="000858BE" w:rsidRPr="000858BE" w:rsidRDefault="000858BE" w:rsidP="000858BE">
                  <w:pPr>
                    <w:rPr>
                      <w:rFonts w:ascii="Times New Roman" w:hAnsi="Times New Roman"/>
                      <w:b/>
                      <w:sz w:val="24"/>
                      <w:szCs w:val="24"/>
                    </w:rPr>
                  </w:pPr>
                  <w:r>
                    <w:rPr>
                      <w:rFonts w:ascii="Times New Roman" w:hAnsi="Times New Roman"/>
                      <w:b/>
                      <w:sz w:val="24"/>
                      <w:szCs w:val="24"/>
                    </w:rPr>
                    <w:t>п</w:t>
                  </w:r>
                  <w:r w:rsidRPr="000858BE">
                    <w:rPr>
                      <w:rFonts w:ascii="Times New Roman" w:hAnsi="Times New Roman"/>
                      <w:b/>
                      <w:sz w:val="24"/>
                      <w:szCs w:val="24"/>
                    </w:rPr>
                    <w:t>. Петровский</w:t>
                  </w:r>
                  <w:r>
                    <w:rPr>
                      <w:rFonts w:ascii="Times New Roman" w:hAnsi="Times New Roman"/>
                      <w:b/>
                      <w:sz w:val="24"/>
                      <w:szCs w:val="24"/>
                    </w:rPr>
                    <w:t>, с. Костромиха</w:t>
                  </w: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0,284</w:t>
                  </w: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7,0</w:t>
                  </w:r>
                </w:p>
              </w:tc>
            </w:tr>
            <w:tr w:rsidR="000858BE" w:rsidRPr="000858BE" w:rsidTr="000858BE">
              <w:trPr>
                <w:trHeight w:val="288"/>
              </w:trPr>
              <w:tc>
                <w:tcPr>
                  <w:tcW w:w="3856" w:type="dxa"/>
                </w:tcPr>
                <w:p w:rsidR="000858BE" w:rsidRPr="000858BE" w:rsidRDefault="000858BE" w:rsidP="000858BE">
                  <w:pPr>
                    <w:rPr>
                      <w:rFonts w:ascii="Times New Roman" w:hAnsi="Times New Roman"/>
                      <w:b/>
                      <w:sz w:val="24"/>
                      <w:szCs w:val="24"/>
                    </w:rPr>
                  </w:pPr>
                  <w:r>
                    <w:rPr>
                      <w:rFonts w:ascii="Times New Roman" w:hAnsi="Times New Roman"/>
                      <w:b/>
                      <w:sz w:val="24"/>
                      <w:szCs w:val="24"/>
                    </w:rPr>
                    <w:t>д</w:t>
                  </w:r>
                  <w:r w:rsidRPr="000858BE">
                    <w:rPr>
                      <w:rFonts w:ascii="Times New Roman" w:hAnsi="Times New Roman"/>
                      <w:b/>
                      <w:sz w:val="24"/>
                      <w:szCs w:val="24"/>
                    </w:rPr>
                    <w:t>. Морозово</w:t>
                  </w:r>
                </w:p>
              </w:tc>
              <w:tc>
                <w:tcPr>
                  <w:tcW w:w="2976"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w:t>
                  </w:r>
                </w:p>
              </w:tc>
              <w:tc>
                <w:tcPr>
                  <w:tcW w:w="3119"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0,016</w:t>
                  </w:r>
                </w:p>
              </w:tc>
              <w:tc>
                <w:tcPr>
                  <w:tcW w:w="3260" w:type="dxa"/>
                </w:tcPr>
                <w:p w:rsidR="000858BE" w:rsidRPr="000858BE" w:rsidRDefault="000858BE" w:rsidP="000858BE">
                  <w:pPr>
                    <w:jc w:val="center"/>
                    <w:rPr>
                      <w:rFonts w:ascii="Times New Roman" w:hAnsi="Times New Roman"/>
                      <w:sz w:val="24"/>
                      <w:szCs w:val="24"/>
                    </w:rPr>
                  </w:pPr>
                  <w:r w:rsidRPr="000858BE">
                    <w:rPr>
                      <w:rFonts w:ascii="Times New Roman" w:hAnsi="Times New Roman"/>
                      <w:sz w:val="24"/>
                      <w:szCs w:val="24"/>
                    </w:rPr>
                    <w:t>1,5</w:t>
                  </w:r>
                </w:p>
              </w:tc>
            </w:tr>
          </w:tbl>
          <w:p w:rsidR="000858BE" w:rsidRPr="000548FC" w:rsidRDefault="000858BE" w:rsidP="008D3E96">
            <w:pPr>
              <w:spacing w:after="0" w:line="240" w:lineRule="auto"/>
              <w:jc w:val="both"/>
              <w:rPr>
                <w:rFonts w:ascii="Times New Roman" w:hAnsi="Times New Roman"/>
                <w:b/>
                <w:u w:val="single"/>
              </w:rPr>
            </w:pPr>
          </w:p>
          <w:p w:rsidR="008F30E0" w:rsidRDefault="008F30E0" w:rsidP="008D3E96">
            <w:pPr>
              <w:spacing w:after="0" w:line="240" w:lineRule="auto"/>
              <w:jc w:val="both"/>
              <w:rPr>
                <w:rFonts w:ascii="Times New Roman" w:hAnsi="Times New Roman"/>
              </w:rPr>
            </w:pPr>
            <w:r w:rsidRPr="000548FC">
              <w:rPr>
                <w:rFonts w:ascii="Times New Roman" w:hAnsi="Times New Roman"/>
              </w:rPr>
              <w:t xml:space="preserve">Централизованная система водоотведения </w:t>
            </w:r>
            <w:r w:rsidR="00B10747">
              <w:rPr>
                <w:rFonts w:ascii="Times New Roman" w:hAnsi="Times New Roman"/>
                <w:bCs/>
                <w:szCs w:val="28"/>
              </w:rPr>
              <w:t>Петровского городского</w:t>
            </w:r>
            <w:r w:rsidRPr="000548FC">
              <w:rPr>
                <w:rFonts w:ascii="Times New Roman" w:hAnsi="Times New Roman"/>
                <w:bCs/>
                <w:szCs w:val="28"/>
              </w:rPr>
              <w:t xml:space="preserve"> поселения</w:t>
            </w:r>
            <w:r w:rsidR="00B10747">
              <w:rPr>
                <w:rFonts w:ascii="Times New Roman" w:hAnsi="Times New Roman"/>
                <w:bCs/>
                <w:szCs w:val="28"/>
              </w:rPr>
              <w:t xml:space="preserve"> Гаврилово-Посадского района</w:t>
            </w:r>
            <w:r w:rsidRPr="000548FC">
              <w:rPr>
                <w:rFonts w:ascii="Times New Roman" w:hAnsi="Times New Roman"/>
                <w:bCs/>
                <w:szCs w:val="28"/>
              </w:rPr>
              <w:t xml:space="preserve"> Ивановской области</w:t>
            </w:r>
            <w:r w:rsidRPr="000548FC">
              <w:rPr>
                <w:rFonts w:ascii="Times New Roman" w:hAnsi="Times New Roman"/>
              </w:rPr>
              <w:t xml:space="preserve">, представляет собой совокупность самотечных и напорных участков канализационных сетей, сооружений на них, двух канализационно-насосных станций и двух действующих площадок очистных сооружений. </w:t>
            </w:r>
          </w:p>
          <w:p w:rsidR="00175BE2" w:rsidRPr="000548FC" w:rsidRDefault="00175BE2" w:rsidP="008D3E96">
            <w:pPr>
              <w:spacing w:after="0" w:line="240" w:lineRule="auto"/>
              <w:jc w:val="both"/>
              <w:rPr>
                <w:rFonts w:ascii="Times New Roman" w:hAnsi="Times New Roman"/>
              </w:rPr>
            </w:pPr>
            <w:r>
              <w:rPr>
                <w:rFonts w:ascii="Times New Roman" w:hAnsi="Times New Roman"/>
              </w:rPr>
              <w:t>Хозяйственно-бытовые стоки п. Петровский по самотечным трубопроводам поступают на очистные сооружения.</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Хозяйственно-бытовые </w:t>
            </w:r>
            <w:r w:rsidR="00B10747">
              <w:rPr>
                <w:rFonts w:ascii="Times New Roman" w:hAnsi="Times New Roman"/>
              </w:rPr>
              <w:t>стоки в с. Липовая Роща</w:t>
            </w:r>
            <w:r w:rsidRPr="000548FC">
              <w:rPr>
                <w:rFonts w:ascii="Times New Roman" w:hAnsi="Times New Roman"/>
              </w:rPr>
              <w:t xml:space="preserve"> по самотечным трубопроводам пост</w:t>
            </w:r>
            <w:r w:rsidR="00B10747">
              <w:rPr>
                <w:rFonts w:ascii="Times New Roman" w:hAnsi="Times New Roman"/>
              </w:rPr>
              <w:t>упают на канализационно-насосную станцию</w:t>
            </w:r>
            <w:r w:rsidR="00175BE2">
              <w:rPr>
                <w:rFonts w:ascii="Times New Roman" w:hAnsi="Times New Roman"/>
              </w:rPr>
              <w:t>:</w:t>
            </w:r>
          </w:p>
          <w:p w:rsidR="008F30E0" w:rsidRDefault="008F30E0" w:rsidP="008D3E96">
            <w:pPr>
              <w:spacing w:after="0" w:line="240" w:lineRule="auto"/>
              <w:jc w:val="both"/>
              <w:rPr>
                <w:rFonts w:ascii="Times New Roman" w:hAnsi="Times New Roman"/>
              </w:rPr>
            </w:pPr>
            <w:r w:rsidRPr="000548FC">
              <w:rPr>
                <w:rFonts w:ascii="Times New Roman" w:hAnsi="Times New Roman"/>
              </w:rPr>
              <w:t xml:space="preserve">Хозяйственно-бытовые стоки </w:t>
            </w:r>
            <w:r w:rsidR="00B10747">
              <w:rPr>
                <w:rFonts w:ascii="Times New Roman" w:hAnsi="Times New Roman"/>
                <w:szCs w:val="28"/>
              </w:rPr>
              <w:t>д. Морозово</w:t>
            </w:r>
            <w:r w:rsidRPr="000548FC">
              <w:rPr>
                <w:rFonts w:ascii="Times New Roman" w:hAnsi="Times New Roman"/>
              </w:rPr>
              <w:t xml:space="preserve"> самотечным трубопроводам поступают в приёмные ёмкости, </w:t>
            </w:r>
            <w:r w:rsidRPr="000548FC">
              <w:rPr>
                <w:rFonts w:ascii="Times New Roman" w:hAnsi="Times New Roman"/>
                <w:szCs w:val="28"/>
              </w:rPr>
              <w:t>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jc w:val="both"/>
              <w:rPr>
                <w:rFonts w:ascii="Times New Roman" w:hAnsi="Times New Roman"/>
                <w:b/>
                <w:bCs/>
                <w:u w:val="single"/>
              </w:rPr>
            </w:pPr>
            <w:r w:rsidRPr="000548FC">
              <w:rPr>
                <w:rFonts w:ascii="Times New Roman" w:hAnsi="Times New Roman"/>
                <w:b/>
                <w:bCs/>
                <w:u w:val="single"/>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Система централизованного водоотведения включает в себя четыре технологические зоны водоотведения, расположенные</w:t>
            </w:r>
            <w:r w:rsidR="00B10747">
              <w:rPr>
                <w:rFonts w:ascii="Times New Roman" w:hAnsi="Times New Roman"/>
              </w:rPr>
              <w:t xml:space="preserve"> в населённых пунктах п. Петро</w:t>
            </w:r>
            <w:r w:rsidR="00130A99">
              <w:rPr>
                <w:rFonts w:ascii="Times New Roman" w:hAnsi="Times New Roman"/>
              </w:rPr>
              <w:t>вский, с. Липовая Роща, с</w:t>
            </w:r>
            <w:r w:rsidR="00B10747">
              <w:rPr>
                <w:rFonts w:ascii="Times New Roman" w:hAnsi="Times New Roman"/>
              </w:rPr>
              <w:t>. Костромиха</w:t>
            </w:r>
            <w:r w:rsidR="00027220">
              <w:rPr>
                <w:rFonts w:ascii="Times New Roman" w:hAnsi="Times New Roman"/>
              </w:rPr>
              <w:t xml:space="preserve"> и д. Морозово</w:t>
            </w:r>
            <w:r w:rsidRPr="000548FC">
              <w:rPr>
                <w:rFonts w:ascii="Times New Roman" w:hAnsi="Times New Roman"/>
              </w:rPr>
              <w:t xml:space="preserve"> </w:t>
            </w:r>
            <w:r w:rsidR="00B10747">
              <w:rPr>
                <w:rFonts w:ascii="Times New Roman" w:hAnsi="Times New Roman"/>
                <w:bCs/>
              </w:rPr>
              <w:t>Петровского городского</w:t>
            </w:r>
            <w:r w:rsidRPr="000548FC">
              <w:rPr>
                <w:rFonts w:ascii="Times New Roman" w:hAnsi="Times New Roman"/>
                <w:bCs/>
              </w:rPr>
              <w:t xml:space="preserve"> поселения</w:t>
            </w:r>
            <w:r w:rsidR="00027220">
              <w:rPr>
                <w:rFonts w:ascii="Times New Roman" w:hAnsi="Times New Roman"/>
                <w:bCs/>
              </w:rPr>
              <w:t xml:space="preserve"> Гаврилово-Посадского района</w:t>
            </w:r>
            <w:r w:rsidRPr="000548FC">
              <w:rPr>
                <w:rFonts w:ascii="Times New Roman" w:hAnsi="Times New Roman"/>
                <w:bCs/>
              </w:rPr>
              <w:t xml:space="preserve"> Ивановской области</w:t>
            </w:r>
            <w:r w:rsidRPr="000548FC">
              <w:rPr>
                <w:rFonts w:ascii="Times New Roman" w:hAnsi="Times New Roman"/>
              </w:rPr>
              <w:t>. Каждая технологическая зона состоит из системы трубопроводов канализационных сет</w:t>
            </w:r>
            <w:r w:rsidR="00027220">
              <w:rPr>
                <w:rFonts w:ascii="Times New Roman" w:hAnsi="Times New Roman"/>
              </w:rPr>
              <w:t>ей, охватывающих часть городского</w:t>
            </w:r>
            <w:r w:rsidRPr="000548FC">
              <w:rPr>
                <w:rFonts w:ascii="Times New Roman" w:hAnsi="Times New Roman"/>
              </w:rPr>
              <w:t xml:space="preserve"> поселения, и сооружений на них.</w:t>
            </w:r>
          </w:p>
          <w:p w:rsidR="008F30E0" w:rsidRDefault="008F30E0" w:rsidP="008D3E96">
            <w:pPr>
              <w:spacing w:after="0" w:line="240" w:lineRule="auto"/>
              <w:jc w:val="both"/>
              <w:rPr>
                <w:rFonts w:ascii="Times New Roman" w:hAnsi="Times New Roman"/>
                <w:szCs w:val="28"/>
              </w:rPr>
            </w:pPr>
            <w:r w:rsidRPr="000548FC">
              <w:rPr>
                <w:rFonts w:ascii="Times New Roman" w:hAnsi="Times New Roman"/>
                <w:szCs w:val="28"/>
              </w:rPr>
              <w:t>К системе централизованной канализации подключена в основном многоквартирная жилая застройка и бюджетные организации. В частном секторе отвод стоко</w:t>
            </w:r>
            <w:r w:rsidR="00027220">
              <w:rPr>
                <w:rFonts w:ascii="Times New Roman" w:hAnsi="Times New Roman"/>
                <w:szCs w:val="28"/>
              </w:rPr>
              <w:t>в производится в колодцы-септики</w:t>
            </w:r>
            <w:r w:rsidRPr="000548FC">
              <w:rPr>
                <w:rFonts w:ascii="Times New Roman" w:hAnsi="Times New Roman"/>
                <w:szCs w:val="28"/>
              </w:rPr>
              <w:t>. Частная застройка полностью не охвачена централизованной системой водоотведения.</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jc w:val="both"/>
              <w:rPr>
                <w:rFonts w:ascii="Times New Roman" w:hAnsi="Times New Roman"/>
                <w:b/>
                <w:bCs/>
                <w:u w:val="single"/>
              </w:rPr>
            </w:pPr>
            <w:r w:rsidRPr="000548FC">
              <w:rPr>
                <w:rFonts w:ascii="Times New Roman" w:hAnsi="Times New Roman"/>
                <w:b/>
                <w:bCs/>
                <w:u w:val="single"/>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xml:space="preserve">В состав сетевого хозяйства централизованной системы водоотведения </w:t>
            </w:r>
            <w:r w:rsidR="00027220">
              <w:rPr>
                <w:rFonts w:ascii="Times New Roman" w:hAnsi="Times New Roman"/>
                <w:bCs/>
              </w:rPr>
              <w:t xml:space="preserve">Петровского городского </w:t>
            </w:r>
            <w:r w:rsidRPr="000548FC">
              <w:rPr>
                <w:rFonts w:ascii="Times New Roman" w:hAnsi="Times New Roman"/>
                <w:bCs/>
              </w:rPr>
              <w:t xml:space="preserve"> поселения</w:t>
            </w:r>
            <w:r w:rsidR="00027220">
              <w:rPr>
                <w:rFonts w:ascii="Times New Roman" w:hAnsi="Times New Roman"/>
                <w:bCs/>
              </w:rPr>
              <w:t xml:space="preserve"> Гаврилово-Посадского района </w:t>
            </w:r>
            <w:r w:rsidRPr="000548FC">
              <w:rPr>
                <w:rFonts w:ascii="Times New Roman" w:hAnsi="Times New Roman"/>
                <w:bCs/>
              </w:rPr>
              <w:t xml:space="preserve"> Ивановской области</w:t>
            </w:r>
            <w:r w:rsidRPr="000548FC">
              <w:rPr>
                <w:rFonts w:ascii="Times New Roman" w:hAnsi="Times New Roman"/>
                <w:szCs w:val="28"/>
              </w:rPr>
              <w:t>, по данным ресурсо-снабжающих организаций входит:</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rPr>
              <w:t>- кана</w:t>
            </w:r>
            <w:r w:rsidR="006429F2">
              <w:rPr>
                <w:rFonts w:ascii="Times New Roman" w:hAnsi="Times New Roman"/>
              </w:rPr>
              <w:t>лизационные сети Ø 118 мм – 14000</w:t>
            </w:r>
            <w:r w:rsidRPr="000548FC">
              <w:rPr>
                <w:rFonts w:ascii="Times New Roman" w:hAnsi="Times New Roman"/>
              </w:rPr>
              <w:t xml:space="preserve"> м;</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канализаци</w:t>
            </w:r>
            <w:r w:rsidR="006429F2">
              <w:rPr>
                <w:rFonts w:ascii="Times New Roman" w:hAnsi="Times New Roman"/>
                <w:szCs w:val="28"/>
              </w:rPr>
              <w:t>онные насосные станции (КНС) – 1</w:t>
            </w:r>
            <w:r w:rsidRPr="000548FC">
              <w:rPr>
                <w:rFonts w:ascii="Times New Roman" w:hAnsi="Times New Roman"/>
                <w:szCs w:val="28"/>
              </w:rPr>
              <w:t xml:space="preserve"> шт.</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xml:space="preserve">Общая протяженность канализационных сетей составляет </w:t>
            </w:r>
            <w:r w:rsidR="006429F2">
              <w:rPr>
                <w:rFonts w:ascii="Times New Roman" w:hAnsi="Times New Roman"/>
              </w:rPr>
              <w:t xml:space="preserve">14 </w:t>
            </w:r>
            <w:r w:rsidR="00EC2122">
              <w:rPr>
                <w:rFonts w:ascii="Times New Roman" w:hAnsi="Times New Roman"/>
              </w:rPr>
              <w:t xml:space="preserve">              </w:t>
            </w:r>
            <w:r w:rsidRPr="000548FC">
              <w:rPr>
                <w:rFonts w:ascii="Times New Roman" w:hAnsi="Times New Roman"/>
                <w:szCs w:val="28"/>
              </w:rPr>
              <w:t xml:space="preserve">км. Материал трубопроводов преимущественно – чугун, диаметры трубопроводов </w:t>
            </w:r>
            <w:r w:rsidRPr="000548FC">
              <w:rPr>
                <w:rFonts w:ascii="Times New Roman" w:hAnsi="Times New Roman"/>
                <w:szCs w:val="28"/>
                <w:lang w:val="en-US"/>
              </w:rPr>
              <w:t>d</w:t>
            </w:r>
            <w:r w:rsidRPr="000548FC">
              <w:rPr>
                <w:rFonts w:ascii="Times New Roman" w:hAnsi="Times New Roman"/>
                <w:szCs w:val="28"/>
                <w:vertAlign w:val="subscript"/>
              </w:rPr>
              <w:t>у</w:t>
            </w:r>
            <w:r w:rsidRPr="000548FC">
              <w:rPr>
                <w:rFonts w:ascii="Times New Roman" w:hAnsi="Times New Roman"/>
                <w:szCs w:val="28"/>
              </w:rPr>
              <w:t>=100 мм. Износ канализационных сетей составляет более 50 %, срок эксплуатации большинства участков сетей составляет более 20 лет.</w:t>
            </w:r>
          </w:p>
          <w:p w:rsidR="005D0B67" w:rsidRPr="00627EF3" w:rsidRDefault="008F30E0" w:rsidP="008D3E96">
            <w:pPr>
              <w:spacing w:after="0" w:line="240" w:lineRule="auto"/>
              <w:jc w:val="both"/>
              <w:rPr>
                <w:rFonts w:ascii="Times New Roman" w:hAnsi="Times New Roman"/>
              </w:rPr>
            </w:pPr>
            <w:r w:rsidRPr="000548FC">
              <w:rPr>
                <w:rFonts w:ascii="Times New Roman" w:hAnsi="Times New Roman"/>
              </w:rPr>
              <w:t>Общее состояние централизованной системы водоотведения обеспечивает возможность отвода сточных вод от всех абонентов, подключенных к централизованной сети.</w:t>
            </w:r>
          </w:p>
          <w:p w:rsidR="008F30E0" w:rsidRPr="00437538" w:rsidRDefault="008F30E0" w:rsidP="008D3E96">
            <w:pPr>
              <w:spacing w:after="0" w:line="240" w:lineRule="auto"/>
              <w:jc w:val="both"/>
              <w:rPr>
                <w:rFonts w:ascii="Times New Roman" w:hAnsi="Times New Roman"/>
                <w:b/>
                <w:u w:val="single"/>
              </w:rPr>
            </w:pPr>
            <w:r w:rsidRPr="00437538">
              <w:rPr>
                <w:rFonts w:ascii="Times New Roman" w:hAnsi="Times New Roman"/>
                <w:b/>
                <w:bCs/>
                <w:u w:val="single"/>
              </w:rPr>
              <w:t>Оценка безопасности и надежности объектов централизованной системы водоотведения и их управляемости</w:t>
            </w:r>
          </w:p>
          <w:p w:rsidR="008F30E0" w:rsidRDefault="008F30E0" w:rsidP="008D3E96">
            <w:pPr>
              <w:spacing w:after="0" w:line="240" w:lineRule="auto"/>
              <w:jc w:val="both"/>
              <w:rPr>
                <w:rFonts w:ascii="Times New Roman" w:hAnsi="Times New Roman"/>
                <w:bCs/>
              </w:rPr>
            </w:pPr>
            <w:r w:rsidRPr="00437538">
              <w:rPr>
                <w:rFonts w:ascii="Times New Roman" w:hAnsi="Times New Roman"/>
              </w:rPr>
              <w:t xml:space="preserve">По данным ресурсо-снабжающих организаций на объектах </w:t>
            </w:r>
            <w:r w:rsidRPr="00437538">
              <w:rPr>
                <w:rFonts w:ascii="Times New Roman" w:hAnsi="Times New Roman"/>
                <w:bCs/>
              </w:rPr>
              <w:t>централизованной системы вод</w:t>
            </w:r>
            <w:r w:rsidR="00027220">
              <w:rPr>
                <w:rFonts w:ascii="Times New Roman" w:hAnsi="Times New Roman"/>
                <w:bCs/>
              </w:rPr>
              <w:t>оотведения Петровского городского</w:t>
            </w:r>
            <w:r w:rsidRPr="00437538">
              <w:rPr>
                <w:rFonts w:ascii="Times New Roman" w:hAnsi="Times New Roman"/>
                <w:bCs/>
              </w:rPr>
              <w:t xml:space="preserve"> поселения</w:t>
            </w:r>
            <w:r w:rsidR="00027220">
              <w:rPr>
                <w:rFonts w:ascii="Times New Roman" w:hAnsi="Times New Roman"/>
                <w:bCs/>
              </w:rPr>
              <w:t xml:space="preserve"> Гаврилово-Посадского района</w:t>
            </w:r>
            <w:r w:rsidRPr="00437538">
              <w:rPr>
                <w:rFonts w:ascii="Times New Roman" w:hAnsi="Times New Roman"/>
                <w:bCs/>
              </w:rPr>
              <w:t xml:space="preserve"> Ива</w:t>
            </w:r>
            <w:r w:rsidR="00AF3790">
              <w:rPr>
                <w:rFonts w:ascii="Times New Roman" w:hAnsi="Times New Roman"/>
                <w:bCs/>
              </w:rPr>
              <w:t xml:space="preserve">новской области </w:t>
            </w:r>
            <w:r w:rsidRPr="00437538">
              <w:rPr>
                <w:rFonts w:ascii="Times New Roman" w:hAnsi="Times New Roman"/>
                <w:bCs/>
              </w:rPr>
              <w:t xml:space="preserve"> зафиксировано несколько аварийных случаев. Подавляющее большинство аварий составляли засоры трубопроводов, вследствие неудовлетворительного состояния канализационных колодцев и нарушением эксплуатации централизованной системы водоотведения населением. Разливов хозяйственно-бытовых сточных вод на поверхность не отмечено, тем самым загрязнения почв и грунтовых вод не отмечено. </w:t>
            </w:r>
          </w:p>
          <w:p w:rsidR="008F30E0" w:rsidRPr="008D3E96" w:rsidRDefault="008F30E0" w:rsidP="008F30E0">
            <w:pPr>
              <w:spacing w:after="0" w:line="240" w:lineRule="auto"/>
              <w:ind w:firstLine="284"/>
              <w:jc w:val="both"/>
              <w:rPr>
                <w:rFonts w:ascii="Times New Roman" w:hAnsi="Times New Roman"/>
                <w:bCs/>
                <w:sz w:val="8"/>
                <w:szCs w:val="8"/>
              </w:rPr>
            </w:pPr>
          </w:p>
          <w:p w:rsidR="008F30E0" w:rsidRPr="00437538" w:rsidRDefault="008F30E0" w:rsidP="008D3E96">
            <w:pPr>
              <w:spacing w:after="0" w:line="240" w:lineRule="auto"/>
              <w:jc w:val="both"/>
              <w:rPr>
                <w:rFonts w:ascii="Times New Roman" w:hAnsi="Times New Roman"/>
                <w:b/>
                <w:bCs/>
                <w:u w:val="single"/>
              </w:rPr>
            </w:pPr>
            <w:r w:rsidRPr="00437538">
              <w:rPr>
                <w:rFonts w:ascii="Times New Roman" w:hAnsi="Times New Roman"/>
                <w:b/>
                <w:bCs/>
                <w:u w:val="single"/>
              </w:rPr>
              <w:t>Оценка воздействия сбросов сточных вод через централизованную систему водоотведения на окружающую среду</w:t>
            </w:r>
          </w:p>
          <w:p w:rsidR="008F30E0" w:rsidRDefault="00027220" w:rsidP="008D3E96">
            <w:pPr>
              <w:spacing w:after="0" w:line="240" w:lineRule="auto"/>
              <w:jc w:val="both"/>
              <w:rPr>
                <w:rFonts w:ascii="Times New Roman" w:hAnsi="Times New Roman"/>
              </w:rPr>
            </w:pPr>
            <w:r>
              <w:rPr>
                <w:rFonts w:ascii="Times New Roman" w:hAnsi="Times New Roman"/>
              </w:rPr>
              <w:t xml:space="preserve">Очистка сточных вод в Петровском городском </w:t>
            </w:r>
            <w:r w:rsidR="008F30E0" w:rsidRPr="00437538">
              <w:rPr>
                <w:rFonts w:ascii="Times New Roman" w:hAnsi="Times New Roman"/>
                <w:bCs/>
              </w:rPr>
              <w:t xml:space="preserve"> поселения</w:t>
            </w:r>
            <w:r w:rsidR="00722C8D">
              <w:rPr>
                <w:rFonts w:ascii="Times New Roman" w:hAnsi="Times New Roman"/>
                <w:bCs/>
              </w:rPr>
              <w:t xml:space="preserve"> Г</w:t>
            </w:r>
            <w:r>
              <w:rPr>
                <w:rFonts w:ascii="Times New Roman" w:hAnsi="Times New Roman"/>
                <w:bCs/>
              </w:rPr>
              <w:t>аврилово-Посадского муницйипального района</w:t>
            </w:r>
            <w:r w:rsidR="008F30E0" w:rsidRPr="00437538">
              <w:rPr>
                <w:rFonts w:ascii="Times New Roman" w:hAnsi="Times New Roman"/>
                <w:bCs/>
              </w:rPr>
              <w:t xml:space="preserve"> Ивановской области </w:t>
            </w:r>
            <w:r w:rsidR="00F27B6D">
              <w:rPr>
                <w:rFonts w:ascii="Times New Roman" w:hAnsi="Times New Roman"/>
              </w:rPr>
              <w:t>осуществляется на очистных сооружениях.</w:t>
            </w:r>
          </w:p>
          <w:p w:rsidR="001736C1" w:rsidRDefault="00F27B6D" w:rsidP="008D3E96">
            <w:pPr>
              <w:spacing w:after="0" w:line="240" w:lineRule="auto"/>
              <w:jc w:val="both"/>
              <w:rPr>
                <w:rFonts w:ascii="Times New Roman" w:hAnsi="Times New Roman"/>
              </w:rPr>
            </w:pPr>
            <w:r w:rsidRPr="00F27B6D">
              <w:rPr>
                <w:rFonts w:ascii="Times New Roman" w:hAnsi="Times New Roman"/>
              </w:rPr>
              <w:t xml:space="preserve">Согласно актам выполненных анализов, сточные воды на очистных сооружениях </w:t>
            </w:r>
            <w:r w:rsidR="007C043A">
              <w:rPr>
                <w:rFonts w:ascii="Times New Roman" w:hAnsi="Times New Roman"/>
              </w:rPr>
              <w:t xml:space="preserve">п. Петровский и с. Липовая Роща </w:t>
            </w:r>
            <w:r w:rsidRPr="00F27B6D">
              <w:rPr>
                <w:rFonts w:ascii="Times New Roman" w:hAnsi="Times New Roman"/>
              </w:rPr>
              <w:t>недостаточно очищаются. Выпуск данных сток</w:t>
            </w:r>
            <w:r w:rsidR="00722C8D">
              <w:rPr>
                <w:rFonts w:ascii="Times New Roman" w:hAnsi="Times New Roman"/>
              </w:rPr>
              <w:t>ов осуществляется в реку Нерль</w:t>
            </w:r>
            <w:r w:rsidRPr="00F27B6D">
              <w:rPr>
                <w:rFonts w:ascii="Times New Roman" w:hAnsi="Times New Roman"/>
              </w:rPr>
              <w:t xml:space="preserve">, водоём второй категории водопользования, предназначенный </w:t>
            </w:r>
            <w:r w:rsidR="007C043A">
              <w:rPr>
                <w:rFonts w:ascii="Times New Roman" w:hAnsi="Times New Roman"/>
              </w:rPr>
              <w:t>для реакционных целей. Н</w:t>
            </w:r>
            <w:r w:rsidR="00722C8D">
              <w:rPr>
                <w:rFonts w:ascii="Times New Roman" w:hAnsi="Times New Roman"/>
              </w:rPr>
              <w:t>аселенный</w:t>
            </w:r>
            <w:r w:rsidRPr="00F27B6D">
              <w:rPr>
                <w:rFonts w:ascii="Times New Roman" w:hAnsi="Times New Roman"/>
              </w:rPr>
              <w:t xml:space="preserve"> </w:t>
            </w:r>
            <w:r w:rsidR="00722C8D">
              <w:rPr>
                <w:rFonts w:ascii="Times New Roman" w:hAnsi="Times New Roman"/>
              </w:rPr>
              <w:t>пункт с. п. Петровский</w:t>
            </w:r>
            <w:r w:rsidRPr="00F27B6D">
              <w:rPr>
                <w:rFonts w:ascii="Times New Roman" w:hAnsi="Times New Roman"/>
              </w:rPr>
              <w:t xml:space="preserve"> - находятся в 600м от площадки сброса. Таким образом, выпуск сточных вод производится в черте населённого пункта. </w:t>
            </w:r>
          </w:p>
          <w:p w:rsidR="00722C8D" w:rsidRDefault="001736C1" w:rsidP="008D3E96">
            <w:pPr>
              <w:spacing w:after="0" w:line="240" w:lineRule="auto"/>
              <w:jc w:val="both"/>
              <w:rPr>
                <w:rFonts w:ascii="Times New Roman" w:hAnsi="Times New Roman"/>
              </w:rPr>
            </w:pPr>
            <w:r>
              <w:rPr>
                <w:rFonts w:ascii="Times New Roman" w:hAnsi="Times New Roman"/>
              </w:rPr>
              <w:t xml:space="preserve">Таблица </w:t>
            </w:r>
            <w:r w:rsidR="00F27B6D" w:rsidRPr="00F27B6D">
              <w:rPr>
                <w:rFonts w:ascii="Times New Roman" w:hAnsi="Times New Roman"/>
              </w:rPr>
              <w:t xml:space="preserve"> – Данные анализа воды до и после очистных сооружений </w:t>
            </w:r>
            <w:r w:rsidR="007C043A">
              <w:rPr>
                <w:rFonts w:ascii="Times New Roman" w:hAnsi="Times New Roman"/>
              </w:rPr>
              <w:t>п. Петровский</w:t>
            </w:r>
          </w:p>
          <w:tbl>
            <w:tblPr>
              <w:tblStyle w:val="ad"/>
              <w:tblW w:w="0" w:type="auto"/>
              <w:tblLayout w:type="fixed"/>
              <w:tblLook w:val="04A0" w:firstRow="1" w:lastRow="0" w:firstColumn="1" w:lastColumn="0" w:noHBand="0" w:noVBand="1"/>
            </w:tblPr>
            <w:tblGrid>
              <w:gridCol w:w="595"/>
              <w:gridCol w:w="4699"/>
              <w:gridCol w:w="2647"/>
              <w:gridCol w:w="2647"/>
              <w:gridCol w:w="2647"/>
            </w:tblGrid>
            <w:tr w:rsidR="00722C8D" w:rsidTr="00722C8D">
              <w:tc>
                <w:tcPr>
                  <w:tcW w:w="595" w:type="dxa"/>
                </w:tcPr>
                <w:p w:rsidR="00722C8D" w:rsidRDefault="00722C8D" w:rsidP="001736C1">
                  <w:pPr>
                    <w:jc w:val="center"/>
                    <w:rPr>
                      <w:rFonts w:ascii="Times New Roman" w:hAnsi="Times New Roman"/>
                    </w:rPr>
                  </w:pPr>
                  <w:r w:rsidRPr="00722C8D">
                    <w:rPr>
                      <w:rFonts w:ascii="Times New Roman" w:hAnsi="Times New Roman"/>
                    </w:rPr>
                    <w:t>№ п/п</w:t>
                  </w:r>
                </w:p>
              </w:tc>
              <w:tc>
                <w:tcPr>
                  <w:tcW w:w="4699" w:type="dxa"/>
                </w:tcPr>
                <w:p w:rsidR="00722C8D" w:rsidRDefault="00722C8D" w:rsidP="001736C1">
                  <w:pPr>
                    <w:jc w:val="center"/>
                    <w:rPr>
                      <w:rFonts w:ascii="Times New Roman" w:hAnsi="Times New Roman"/>
                    </w:rPr>
                  </w:pPr>
                  <w:r w:rsidRPr="00722C8D">
                    <w:rPr>
                      <w:rFonts w:ascii="Times New Roman" w:hAnsi="Times New Roman"/>
                    </w:rPr>
                    <w:t>Показатель</w:t>
                  </w:r>
                </w:p>
              </w:tc>
              <w:tc>
                <w:tcPr>
                  <w:tcW w:w="2647" w:type="dxa"/>
                </w:tcPr>
                <w:p w:rsidR="00722C8D" w:rsidRDefault="00722C8D" w:rsidP="001736C1">
                  <w:pPr>
                    <w:jc w:val="center"/>
                    <w:rPr>
                      <w:rFonts w:ascii="Times New Roman" w:hAnsi="Times New Roman"/>
                    </w:rPr>
                  </w:pPr>
                  <w:r w:rsidRPr="00722C8D">
                    <w:rPr>
                      <w:rFonts w:ascii="Times New Roman" w:hAnsi="Times New Roman"/>
                    </w:rPr>
                    <w:t>Нормативное значение</w:t>
                  </w:r>
                </w:p>
              </w:tc>
              <w:tc>
                <w:tcPr>
                  <w:tcW w:w="2647" w:type="dxa"/>
                </w:tcPr>
                <w:p w:rsidR="00722C8D" w:rsidRDefault="00722C8D" w:rsidP="001736C1">
                  <w:pPr>
                    <w:jc w:val="center"/>
                    <w:rPr>
                      <w:rFonts w:ascii="Times New Roman" w:hAnsi="Times New Roman"/>
                    </w:rPr>
                  </w:pPr>
                  <w:r w:rsidRPr="00722C8D">
                    <w:rPr>
                      <w:rFonts w:ascii="Times New Roman" w:hAnsi="Times New Roman"/>
                    </w:rPr>
                    <w:t>До очистных</w:t>
                  </w:r>
                </w:p>
              </w:tc>
              <w:tc>
                <w:tcPr>
                  <w:tcW w:w="2647" w:type="dxa"/>
                </w:tcPr>
                <w:p w:rsidR="00722C8D" w:rsidRDefault="00722C8D" w:rsidP="001736C1">
                  <w:pPr>
                    <w:jc w:val="center"/>
                    <w:rPr>
                      <w:rFonts w:ascii="Times New Roman" w:hAnsi="Times New Roman"/>
                    </w:rPr>
                  </w:pPr>
                  <w:r w:rsidRPr="00722C8D">
                    <w:rPr>
                      <w:rFonts w:ascii="Times New Roman" w:hAnsi="Times New Roman"/>
                    </w:rPr>
                    <w:t>После очистных</w:t>
                  </w:r>
                </w:p>
              </w:tc>
            </w:tr>
            <w:tr w:rsidR="00722C8D" w:rsidTr="00722C8D">
              <w:tc>
                <w:tcPr>
                  <w:tcW w:w="595" w:type="dxa"/>
                </w:tcPr>
                <w:p w:rsidR="00722C8D" w:rsidRDefault="00722C8D" w:rsidP="007C043A">
                  <w:pPr>
                    <w:jc w:val="center"/>
                    <w:rPr>
                      <w:rFonts w:ascii="Times New Roman" w:hAnsi="Times New Roman"/>
                    </w:rPr>
                  </w:pPr>
                  <w:r>
                    <w:rPr>
                      <w:rFonts w:ascii="Times New Roman" w:hAnsi="Times New Roman"/>
                    </w:rPr>
                    <w:t>1</w:t>
                  </w:r>
                </w:p>
              </w:tc>
              <w:tc>
                <w:tcPr>
                  <w:tcW w:w="4699" w:type="dxa"/>
                </w:tcPr>
                <w:p w:rsidR="00722C8D" w:rsidRDefault="00722C8D" w:rsidP="008D3E96">
                  <w:pPr>
                    <w:jc w:val="both"/>
                    <w:rPr>
                      <w:rFonts w:ascii="Times New Roman" w:hAnsi="Times New Roman"/>
                    </w:rPr>
                  </w:pPr>
                  <w:r w:rsidRPr="00722C8D">
                    <w:rPr>
                      <w:rFonts w:ascii="Times New Roman" w:hAnsi="Times New Roman"/>
                    </w:rPr>
                    <w:t>Водородный показатель</w:t>
                  </w:r>
                  <w:r>
                    <w:t xml:space="preserve"> </w:t>
                  </w:r>
                  <w:r w:rsidRPr="00722C8D">
                    <w:rPr>
                      <w:rFonts w:ascii="Times New Roman" w:hAnsi="Times New Roman"/>
                    </w:rPr>
                    <w:t>pH</w:t>
                  </w:r>
                </w:p>
              </w:tc>
              <w:tc>
                <w:tcPr>
                  <w:tcW w:w="2647" w:type="dxa"/>
                </w:tcPr>
                <w:p w:rsidR="00722C8D" w:rsidRDefault="00722C8D" w:rsidP="001736C1">
                  <w:pPr>
                    <w:jc w:val="center"/>
                    <w:rPr>
                      <w:rFonts w:ascii="Times New Roman" w:hAnsi="Times New Roman"/>
                    </w:rPr>
                  </w:pPr>
                  <w:r w:rsidRPr="00722C8D">
                    <w:rPr>
                      <w:rFonts w:ascii="Times New Roman" w:hAnsi="Times New Roman"/>
                      <w:i/>
                    </w:rPr>
                    <w:t>7,0</w:t>
                  </w:r>
                </w:p>
              </w:tc>
              <w:tc>
                <w:tcPr>
                  <w:tcW w:w="2647" w:type="dxa"/>
                </w:tcPr>
                <w:p w:rsidR="00722C8D" w:rsidRDefault="00722C8D" w:rsidP="001736C1">
                  <w:pPr>
                    <w:jc w:val="center"/>
                    <w:rPr>
                      <w:rFonts w:ascii="Times New Roman" w:hAnsi="Times New Roman"/>
                    </w:rPr>
                  </w:pPr>
                  <w:r>
                    <w:rPr>
                      <w:rFonts w:ascii="Times New Roman" w:hAnsi="Times New Roman"/>
                    </w:rPr>
                    <w:t>7,73</w:t>
                  </w:r>
                </w:p>
              </w:tc>
              <w:tc>
                <w:tcPr>
                  <w:tcW w:w="2647" w:type="dxa"/>
                </w:tcPr>
                <w:p w:rsidR="00722C8D" w:rsidRDefault="00722C8D" w:rsidP="001736C1">
                  <w:pPr>
                    <w:jc w:val="center"/>
                    <w:rPr>
                      <w:rFonts w:ascii="Times New Roman" w:hAnsi="Times New Roman"/>
                    </w:rPr>
                  </w:pPr>
                  <w:r>
                    <w:rPr>
                      <w:rFonts w:ascii="Times New Roman" w:hAnsi="Times New Roman"/>
                    </w:rPr>
                    <w:t>7,74</w:t>
                  </w:r>
                </w:p>
              </w:tc>
            </w:tr>
            <w:tr w:rsidR="00722C8D" w:rsidTr="00722C8D">
              <w:tc>
                <w:tcPr>
                  <w:tcW w:w="595" w:type="dxa"/>
                </w:tcPr>
                <w:p w:rsidR="00722C8D" w:rsidRDefault="00722C8D" w:rsidP="007C043A">
                  <w:pPr>
                    <w:jc w:val="center"/>
                    <w:rPr>
                      <w:rFonts w:ascii="Times New Roman" w:hAnsi="Times New Roman"/>
                    </w:rPr>
                  </w:pPr>
                  <w:r>
                    <w:rPr>
                      <w:rFonts w:ascii="Times New Roman" w:hAnsi="Times New Roman"/>
                    </w:rPr>
                    <w:t>2</w:t>
                  </w:r>
                </w:p>
              </w:tc>
              <w:tc>
                <w:tcPr>
                  <w:tcW w:w="4699" w:type="dxa"/>
                </w:tcPr>
                <w:p w:rsidR="00722C8D" w:rsidRDefault="00722C8D" w:rsidP="008D3E96">
                  <w:pPr>
                    <w:jc w:val="both"/>
                    <w:rPr>
                      <w:rFonts w:ascii="Times New Roman" w:hAnsi="Times New Roman"/>
                    </w:rPr>
                  </w:pPr>
                  <w:r>
                    <w:rPr>
                      <w:rFonts w:ascii="Times New Roman" w:hAnsi="Times New Roman"/>
                    </w:rPr>
                    <w:t>ХПК</w:t>
                  </w:r>
                  <w:r>
                    <w:t xml:space="preserve"> </w:t>
                  </w:r>
                  <w:r w:rsidRPr="00722C8D">
                    <w:rPr>
                      <w:rFonts w:ascii="Times New Roman" w:hAnsi="Times New Roman"/>
                    </w:rPr>
                    <w:t>мг/дм3</w:t>
                  </w:r>
                </w:p>
              </w:tc>
              <w:tc>
                <w:tcPr>
                  <w:tcW w:w="2647" w:type="dxa"/>
                </w:tcPr>
                <w:p w:rsidR="00722C8D" w:rsidRDefault="00722C8D" w:rsidP="001736C1">
                  <w:pPr>
                    <w:jc w:val="center"/>
                    <w:rPr>
                      <w:rFonts w:ascii="Times New Roman" w:hAnsi="Times New Roman"/>
                    </w:rPr>
                  </w:pPr>
                </w:p>
              </w:tc>
              <w:tc>
                <w:tcPr>
                  <w:tcW w:w="2647" w:type="dxa"/>
                </w:tcPr>
                <w:p w:rsidR="00722C8D" w:rsidRDefault="001736C1" w:rsidP="001736C1">
                  <w:pPr>
                    <w:jc w:val="center"/>
                    <w:rPr>
                      <w:rFonts w:ascii="Times New Roman" w:hAnsi="Times New Roman"/>
                    </w:rPr>
                  </w:pPr>
                  <w:r w:rsidRPr="001736C1">
                    <w:rPr>
                      <w:rFonts w:ascii="Times New Roman" w:hAnsi="Times New Roman"/>
                    </w:rPr>
                    <w:t>591,7</w:t>
                  </w:r>
                </w:p>
              </w:tc>
              <w:tc>
                <w:tcPr>
                  <w:tcW w:w="2647" w:type="dxa"/>
                </w:tcPr>
                <w:p w:rsidR="00722C8D" w:rsidRDefault="001736C1" w:rsidP="001736C1">
                  <w:pPr>
                    <w:jc w:val="center"/>
                    <w:rPr>
                      <w:rFonts w:ascii="Times New Roman" w:hAnsi="Times New Roman"/>
                    </w:rPr>
                  </w:pPr>
                  <w:r w:rsidRPr="001736C1">
                    <w:rPr>
                      <w:rFonts w:ascii="Times New Roman" w:hAnsi="Times New Roman"/>
                    </w:rPr>
                    <w:t>90</w:t>
                  </w:r>
                </w:p>
              </w:tc>
            </w:tr>
            <w:tr w:rsidR="00722C8D" w:rsidTr="00722C8D">
              <w:tc>
                <w:tcPr>
                  <w:tcW w:w="595" w:type="dxa"/>
                </w:tcPr>
                <w:p w:rsidR="00722C8D" w:rsidRDefault="001736C1" w:rsidP="007C043A">
                  <w:pPr>
                    <w:jc w:val="center"/>
                    <w:rPr>
                      <w:rFonts w:ascii="Times New Roman" w:hAnsi="Times New Roman"/>
                    </w:rPr>
                  </w:pPr>
                  <w:r>
                    <w:rPr>
                      <w:rFonts w:ascii="Times New Roman" w:hAnsi="Times New Roman"/>
                    </w:rPr>
                    <w:t>3</w:t>
                  </w:r>
                </w:p>
              </w:tc>
              <w:tc>
                <w:tcPr>
                  <w:tcW w:w="4699" w:type="dxa"/>
                </w:tcPr>
                <w:p w:rsidR="00722C8D" w:rsidRDefault="001736C1" w:rsidP="008D3E96">
                  <w:pPr>
                    <w:jc w:val="both"/>
                    <w:rPr>
                      <w:rFonts w:ascii="Times New Roman" w:hAnsi="Times New Roman"/>
                    </w:rPr>
                  </w:pPr>
                  <w:r w:rsidRPr="001736C1">
                    <w:rPr>
                      <w:rFonts w:ascii="Times New Roman" w:hAnsi="Times New Roman"/>
                    </w:rPr>
                    <w:t>БПК-5, мг2 /дм3</w:t>
                  </w:r>
                </w:p>
              </w:tc>
              <w:tc>
                <w:tcPr>
                  <w:tcW w:w="2647" w:type="dxa"/>
                </w:tcPr>
                <w:p w:rsidR="00722C8D" w:rsidRDefault="001736C1" w:rsidP="001736C1">
                  <w:pPr>
                    <w:jc w:val="center"/>
                    <w:rPr>
                      <w:rFonts w:ascii="Times New Roman" w:hAnsi="Times New Roman"/>
                    </w:rPr>
                  </w:pPr>
                  <w:r w:rsidRPr="001736C1">
                    <w:rPr>
                      <w:rFonts w:ascii="Times New Roman" w:hAnsi="Times New Roman"/>
                    </w:rPr>
                    <w:t>3 3,0/2,0</w:t>
                  </w:r>
                </w:p>
              </w:tc>
              <w:tc>
                <w:tcPr>
                  <w:tcW w:w="2647" w:type="dxa"/>
                </w:tcPr>
                <w:p w:rsidR="00722C8D" w:rsidRDefault="001736C1" w:rsidP="001736C1">
                  <w:pPr>
                    <w:jc w:val="center"/>
                    <w:rPr>
                      <w:rFonts w:ascii="Times New Roman" w:hAnsi="Times New Roman"/>
                    </w:rPr>
                  </w:pPr>
                  <w:r w:rsidRPr="001736C1">
                    <w:rPr>
                      <w:rFonts w:ascii="Times New Roman" w:hAnsi="Times New Roman"/>
                    </w:rPr>
                    <w:t>420,15</w:t>
                  </w:r>
                </w:p>
              </w:tc>
              <w:tc>
                <w:tcPr>
                  <w:tcW w:w="2647" w:type="dxa"/>
                </w:tcPr>
                <w:p w:rsidR="00722C8D" w:rsidRDefault="001736C1" w:rsidP="001736C1">
                  <w:pPr>
                    <w:jc w:val="center"/>
                    <w:rPr>
                      <w:rFonts w:ascii="Times New Roman" w:hAnsi="Times New Roman"/>
                    </w:rPr>
                  </w:pPr>
                  <w:r w:rsidRPr="001736C1">
                    <w:rPr>
                      <w:rFonts w:ascii="Times New Roman" w:hAnsi="Times New Roman"/>
                    </w:rPr>
                    <w:t>27,3 4</w:t>
                  </w:r>
                </w:p>
              </w:tc>
            </w:tr>
            <w:tr w:rsidR="00722C8D" w:rsidTr="00722C8D">
              <w:tc>
                <w:tcPr>
                  <w:tcW w:w="595" w:type="dxa"/>
                </w:tcPr>
                <w:p w:rsidR="00722C8D" w:rsidRDefault="001736C1" w:rsidP="007C043A">
                  <w:pPr>
                    <w:jc w:val="center"/>
                    <w:rPr>
                      <w:rFonts w:ascii="Times New Roman" w:hAnsi="Times New Roman"/>
                    </w:rPr>
                  </w:pPr>
                  <w:r>
                    <w:rPr>
                      <w:rFonts w:ascii="Times New Roman" w:hAnsi="Times New Roman"/>
                    </w:rPr>
                    <w:t>4</w:t>
                  </w:r>
                </w:p>
              </w:tc>
              <w:tc>
                <w:tcPr>
                  <w:tcW w:w="4699" w:type="dxa"/>
                </w:tcPr>
                <w:p w:rsidR="00722C8D" w:rsidRDefault="001736C1" w:rsidP="008D3E96">
                  <w:pPr>
                    <w:jc w:val="both"/>
                    <w:rPr>
                      <w:rFonts w:ascii="Times New Roman" w:hAnsi="Times New Roman"/>
                    </w:rPr>
                  </w:pPr>
                  <w:r w:rsidRPr="001736C1">
                    <w:rPr>
                      <w:rFonts w:ascii="Times New Roman" w:hAnsi="Times New Roman"/>
                    </w:rPr>
                    <w:t>Нитрит ион, мг/дм3</w:t>
                  </w:r>
                </w:p>
              </w:tc>
              <w:tc>
                <w:tcPr>
                  <w:tcW w:w="2647" w:type="dxa"/>
                </w:tcPr>
                <w:p w:rsidR="00722C8D" w:rsidRDefault="001736C1" w:rsidP="001736C1">
                  <w:pPr>
                    <w:jc w:val="center"/>
                    <w:rPr>
                      <w:rFonts w:ascii="Times New Roman" w:hAnsi="Times New Roman"/>
                    </w:rPr>
                  </w:pPr>
                  <w:r w:rsidRPr="001736C1">
                    <w:rPr>
                      <w:rFonts w:ascii="Times New Roman" w:hAnsi="Times New Roman"/>
                    </w:rPr>
                    <w:t>0,08</w:t>
                  </w:r>
                </w:p>
              </w:tc>
              <w:tc>
                <w:tcPr>
                  <w:tcW w:w="2647" w:type="dxa"/>
                </w:tcPr>
                <w:p w:rsidR="00722C8D" w:rsidRDefault="001736C1" w:rsidP="001736C1">
                  <w:pPr>
                    <w:jc w:val="center"/>
                    <w:rPr>
                      <w:rFonts w:ascii="Times New Roman" w:hAnsi="Times New Roman"/>
                    </w:rPr>
                  </w:pPr>
                  <w:r w:rsidRPr="001736C1">
                    <w:rPr>
                      <w:rFonts w:ascii="Times New Roman" w:hAnsi="Times New Roman"/>
                    </w:rPr>
                    <w:t>0,36</w:t>
                  </w:r>
                </w:p>
              </w:tc>
              <w:tc>
                <w:tcPr>
                  <w:tcW w:w="2647" w:type="dxa"/>
                </w:tcPr>
                <w:p w:rsidR="00722C8D" w:rsidRDefault="001736C1" w:rsidP="001736C1">
                  <w:pPr>
                    <w:jc w:val="center"/>
                    <w:rPr>
                      <w:rFonts w:ascii="Times New Roman" w:hAnsi="Times New Roman"/>
                    </w:rPr>
                  </w:pPr>
                  <w:r w:rsidRPr="001736C1">
                    <w:rPr>
                      <w:rFonts w:ascii="Times New Roman" w:hAnsi="Times New Roman"/>
                    </w:rPr>
                    <w:t>1,60</w:t>
                  </w:r>
                </w:p>
              </w:tc>
            </w:tr>
            <w:tr w:rsidR="00722C8D" w:rsidTr="00722C8D">
              <w:tc>
                <w:tcPr>
                  <w:tcW w:w="595" w:type="dxa"/>
                </w:tcPr>
                <w:p w:rsidR="00722C8D" w:rsidRDefault="001736C1" w:rsidP="007C043A">
                  <w:pPr>
                    <w:jc w:val="center"/>
                    <w:rPr>
                      <w:rFonts w:ascii="Times New Roman" w:hAnsi="Times New Roman"/>
                    </w:rPr>
                  </w:pPr>
                  <w:r>
                    <w:rPr>
                      <w:rFonts w:ascii="Times New Roman" w:hAnsi="Times New Roman"/>
                    </w:rPr>
                    <w:t>5</w:t>
                  </w:r>
                </w:p>
              </w:tc>
              <w:tc>
                <w:tcPr>
                  <w:tcW w:w="4699" w:type="dxa"/>
                </w:tcPr>
                <w:p w:rsidR="00722C8D" w:rsidRDefault="001736C1" w:rsidP="008D3E96">
                  <w:pPr>
                    <w:jc w:val="both"/>
                    <w:rPr>
                      <w:rFonts w:ascii="Times New Roman" w:hAnsi="Times New Roman"/>
                    </w:rPr>
                  </w:pPr>
                  <w:r w:rsidRPr="001736C1">
                    <w:rPr>
                      <w:rFonts w:ascii="Times New Roman" w:hAnsi="Times New Roman"/>
                    </w:rPr>
                    <w:t>Нитраты по (NO3), мг/дм3</w:t>
                  </w:r>
                </w:p>
              </w:tc>
              <w:tc>
                <w:tcPr>
                  <w:tcW w:w="2647" w:type="dxa"/>
                </w:tcPr>
                <w:p w:rsidR="00722C8D" w:rsidRDefault="001736C1" w:rsidP="001736C1">
                  <w:pPr>
                    <w:jc w:val="center"/>
                    <w:rPr>
                      <w:rFonts w:ascii="Times New Roman" w:hAnsi="Times New Roman"/>
                    </w:rPr>
                  </w:pPr>
                  <w:r w:rsidRPr="001736C1">
                    <w:rPr>
                      <w:rFonts w:ascii="Times New Roman" w:hAnsi="Times New Roman"/>
                    </w:rPr>
                    <w:t>40,0</w:t>
                  </w:r>
                </w:p>
              </w:tc>
              <w:tc>
                <w:tcPr>
                  <w:tcW w:w="2647" w:type="dxa"/>
                </w:tcPr>
                <w:p w:rsidR="00722C8D" w:rsidRDefault="001736C1" w:rsidP="001736C1">
                  <w:pPr>
                    <w:jc w:val="center"/>
                    <w:rPr>
                      <w:rFonts w:ascii="Times New Roman" w:hAnsi="Times New Roman"/>
                    </w:rPr>
                  </w:pPr>
                  <w:r w:rsidRPr="001736C1">
                    <w:rPr>
                      <w:rFonts w:ascii="Times New Roman" w:hAnsi="Times New Roman"/>
                    </w:rPr>
                    <w:t>0,83</w:t>
                  </w:r>
                </w:p>
              </w:tc>
              <w:tc>
                <w:tcPr>
                  <w:tcW w:w="2647" w:type="dxa"/>
                </w:tcPr>
                <w:p w:rsidR="00722C8D" w:rsidRDefault="001736C1" w:rsidP="001736C1">
                  <w:pPr>
                    <w:jc w:val="center"/>
                    <w:rPr>
                      <w:rFonts w:ascii="Times New Roman" w:hAnsi="Times New Roman"/>
                    </w:rPr>
                  </w:pPr>
                  <w:r w:rsidRPr="001736C1">
                    <w:rPr>
                      <w:rFonts w:ascii="Times New Roman" w:hAnsi="Times New Roman"/>
                    </w:rPr>
                    <w:t>5,70</w:t>
                  </w:r>
                </w:p>
              </w:tc>
            </w:tr>
            <w:tr w:rsidR="00722C8D" w:rsidTr="00722C8D">
              <w:tc>
                <w:tcPr>
                  <w:tcW w:w="595" w:type="dxa"/>
                </w:tcPr>
                <w:p w:rsidR="00722C8D" w:rsidRDefault="001736C1" w:rsidP="007C043A">
                  <w:pPr>
                    <w:jc w:val="center"/>
                    <w:rPr>
                      <w:rFonts w:ascii="Times New Roman" w:hAnsi="Times New Roman"/>
                    </w:rPr>
                  </w:pPr>
                  <w:r>
                    <w:rPr>
                      <w:rFonts w:ascii="Times New Roman" w:hAnsi="Times New Roman"/>
                    </w:rPr>
                    <w:t>6</w:t>
                  </w:r>
                </w:p>
              </w:tc>
              <w:tc>
                <w:tcPr>
                  <w:tcW w:w="4699" w:type="dxa"/>
                </w:tcPr>
                <w:p w:rsidR="00722C8D" w:rsidRDefault="001736C1" w:rsidP="008D3E96">
                  <w:pPr>
                    <w:jc w:val="both"/>
                    <w:rPr>
                      <w:rFonts w:ascii="Times New Roman" w:hAnsi="Times New Roman"/>
                    </w:rPr>
                  </w:pPr>
                  <w:r w:rsidRPr="001736C1">
                    <w:rPr>
                      <w:rFonts w:ascii="Times New Roman" w:hAnsi="Times New Roman"/>
                    </w:rPr>
                    <w:t>Фосфаты, мг/дм3</w:t>
                  </w:r>
                </w:p>
              </w:tc>
              <w:tc>
                <w:tcPr>
                  <w:tcW w:w="2647" w:type="dxa"/>
                </w:tcPr>
                <w:p w:rsidR="00722C8D" w:rsidRDefault="001736C1" w:rsidP="001736C1">
                  <w:pPr>
                    <w:jc w:val="center"/>
                    <w:rPr>
                      <w:rFonts w:ascii="Times New Roman" w:hAnsi="Times New Roman"/>
                    </w:rPr>
                  </w:pPr>
                  <w:r w:rsidRPr="001736C1">
                    <w:rPr>
                      <w:rFonts w:ascii="Times New Roman" w:hAnsi="Times New Roman"/>
                    </w:rPr>
                    <w:t>0,6/0,2</w:t>
                  </w:r>
                </w:p>
              </w:tc>
              <w:tc>
                <w:tcPr>
                  <w:tcW w:w="2647" w:type="dxa"/>
                </w:tcPr>
                <w:p w:rsidR="00722C8D" w:rsidRDefault="001736C1" w:rsidP="001736C1">
                  <w:pPr>
                    <w:jc w:val="center"/>
                    <w:rPr>
                      <w:rFonts w:ascii="Times New Roman" w:hAnsi="Times New Roman"/>
                    </w:rPr>
                  </w:pPr>
                  <w:r w:rsidRPr="001736C1">
                    <w:rPr>
                      <w:rFonts w:ascii="Times New Roman" w:hAnsi="Times New Roman"/>
                    </w:rPr>
                    <w:t>2,67/0,87</w:t>
                  </w:r>
                </w:p>
              </w:tc>
              <w:tc>
                <w:tcPr>
                  <w:tcW w:w="2647" w:type="dxa"/>
                </w:tcPr>
                <w:p w:rsidR="00722C8D" w:rsidRDefault="001736C1" w:rsidP="001736C1">
                  <w:pPr>
                    <w:jc w:val="center"/>
                    <w:rPr>
                      <w:rFonts w:ascii="Times New Roman" w:hAnsi="Times New Roman"/>
                    </w:rPr>
                  </w:pPr>
                  <w:r w:rsidRPr="001736C1">
                    <w:rPr>
                      <w:rFonts w:ascii="Times New Roman" w:hAnsi="Times New Roman"/>
                    </w:rPr>
                    <w:t>3,53/1,151</w:t>
                  </w:r>
                </w:p>
              </w:tc>
            </w:tr>
            <w:tr w:rsidR="001736C1" w:rsidTr="00722C8D">
              <w:tc>
                <w:tcPr>
                  <w:tcW w:w="595" w:type="dxa"/>
                </w:tcPr>
                <w:p w:rsidR="001736C1" w:rsidRDefault="001736C1" w:rsidP="007C043A">
                  <w:pPr>
                    <w:jc w:val="center"/>
                    <w:rPr>
                      <w:rFonts w:ascii="Times New Roman" w:hAnsi="Times New Roman"/>
                    </w:rPr>
                  </w:pPr>
                  <w:r>
                    <w:rPr>
                      <w:rFonts w:ascii="Times New Roman" w:hAnsi="Times New Roman"/>
                    </w:rPr>
                    <w:t>7</w:t>
                  </w:r>
                </w:p>
              </w:tc>
              <w:tc>
                <w:tcPr>
                  <w:tcW w:w="4699" w:type="dxa"/>
                </w:tcPr>
                <w:p w:rsidR="001736C1" w:rsidRPr="001736C1" w:rsidRDefault="001736C1" w:rsidP="008D3E96">
                  <w:pPr>
                    <w:jc w:val="both"/>
                    <w:rPr>
                      <w:rFonts w:ascii="Times New Roman" w:hAnsi="Times New Roman"/>
                    </w:rPr>
                  </w:pPr>
                  <w:r w:rsidRPr="001736C1">
                    <w:rPr>
                      <w:rFonts w:ascii="Times New Roman" w:hAnsi="Times New Roman"/>
                    </w:rPr>
                    <w:t>Сульфаты (SO24, мг/дм3</w:t>
                  </w:r>
                </w:p>
              </w:tc>
              <w:tc>
                <w:tcPr>
                  <w:tcW w:w="2647" w:type="dxa"/>
                </w:tcPr>
                <w:p w:rsidR="001736C1" w:rsidRPr="001736C1" w:rsidRDefault="001736C1" w:rsidP="001736C1">
                  <w:pPr>
                    <w:jc w:val="center"/>
                    <w:rPr>
                      <w:rFonts w:ascii="Times New Roman" w:hAnsi="Times New Roman"/>
                    </w:rPr>
                  </w:pPr>
                  <w:r w:rsidRPr="001736C1">
                    <w:rPr>
                      <w:rFonts w:ascii="Times New Roman" w:hAnsi="Times New Roman"/>
                    </w:rPr>
                    <w:t>51,45</w:t>
                  </w:r>
                </w:p>
              </w:tc>
              <w:tc>
                <w:tcPr>
                  <w:tcW w:w="2647" w:type="dxa"/>
                </w:tcPr>
                <w:p w:rsidR="001736C1" w:rsidRPr="001736C1" w:rsidRDefault="001736C1" w:rsidP="001736C1">
                  <w:pPr>
                    <w:jc w:val="center"/>
                    <w:rPr>
                      <w:rFonts w:ascii="Times New Roman" w:hAnsi="Times New Roman"/>
                    </w:rPr>
                  </w:pPr>
                  <w:r w:rsidRPr="001736C1">
                    <w:rPr>
                      <w:rFonts w:ascii="Times New Roman" w:hAnsi="Times New Roman"/>
                    </w:rPr>
                    <w:t>85,20</w:t>
                  </w:r>
                </w:p>
              </w:tc>
              <w:tc>
                <w:tcPr>
                  <w:tcW w:w="2647" w:type="dxa"/>
                </w:tcPr>
                <w:p w:rsidR="001736C1" w:rsidRPr="001736C1" w:rsidRDefault="001736C1" w:rsidP="001736C1">
                  <w:pPr>
                    <w:jc w:val="center"/>
                    <w:rPr>
                      <w:rFonts w:ascii="Times New Roman" w:hAnsi="Times New Roman"/>
                    </w:rPr>
                  </w:pPr>
                  <w:r w:rsidRPr="001736C1">
                    <w:rPr>
                      <w:rFonts w:ascii="Times New Roman" w:hAnsi="Times New Roman"/>
                    </w:rPr>
                    <w:t>59,80</w:t>
                  </w:r>
                </w:p>
              </w:tc>
            </w:tr>
            <w:tr w:rsidR="001736C1" w:rsidTr="00722C8D">
              <w:tc>
                <w:tcPr>
                  <w:tcW w:w="595" w:type="dxa"/>
                </w:tcPr>
                <w:p w:rsidR="001736C1" w:rsidRDefault="001736C1" w:rsidP="007C043A">
                  <w:pPr>
                    <w:jc w:val="center"/>
                    <w:rPr>
                      <w:rFonts w:ascii="Times New Roman" w:hAnsi="Times New Roman"/>
                    </w:rPr>
                  </w:pPr>
                  <w:r>
                    <w:rPr>
                      <w:rFonts w:ascii="Times New Roman" w:hAnsi="Times New Roman"/>
                    </w:rPr>
                    <w:t>8</w:t>
                  </w:r>
                </w:p>
              </w:tc>
              <w:tc>
                <w:tcPr>
                  <w:tcW w:w="4699" w:type="dxa"/>
                </w:tcPr>
                <w:p w:rsidR="001736C1" w:rsidRPr="001736C1" w:rsidRDefault="00627EF3" w:rsidP="008D3E96">
                  <w:pPr>
                    <w:jc w:val="both"/>
                    <w:rPr>
                      <w:rFonts w:ascii="Times New Roman" w:hAnsi="Times New Roman"/>
                    </w:rPr>
                  </w:pPr>
                  <w:r w:rsidRPr="00627EF3">
                    <w:rPr>
                      <w:rFonts w:ascii="Times New Roman" w:hAnsi="Times New Roman"/>
                    </w:rPr>
                    <w:t>Хлориды, мг/дм3</w:t>
                  </w:r>
                </w:p>
              </w:tc>
              <w:tc>
                <w:tcPr>
                  <w:tcW w:w="2647" w:type="dxa"/>
                </w:tcPr>
                <w:p w:rsidR="001736C1" w:rsidRPr="001736C1" w:rsidRDefault="00627EF3" w:rsidP="001736C1">
                  <w:pPr>
                    <w:jc w:val="center"/>
                    <w:rPr>
                      <w:rFonts w:ascii="Times New Roman" w:hAnsi="Times New Roman"/>
                    </w:rPr>
                  </w:pPr>
                  <w:r w:rsidRPr="00627EF3">
                    <w:rPr>
                      <w:rFonts w:ascii="Times New Roman" w:hAnsi="Times New Roman"/>
                    </w:rPr>
                    <w:t>67,8</w:t>
                  </w:r>
                </w:p>
              </w:tc>
              <w:tc>
                <w:tcPr>
                  <w:tcW w:w="2647" w:type="dxa"/>
                </w:tcPr>
                <w:p w:rsidR="001736C1" w:rsidRPr="001736C1" w:rsidRDefault="00627EF3" w:rsidP="001736C1">
                  <w:pPr>
                    <w:jc w:val="center"/>
                    <w:rPr>
                      <w:rFonts w:ascii="Times New Roman" w:hAnsi="Times New Roman"/>
                    </w:rPr>
                  </w:pPr>
                  <w:r w:rsidRPr="00627EF3">
                    <w:rPr>
                      <w:rFonts w:ascii="Times New Roman" w:hAnsi="Times New Roman"/>
                    </w:rPr>
                    <w:t>97,50</w:t>
                  </w:r>
                </w:p>
              </w:tc>
              <w:tc>
                <w:tcPr>
                  <w:tcW w:w="2647" w:type="dxa"/>
                </w:tcPr>
                <w:p w:rsidR="001736C1" w:rsidRPr="001736C1" w:rsidRDefault="00627EF3" w:rsidP="001736C1">
                  <w:pPr>
                    <w:jc w:val="center"/>
                    <w:rPr>
                      <w:rFonts w:ascii="Times New Roman" w:hAnsi="Times New Roman"/>
                    </w:rPr>
                  </w:pPr>
                  <w:r w:rsidRPr="00627EF3">
                    <w:rPr>
                      <w:rFonts w:ascii="Times New Roman" w:hAnsi="Times New Roman"/>
                    </w:rPr>
                    <w:t>76,10</w:t>
                  </w:r>
                </w:p>
              </w:tc>
            </w:tr>
            <w:tr w:rsidR="00627EF3" w:rsidTr="00722C8D">
              <w:tc>
                <w:tcPr>
                  <w:tcW w:w="595" w:type="dxa"/>
                </w:tcPr>
                <w:p w:rsidR="00627EF3" w:rsidRDefault="00627EF3" w:rsidP="007C043A">
                  <w:pPr>
                    <w:jc w:val="center"/>
                    <w:rPr>
                      <w:rFonts w:ascii="Times New Roman" w:hAnsi="Times New Roman"/>
                    </w:rPr>
                  </w:pPr>
                  <w:r>
                    <w:rPr>
                      <w:rFonts w:ascii="Times New Roman" w:hAnsi="Times New Roman"/>
                    </w:rPr>
                    <w:t>9</w:t>
                  </w:r>
                </w:p>
              </w:tc>
              <w:tc>
                <w:tcPr>
                  <w:tcW w:w="4699" w:type="dxa"/>
                </w:tcPr>
                <w:p w:rsidR="00627EF3" w:rsidRPr="00627EF3" w:rsidRDefault="00627EF3" w:rsidP="008D3E96">
                  <w:pPr>
                    <w:jc w:val="both"/>
                    <w:rPr>
                      <w:rFonts w:ascii="Times New Roman" w:hAnsi="Times New Roman"/>
                    </w:rPr>
                  </w:pPr>
                  <w:r w:rsidRPr="00627EF3">
                    <w:rPr>
                      <w:rFonts w:ascii="Times New Roman" w:hAnsi="Times New Roman"/>
                    </w:rPr>
                    <w:t>Нефтепродукты, мг/дм3</w:t>
                  </w:r>
                </w:p>
              </w:tc>
              <w:tc>
                <w:tcPr>
                  <w:tcW w:w="2647" w:type="dxa"/>
                </w:tcPr>
                <w:p w:rsidR="00627EF3" w:rsidRPr="00627EF3" w:rsidRDefault="00627EF3" w:rsidP="001736C1">
                  <w:pPr>
                    <w:jc w:val="center"/>
                    <w:rPr>
                      <w:rFonts w:ascii="Times New Roman" w:hAnsi="Times New Roman"/>
                    </w:rPr>
                  </w:pPr>
                  <w:r w:rsidRPr="00627EF3">
                    <w:rPr>
                      <w:rFonts w:ascii="Times New Roman" w:hAnsi="Times New Roman"/>
                    </w:rPr>
                    <w:t>0,05</w:t>
                  </w:r>
                </w:p>
              </w:tc>
              <w:tc>
                <w:tcPr>
                  <w:tcW w:w="2647" w:type="dxa"/>
                </w:tcPr>
                <w:p w:rsidR="00627EF3" w:rsidRPr="00627EF3" w:rsidRDefault="00627EF3" w:rsidP="001736C1">
                  <w:pPr>
                    <w:jc w:val="center"/>
                    <w:rPr>
                      <w:rFonts w:ascii="Times New Roman" w:hAnsi="Times New Roman"/>
                    </w:rPr>
                  </w:pPr>
                  <w:r w:rsidRPr="00627EF3">
                    <w:rPr>
                      <w:rFonts w:ascii="Times New Roman" w:hAnsi="Times New Roman"/>
                    </w:rPr>
                    <w:t>0,48</w:t>
                  </w:r>
                </w:p>
              </w:tc>
              <w:tc>
                <w:tcPr>
                  <w:tcW w:w="2647" w:type="dxa"/>
                </w:tcPr>
                <w:p w:rsidR="00627EF3" w:rsidRPr="00627EF3" w:rsidRDefault="00627EF3" w:rsidP="001736C1">
                  <w:pPr>
                    <w:jc w:val="center"/>
                    <w:rPr>
                      <w:rFonts w:ascii="Times New Roman" w:hAnsi="Times New Roman"/>
                    </w:rPr>
                  </w:pPr>
                  <w:r w:rsidRPr="00627EF3">
                    <w:rPr>
                      <w:rFonts w:ascii="Times New Roman" w:hAnsi="Times New Roman"/>
                    </w:rPr>
                    <w:t>0,20</w:t>
                  </w:r>
                </w:p>
              </w:tc>
            </w:tr>
            <w:tr w:rsidR="00627EF3" w:rsidTr="00722C8D">
              <w:tc>
                <w:tcPr>
                  <w:tcW w:w="595" w:type="dxa"/>
                </w:tcPr>
                <w:p w:rsidR="00627EF3" w:rsidRDefault="00627EF3" w:rsidP="007C043A">
                  <w:pPr>
                    <w:jc w:val="center"/>
                    <w:rPr>
                      <w:rFonts w:ascii="Times New Roman" w:hAnsi="Times New Roman"/>
                    </w:rPr>
                  </w:pPr>
                  <w:r>
                    <w:rPr>
                      <w:rFonts w:ascii="Times New Roman" w:hAnsi="Times New Roman"/>
                    </w:rPr>
                    <w:t>10</w:t>
                  </w:r>
                </w:p>
              </w:tc>
              <w:tc>
                <w:tcPr>
                  <w:tcW w:w="4699" w:type="dxa"/>
                </w:tcPr>
                <w:p w:rsidR="00627EF3" w:rsidRPr="00627EF3" w:rsidRDefault="00627EF3" w:rsidP="008D3E96">
                  <w:pPr>
                    <w:jc w:val="both"/>
                    <w:rPr>
                      <w:rFonts w:ascii="Times New Roman" w:hAnsi="Times New Roman"/>
                    </w:rPr>
                  </w:pPr>
                  <w:r w:rsidRPr="00627EF3">
                    <w:rPr>
                      <w:rFonts w:ascii="Times New Roman" w:hAnsi="Times New Roman"/>
                    </w:rPr>
                    <w:t>Сухой остаток, мг/дм3</w:t>
                  </w:r>
                </w:p>
              </w:tc>
              <w:tc>
                <w:tcPr>
                  <w:tcW w:w="2647" w:type="dxa"/>
                </w:tcPr>
                <w:p w:rsidR="00627EF3" w:rsidRPr="00627EF3" w:rsidRDefault="00627EF3" w:rsidP="001736C1">
                  <w:pPr>
                    <w:jc w:val="center"/>
                    <w:rPr>
                      <w:rFonts w:ascii="Times New Roman" w:hAnsi="Times New Roman"/>
                    </w:rPr>
                  </w:pPr>
                  <w:r w:rsidRPr="00627EF3">
                    <w:rPr>
                      <w:rFonts w:ascii="Times New Roman" w:hAnsi="Times New Roman"/>
                    </w:rPr>
                    <w:t>788,</w:t>
                  </w:r>
                </w:p>
              </w:tc>
              <w:tc>
                <w:tcPr>
                  <w:tcW w:w="2647" w:type="dxa"/>
                </w:tcPr>
                <w:p w:rsidR="00627EF3" w:rsidRPr="00627EF3" w:rsidRDefault="00627EF3" w:rsidP="001736C1">
                  <w:pPr>
                    <w:jc w:val="center"/>
                    <w:rPr>
                      <w:rFonts w:ascii="Times New Roman" w:hAnsi="Times New Roman"/>
                    </w:rPr>
                  </w:pPr>
                  <w:r w:rsidRPr="00627EF3">
                    <w:rPr>
                      <w:rFonts w:ascii="Times New Roman" w:hAnsi="Times New Roman"/>
                    </w:rPr>
                    <w:t>4 931,70</w:t>
                  </w:r>
                </w:p>
              </w:tc>
              <w:tc>
                <w:tcPr>
                  <w:tcW w:w="2647" w:type="dxa"/>
                </w:tcPr>
                <w:p w:rsidR="00627EF3" w:rsidRPr="00627EF3" w:rsidRDefault="00627EF3" w:rsidP="001736C1">
                  <w:pPr>
                    <w:jc w:val="center"/>
                    <w:rPr>
                      <w:rFonts w:ascii="Times New Roman" w:hAnsi="Times New Roman"/>
                    </w:rPr>
                  </w:pPr>
                  <w:r>
                    <w:rPr>
                      <w:rFonts w:ascii="Times New Roman" w:hAnsi="Times New Roman"/>
                    </w:rPr>
                    <w:t xml:space="preserve">814,30 </w:t>
                  </w:r>
                </w:p>
              </w:tc>
            </w:tr>
            <w:tr w:rsidR="007C043A" w:rsidTr="00722C8D">
              <w:tc>
                <w:tcPr>
                  <w:tcW w:w="595" w:type="dxa"/>
                </w:tcPr>
                <w:p w:rsidR="007C043A" w:rsidRDefault="007C043A" w:rsidP="007C043A">
                  <w:pPr>
                    <w:jc w:val="center"/>
                    <w:rPr>
                      <w:rFonts w:ascii="Times New Roman" w:hAnsi="Times New Roman"/>
                    </w:rPr>
                  </w:pPr>
                  <w:r>
                    <w:rPr>
                      <w:rFonts w:ascii="Times New Roman" w:hAnsi="Times New Roman"/>
                    </w:rPr>
                    <w:t>11</w:t>
                  </w:r>
                </w:p>
              </w:tc>
              <w:tc>
                <w:tcPr>
                  <w:tcW w:w="4699" w:type="dxa"/>
                </w:tcPr>
                <w:p w:rsidR="007C043A" w:rsidRPr="00627EF3" w:rsidRDefault="007C043A" w:rsidP="008D3E96">
                  <w:pPr>
                    <w:jc w:val="both"/>
                    <w:rPr>
                      <w:rFonts w:ascii="Times New Roman" w:hAnsi="Times New Roman"/>
                    </w:rPr>
                  </w:pPr>
                  <w:r w:rsidRPr="007C043A">
                    <w:rPr>
                      <w:rFonts w:ascii="Times New Roman" w:hAnsi="Times New Roman"/>
                    </w:rPr>
                    <w:t>Взвешенные вещества, мг/дм3</w:t>
                  </w:r>
                </w:p>
              </w:tc>
              <w:tc>
                <w:tcPr>
                  <w:tcW w:w="2647" w:type="dxa"/>
                </w:tcPr>
                <w:p w:rsidR="007C043A" w:rsidRPr="00627EF3" w:rsidRDefault="007C043A" w:rsidP="001736C1">
                  <w:pPr>
                    <w:jc w:val="center"/>
                    <w:rPr>
                      <w:rFonts w:ascii="Times New Roman" w:hAnsi="Times New Roman"/>
                    </w:rPr>
                  </w:pPr>
                  <w:r w:rsidRPr="007C043A">
                    <w:rPr>
                      <w:rFonts w:ascii="Times New Roman" w:hAnsi="Times New Roman"/>
                    </w:rPr>
                    <w:t>6,35</w:t>
                  </w:r>
                </w:p>
              </w:tc>
              <w:tc>
                <w:tcPr>
                  <w:tcW w:w="2647" w:type="dxa"/>
                </w:tcPr>
                <w:p w:rsidR="007C043A" w:rsidRPr="00627EF3" w:rsidRDefault="007C043A" w:rsidP="001736C1">
                  <w:pPr>
                    <w:jc w:val="center"/>
                    <w:rPr>
                      <w:rFonts w:ascii="Times New Roman" w:hAnsi="Times New Roman"/>
                    </w:rPr>
                  </w:pPr>
                  <w:r w:rsidRPr="007C043A">
                    <w:rPr>
                      <w:rFonts w:ascii="Times New Roman" w:hAnsi="Times New Roman"/>
                    </w:rPr>
                    <w:t>276,00</w:t>
                  </w:r>
                </w:p>
              </w:tc>
              <w:tc>
                <w:tcPr>
                  <w:tcW w:w="2647" w:type="dxa"/>
                </w:tcPr>
                <w:p w:rsidR="007C043A" w:rsidRDefault="007C043A" w:rsidP="001736C1">
                  <w:pPr>
                    <w:jc w:val="center"/>
                    <w:rPr>
                      <w:rFonts w:ascii="Times New Roman" w:hAnsi="Times New Roman"/>
                    </w:rPr>
                  </w:pPr>
                  <w:r w:rsidRPr="007C043A">
                    <w:rPr>
                      <w:rFonts w:ascii="Times New Roman" w:hAnsi="Times New Roman"/>
                    </w:rPr>
                    <w:t>18,40</w:t>
                  </w:r>
                </w:p>
              </w:tc>
            </w:tr>
          </w:tbl>
          <w:p w:rsidR="00722C8D" w:rsidRDefault="00722C8D" w:rsidP="008D3E96">
            <w:pPr>
              <w:spacing w:after="0" w:line="240" w:lineRule="auto"/>
              <w:jc w:val="both"/>
              <w:rPr>
                <w:rFonts w:ascii="Times New Roman" w:hAnsi="Times New Roman"/>
              </w:rPr>
            </w:pPr>
          </w:p>
          <w:p w:rsidR="00F27B6D" w:rsidRDefault="00F27B6D" w:rsidP="008D3E96">
            <w:pPr>
              <w:spacing w:after="0" w:line="240" w:lineRule="auto"/>
              <w:jc w:val="both"/>
              <w:rPr>
                <w:rFonts w:ascii="Times New Roman" w:hAnsi="Times New Roman"/>
              </w:rPr>
            </w:pPr>
            <w:r w:rsidRPr="00F27B6D">
              <w:rPr>
                <w:rFonts w:ascii="Times New Roman" w:hAnsi="Times New Roman"/>
              </w:rPr>
              <w:t xml:space="preserve"> Существующие очистные сооружения физически и морально устарели. Фактич</w:t>
            </w:r>
            <w:r w:rsidR="00722C8D">
              <w:rPr>
                <w:rFonts w:ascii="Times New Roman" w:hAnsi="Times New Roman"/>
              </w:rPr>
              <w:t>еский износ по состоянию на 2019</w:t>
            </w:r>
            <w:r w:rsidRPr="00F27B6D">
              <w:rPr>
                <w:rFonts w:ascii="Times New Roman" w:hAnsi="Times New Roman"/>
              </w:rPr>
              <w:t xml:space="preserve"> г. составляет 100%. При эксплуатации очистные сооружения не обеспечи</w:t>
            </w:r>
            <w:r w:rsidR="001736C1">
              <w:rPr>
                <w:rFonts w:ascii="Times New Roman" w:hAnsi="Times New Roman"/>
              </w:rPr>
              <w:t xml:space="preserve">вают очистку стоков </w:t>
            </w:r>
            <w:r w:rsidRPr="00F27B6D">
              <w:rPr>
                <w:rFonts w:ascii="Times New Roman" w:hAnsi="Times New Roman"/>
              </w:rPr>
              <w:t xml:space="preserve"> и как следствие происхо</w:t>
            </w:r>
            <w:r w:rsidR="00722C8D">
              <w:rPr>
                <w:rFonts w:ascii="Times New Roman" w:hAnsi="Times New Roman"/>
              </w:rPr>
              <w:t xml:space="preserve">дит загрязнение вод реки Нерль. </w:t>
            </w:r>
          </w:p>
          <w:p w:rsidR="008D3E96" w:rsidRPr="008D3E96" w:rsidRDefault="008D3E96" w:rsidP="008D3E96">
            <w:pPr>
              <w:spacing w:after="0" w:line="240" w:lineRule="auto"/>
              <w:ind w:firstLine="284"/>
              <w:jc w:val="both"/>
              <w:rPr>
                <w:rFonts w:ascii="Times New Roman" w:hAnsi="Times New Roman"/>
                <w:sz w:val="8"/>
                <w:szCs w:val="8"/>
              </w:rPr>
            </w:pPr>
          </w:p>
          <w:p w:rsidR="008F30E0" w:rsidRPr="00437538" w:rsidRDefault="008F30E0" w:rsidP="008D3E96">
            <w:pPr>
              <w:spacing w:after="0" w:line="240" w:lineRule="auto"/>
              <w:rPr>
                <w:rFonts w:ascii="Times New Roman" w:hAnsi="Times New Roman"/>
                <w:b/>
                <w:u w:val="single"/>
              </w:rPr>
            </w:pPr>
            <w:r w:rsidRPr="00437538">
              <w:rPr>
                <w:rFonts w:ascii="Times New Roman" w:hAnsi="Times New Roman"/>
                <w:b/>
                <w:bCs/>
                <w:u w:val="single"/>
              </w:rPr>
              <w:t>Описание территорий муниципального образования, неохваченных централизованной системой водоотведения</w:t>
            </w:r>
          </w:p>
          <w:p w:rsidR="008F30E0" w:rsidRPr="00437538" w:rsidRDefault="008F30E0" w:rsidP="008D3E96">
            <w:pPr>
              <w:spacing w:after="0" w:line="240" w:lineRule="auto"/>
              <w:jc w:val="both"/>
              <w:rPr>
                <w:rFonts w:ascii="Times New Roman" w:hAnsi="Times New Roman"/>
                <w:szCs w:val="28"/>
              </w:rPr>
            </w:pPr>
            <w:r w:rsidRPr="00437538">
              <w:rPr>
                <w:rFonts w:ascii="Times New Roman" w:hAnsi="Times New Roman"/>
                <w:szCs w:val="28"/>
              </w:rPr>
              <w:t xml:space="preserve">К системе централизованной канализации подключена в основном многоквартирная застройка и бюджетные учреждения </w:t>
            </w:r>
            <w:r w:rsidR="00027220">
              <w:rPr>
                <w:rFonts w:ascii="Times New Roman" w:hAnsi="Times New Roman"/>
                <w:bCs/>
              </w:rPr>
              <w:t xml:space="preserve">Петровского городского </w:t>
            </w:r>
            <w:r w:rsidRPr="00437538">
              <w:rPr>
                <w:rFonts w:ascii="Times New Roman" w:hAnsi="Times New Roman"/>
                <w:bCs/>
              </w:rPr>
              <w:t xml:space="preserve"> поселения</w:t>
            </w:r>
            <w:r w:rsidR="00027220">
              <w:rPr>
                <w:rFonts w:ascii="Times New Roman" w:hAnsi="Times New Roman"/>
                <w:bCs/>
              </w:rPr>
              <w:t xml:space="preserve"> Гаврилово-Посадского района</w:t>
            </w:r>
            <w:r w:rsidRPr="00437538">
              <w:rPr>
                <w:rFonts w:ascii="Times New Roman" w:hAnsi="Times New Roman"/>
                <w:bCs/>
              </w:rPr>
              <w:t xml:space="preserve"> Ивановской области</w:t>
            </w:r>
            <w:r w:rsidRPr="00437538">
              <w:rPr>
                <w:rFonts w:ascii="Times New Roman" w:hAnsi="Times New Roman"/>
                <w:szCs w:val="28"/>
              </w:rPr>
              <w:t xml:space="preserve">. В части усадебной застройки, отвод стоков производится в выгребные ямы. </w:t>
            </w:r>
            <w:r w:rsidR="00027220">
              <w:rPr>
                <w:rFonts w:ascii="Times New Roman" w:hAnsi="Times New Roman"/>
                <w:szCs w:val="28"/>
              </w:rPr>
              <w:t>На территории Петровского городского</w:t>
            </w:r>
            <w:r w:rsidRPr="00437538">
              <w:rPr>
                <w:rFonts w:ascii="Times New Roman" w:hAnsi="Times New Roman"/>
                <w:bCs/>
              </w:rPr>
              <w:t xml:space="preserve"> поселения </w:t>
            </w:r>
            <w:r w:rsidR="00027220">
              <w:rPr>
                <w:rFonts w:ascii="Times New Roman" w:hAnsi="Times New Roman"/>
                <w:bCs/>
              </w:rPr>
              <w:t xml:space="preserve">Гаврилово-Посадского района </w:t>
            </w:r>
            <w:r w:rsidRPr="00437538">
              <w:rPr>
                <w:rFonts w:ascii="Times New Roman" w:hAnsi="Times New Roman"/>
                <w:bCs/>
              </w:rPr>
              <w:t>Ивановской области</w:t>
            </w:r>
            <w:r w:rsidR="00F047C2">
              <w:rPr>
                <w:rFonts w:ascii="Times New Roman" w:hAnsi="Times New Roman"/>
                <w:szCs w:val="28"/>
              </w:rPr>
              <w:t xml:space="preserve"> расположены четырнадцать</w:t>
            </w:r>
            <w:r w:rsidRPr="00437538">
              <w:rPr>
                <w:rFonts w:ascii="Times New Roman" w:hAnsi="Times New Roman"/>
                <w:szCs w:val="28"/>
              </w:rPr>
              <w:t xml:space="preserve"> населённых пунктов, не имеющих централизованной системой во</w:t>
            </w:r>
            <w:r w:rsidR="00F047C2">
              <w:rPr>
                <w:rFonts w:ascii="Times New Roman" w:hAnsi="Times New Roman"/>
                <w:szCs w:val="28"/>
              </w:rPr>
              <w:t xml:space="preserve">доотведения: с. Петрово-Городище, д. Марково, </w:t>
            </w:r>
            <w:r w:rsidR="00F27B6D">
              <w:rPr>
                <w:rFonts w:ascii="Times New Roman" w:hAnsi="Times New Roman"/>
                <w:szCs w:val="28"/>
              </w:rPr>
              <w:t xml:space="preserve">                        </w:t>
            </w:r>
            <w:r w:rsidR="00F047C2">
              <w:rPr>
                <w:rFonts w:ascii="Times New Roman" w:hAnsi="Times New Roman"/>
                <w:szCs w:val="28"/>
              </w:rPr>
              <w:t>д. Вывозиха, д. Черницино, д. Тимерево, д. Малая</w:t>
            </w:r>
            <w:r w:rsidR="00130A99">
              <w:rPr>
                <w:rFonts w:ascii="Times New Roman" w:hAnsi="Times New Roman"/>
                <w:szCs w:val="28"/>
              </w:rPr>
              <w:t xml:space="preserve"> Уронда, д. Шатры, д. Ганшино, с. Крутицы, с</w:t>
            </w:r>
            <w:r w:rsidR="00F047C2">
              <w:rPr>
                <w:rFonts w:ascii="Times New Roman" w:hAnsi="Times New Roman"/>
                <w:szCs w:val="28"/>
              </w:rPr>
              <w:t>. Санково, д. Урусобино, д. Путятино,                     д. Нови, д. Доутрово</w:t>
            </w:r>
            <w:r w:rsidRPr="00437538">
              <w:rPr>
                <w:rFonts w:ascii="Times New Roman" w:hAnsi="Times New Roman"/>
                <w:szCs w:val="28"/>
              </w:rPr>
              <w:t xml:space="preserve"> Частная застройка, не охваченная централизованной системой водоотведения расположена и в населённых пунктах, имеющих централизованную систему</w:t>
            </w:r>
            <w:r w:rsidR="00F047C2">
              <w:rPr>
                <w:rFonts w:ascii="Times New Roman" w:hAnsi="Times New Roman"/>
                <w:szCs w:val="28"/>
              </w:rPr>
              <w:t xml:space="preserve"> водоотведения: п. Петровский, д. Костромиха, д. Морозово.</w:t>
            </w:r>
          </w:p>
          <w:p w:rsidR="008F30E0" w:rsidRPr="008D3E96" w:rsidRDefault="008F30E0" w:rsidP="008F30E0">
            <w:pPr>
              <w:spacing w:after="0" w:line="240" w:lineRule="auto"/>
              <w:ind w:firstLine="284"/>
              <w:jc w:val="both"/>
              <w:rPr>
                <w:rFonts w:ascii="Times New Roman" w:hAnsi="Times New Roman"/>
                <w:b/>
                <w:sz w:val="8"/>
                <w:szCs w:val="8"/>
                <w:u w:val="single"/>
              </w:rPr>
            </w:pPr>
          </w:p>
          <w:p w:rsidR="00CF4F83" w:rsidRPr="00CF4F83" w:rsidRDefault="008F30E0" w:rsidP="00CF4F83">
            <w:pPr>
              <w:spacing w:after="0" w:line="240" w:lineRule="auto"/>
              <w:jc w:val="both"/>
              <w:rPr>
                <w:rFonts w:ascii="Times New Roman" w:hAnsi="Times New Roman"/>
                <w:b/>
                <w:bCs/>
                <w:u w:val="single"/>
              </w:rPr>
            </w:pPr>
            <w:r w:rsidRPr="00437538">
              <w:rPr>
                <w:rFonts w:ascii="Times New Roman" w:hAnsi="Times New Roman"/>
                <w:b/>
                <w:bCs/>
                <w:u w:val="single"/>
              </w:rPr>
              <w:t>Описание существующих технических и технологических проблем системы водоотведения поселения</w:t>
            </w:r>
          </w:p>
          <w:p w:rsidR="00CF4F83" w:rsidRPr="00CF4F83" w:rsidRDefault="00CF4F83" w:rsidP="00CF4F83">
            <w:pPr>
              <w:spacing w:after="0" w:line="240" w:lineRule="auto"/>
              <w:jc w:val="both"/>
              <w:rPr>
                <w:rFonts w:ascii="Times New Roman" w:hAnsi="Times New Roman"/>
                <w:b/>
                <w:szCs w:val="28"/>
              </w:rPr>
            </w:pPr>
            <w:r w:rsidRPr="00CF4F83">
              <w:rPr>
                <w:rFonts w:ascii="Times New Roman" w:hAnsi="Times New Roman"/>
                <w:b/>
                <w:szCs w:val="28"/>
              </w:rPr>
              <w:t xml:space="preserve">     Очистные сооружения:</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1.  Дефицит производственной мощности – требуется установка очистных сооружений (о</w:t>
            </w:r>
            <w:r>
              <w:rPr>
                <w:rFonts w:ascii="Times New Roman" w:hAnsi="Times New Roman"/>
                <w:szCs w:val="28"/>
              </w:rPr>
              <w:t>безжелезивание и озонирования).</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 xml:space="preserve">     Водопроводные сети:</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Высокий уровень потерь в сетях – высокий износ сетей – 70%;</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2.  Протяженность сетей, срочно</w:t>
            </w:r>
            <w:r>
              <w:rPr>
                <w:rFonts w:ascii="Times New Roman" w:hAnsi="Times New Roman"/>
                <w:szCs w:val="28"/>
              </w:rPr>
              <w:t xml:space="preserve"> нуждающихся в замене – 9,8 км;</w:t>
            </w:r>
          </w:p>
          <w:p w:rsidR="00CF4F83" w:rsidRPr="00CF4F83" w:rsidRDefault="00CF4F83" w:rsidP="00CF4F83">
            <w:pPr>
              <w:spacing w:after="0" w:line="240" w:lineRule="auto"/>
              <w:jc w:val="both"/>
              <w:rPr>
                <w:rFonts w:ascii="Times New Roman" w:hAnsi="Times New Roman"/>
                <w:b/>
                <w:szCs w:val="28"/>
              </w:rPr>
            </w:pPr>
            <w:r>
              <w:rPr>
                <w:rFonts w:ascii="Times New Roman" w:hAnsi="Times New Roman"/>
                <w:szCs w:val="28"/>
              </w:rPr>
              <w:t xml:space="preserve">  </w:t>
            </w:r>
            <w:r w:rsidRPr="00CF4F83">
              <w:rPr>
                <w:rFonts w:ascii="Times New Roman" w:hAnsi="Times New Roman"/>
                <w:szCs w:val="28"/>
              </w:rPr>
              <w:t xml:space="preserve"> </w:t>
            </w:r>
            <w:r w:rsidRPr="00CF4F83">
              <w:rPr>
                <w:rFonts w:ascii="Times New Roman" w:hAnsi="Times New Roman"/>
                <w:b/>
                <w:szCs w:val="28"/>
              </w:rPr>
              <w:t>Очистные сооружения канализации:</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 xml:space="preserve">1.  Низкое качество </w:t>
            </w:r>
            <w:r w:rsidR="00AD5763">
              <w:rPr>
                <w:rFonts w:ascii="Times New Roman" w:hAnsi="Times New Roman"/>
                <w:szCs w:val="28"/>
              </w:rPr>
              <w:t>очистки сточных вод- требуется р</w:t>
            </w:r>
            <w:r w:rsidRPr="00CF4F83">
              <w:rPr>
                <w:rFonts w:ascii="Times New Roman" w:hAnsi="Times New Roman"/>
                <w:szCs w:val="28"/>
              </w:rPr>
              <w:t>еконструкция и кап</w:t>
            </w:r>
            <w:r w:rsidR="00AD5763">
              <w:rPr>
                <w:rFonts w:ascii="Times New Roman" w:hAnsi="Times New Roman"/>
                <w:szCs w:val="28"/>
              </w:rPr>
              <w:t>итальный р</w:t>
            </w:r>
            <w:r w:rsidRPr="00CF4F83">
              <w:rPr>
                <w:rFonts w:ascii="Times New Roman" w:hAnsi="Times New Roman"/>
                <w:szCs w:val="28"/>
              </w:rPr>
              <w:t>емонт очистных сооружений в полном объеме. (не соответ</w:t>
            </w:r>
            <w:r>
              <w:rPr>
                <w:rFonts w:ascii="Times New Roman" w:hAnsi="Times New Roman"/>
                <w:szCs w:val="28"/>
              </w:rPr>
              <w:t>ствует действующим нормативам);</w:t>
            </w:r>
          </w:p>
          <w:p w:rsidR="00CF4F83" w:rsidRPr="00CF4F83" w:rsidRDefault="00CF4F83" w:rsidP="00CF4F83">
            <w:pPr>
              <w:spacing w:after="0" w:line="240" w:lineRule="auto"/>
              <w:jc w:val="both"/>
              <w:rPr>
                <w:rFonts w:ascii="Times New Roman" w:hAnsi="Times New Roman"/>
                <w:b/>
                <w:szCs w:val="28"/>
              </w:rPr>
            </w:pPr>
            <w:r w:rsidRPr="00CF4F83">
              <w:rPr>
                <w:rFonts w:ascii="Times New Roman" w:hAnsi="Times New Roman"/>
                <w:szCs w:val="28"/>
              </w:rPr>
              <w:t xml:space="preserve">     </w:t>
            </w:r>
            <w:r w:rsidRPr="00CF4F83">
              <w:rPr>
                <w:rFonts w:ascii="Times New Roman" w:hAnsi="Times New Roman"/>
                <w:b/>
                <w:szCs w:val="28"/>
              </w:rPr>
              <w:t>Канализационные сети:</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Высокий уровень засоров в сетях за счет износа сетей и разрушение колодцев   требуют капитального ремонта, 30  колодцев очистки и восстановления;</w:t>
            </w: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Высокий износ систем водоотведения 75%;</w:t>
            </w:r>
          </w:p>
          <w:p w:rsidR="00CF4F83" w:rsidRPr="00CF4F83" w:rsidRDefault="00CF4F83" w:rsidP="00CF4F83">
            <w:pPr>
              <w:spacing w:after="0" w:line="240" w:lineRule="auto"/>
              <w:jc w:val="both"/>
              <w:rPr>
                <w:rFonts w:ascii="Times New Roman" w:hAnsi="Times New Roman"/>
                <w:szCs w:val="28"/>
              </w:rPr>
            </w:pPr>
          </w:p>
          <w:p w:rsidR="00CF4F83" w:rsidRPr="00CF4F83" w:rsidRDefault="00CF4F83" w:rsidP="00CF4F83">
            <w:pPr>
              <w:spacing w:after="0" w:line="240" w:lineRule="auto"/>
              <w:jc w:val="both"/>
              <w:rPr>
                <w:rFonts w:ascii="Times New Roman" w:hAnsi="Times New Roman"/>
                <w:szCs w:val="28"/>
              </w:rPr>
            </w:pPr>
            <w:r w:rsidRPr="00CF4F83">
              <w:rPr>
                <w:rFonts w:ascii="Times New Roman" w:hAnsi="Times New Roman"/>
                <w:szCs w:val="28"/>
              </w:rPr>
              <w:t xml:space="preserve">3. Протяженность сетей, нуждающихся в замене – 8  км. </w:t>
            </w:r>
          </w:p>
          <w:p w:rsidR="00CF4F83" w:rsidRDefault="00CF4F83" w:rsidP="008D3E96">
            <w:pPr>
              <w:spacing w:after="0" w:line="240" w:lineRule="auto"/>
              <w:jc w:val="both"/>
              <w:rPr>
                <w:rFonts w:ascii="Times New Roman" w:hAnsi="Times New Roman"/>
                <w:szCs w:val="28"/>
              </w:rPr>
            </w:pPr>
          </w:p>
          <w:p w:rsidR="008F30E0" w:rsidRDefault="008F30E0" w:rsidP="008D3E96">
            <w:pPr>
              <w:spacing w:after="0" w:line="240" w:lineRule="auto"/>
              <w:jc w:val="both"/>
              <w:rPr>
                <w:rFonts w:ascii="Times New Roman" w:hAnsi="Times New Roman"/>
                <w:b/>
                <w:bCs/>
                <w:u w:val="single"/>
              </w:rPr>
            </w:pPr>
            <w:r w:rsidRPr="00DA1780">
              <w:rPr>
                <w:rFonts w:ascii="Times New Roman" w:hAnsi="Times New Roman"/>
                <w:b/>
                <w:bCs/>
                <w:u w:val="single"/>
              </w:rPr>
              <w:t>Основные направления, принципы, задачи и целевые показатели развития централизованной системы водоотведения</w:t>
            </w:r>
          </w:p>
          <w:p w:rsidR="00AD5763" w:rsidRPr="00DA1780" w:rsidRDefault="00AD5763" w:rsidP="008D3E96">
            <w:pPr>
              <w:spacing w:after="0" w:line="240" w:lineRule="auto"/>
              <w:jc w:val="both"/>
              <w:rPr>
                <w:rFonts w:ascii="Times New Roman" w:hAnsi="Times New Roman"/>
                <w:b/>
                <w:szCs w:val="28"/>
                <w:u w:val="single"/>
              </w:rPr>
            </w:pPr>
          </w:p>
          <w:tbl>
            <w:tblPr>
              <w:tblStyle w:val="ad"/>
              <w:tblW w:w="13291" w:type="dxa"/>
              <w:tblLayout w:type="fixed"/>
              <w:tblLook w:val="01E0" w:firstRow="1" w:lastRow="1" w:firstColumn="1" w:lastColumn="1" w:noHBand="0" w:noVBand="0"/>
            </w:tblPr>
            <w:tblGrid>
              <w:gridCol w:w="486"/>
              <w:gridCol w:w="1465"/>
              <w:gridCol w:w="1418"/>
              <w:gridCol w:w="1134"/>
              <w:gridCol w:w="850"/>
              <w:gridCol w:w="851"/>
              <w:gridCol w:w="1134"/>
              <w:gridCol w:w="850"/>
              <w:gridCol w:w="992"/>
              <w:gridCol w:w="1134"/>
              <w:gridCol w:w="851"/>
              <w:gridCol w:w="992"/>
              <w:gridCol w:w="1134"/>
            </w:tblGrid>
            <w:tr w:rsidR="00AD5763" w:rsidTr="00C14FAC">
              <w:trPr>
                <w:trHeight w:val="141"/>
              </w:trPr>
              <w:tc>
                <w:tcPr>
                  <w:tcW w:w="486" w:type="dxa"/>
                  <w:vMerge w:val="restart"/>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w:t>
                  </w:r>
                </w:p>
                <w:p w:rsidR="00AD5763" w:rsidRPr="00684D6D" w:rsidRDefault="00AD5763" w:rsidP="00C14FAC">
                  <w:pPr>
                    <w:rPr>
                      <w:rFonts w:ascii="Times New Roman" w:hAnsi="Times New Roman"/>
                      <w:sz w:val="16"/>
                      <w:szCs w:val="16"/>
                    </w:rPr>
                  </w:pPr>
                  <w:r w:rsidRPr="00684D6D">
                    <w:rPr>
                      <w:rFonts w:ascii="Times New Roman" w:hAnsi="Times New Roman"/>
                      <w:sz w:val="16"/>
                      <w:szCs w:val="16"/>
                    </w:rPr>
                    <w:t>п/п</w:t>
                  </w:r>
                </w:p>
              </w:tc>
              <w:tc>
                <w:tcPr>
                  <w:tcW w:w="1465" w:type="dxa"/>
                  <w:vMerge w:val="restart"/>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Краткое описание</w:t>
                  </w:r>
                </w:p>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проблемы</w:t>
                  </w:r>
                </w:p>
              </w:tc>
              <w:tc>
                <w:tcPr>
                  <w:tcW w:w="1418" w:type="dxa"/>
                  <w:vMerge w:val="restart"/>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Возможные способы</w:t>
                  </w:r>
                </w:p>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решения</w:t>
                  </w:r>
                </w:p>
              </w:tc>
              <w:tc>
                <w:tcPr>
                  <w:tcW w:w="2835" w:type="dxa"/>
                  <w:gridSpan w:val="3"/>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2013</w:t>
                  </w:r>
                </w:p>
              </w:tc>
              <w:tc>
                <w:tcPr>
                  <w:tcW w:w="2976"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2014</w:t>
                  </w:r>
                </w:p>
              </w:tc>
              <w:tc>
                <w:tcPr>
                  <w:tcW w:w="2977"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2015</w:t>
                  </w:r>
                </w:p>
              </w:tc>
              <w:tc>
                <w:tcPr>
                  <w:tcW w:w="1134" w:type="dxa"/>
                  <w:vMerge w:val="restart"/>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Окупаемость лет</w:t>
                  </w:r>
                </w:p>
              </w:tc>
            </w:tr>
            <w:tr w:rsidR="00AD5763" w:rsidTr="00C14FAC">
              <w:trPr>
                <w:trHeight w:val="138"/>
              </w:trPr>
              <w:tc>
                <w:tcPr>
                  <w:tcW w:w="486" w:type="dxa"/>
                  <w:vMerge/>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vMerge/>
                </w:tcPr>
                <w:p w:rsidR="00AD5763" w:rsidRPr="00684D6D" w:rsidRDefault="00AD5763" w:rsidP="00C14FAC">
                  <w:pPr>
                    <w:rPr>
                      <w:rFonts w:ascii="Times New Roman" w:hAnsi="Times New Roman"/>
                      <w:sz w:val="16"/>
                      <w:szCs w:val="16"/>
                    </w:rPr>
                  </w:pPr>
                </w:p>
              </w:tc>
              <w:tc>
                <w:tcPr>
                  <w:tcW w:w="2835" w:type="dxa"/>
                  <w:gridSpan w:val="3"/>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требуется тыс.руб.</w:t>
                  </w:r>
                </w:p>
              </w:tc>
              <w:tc>
                <w:tcPr>
                  <w:tcW w:w="2976"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требуется тыс.руб.</w:t>
                  </w:r>
                </w:p>
              </w:tc>
              <w:tc>
                <w:tcPr>
                  <w:tcW w:w="2977"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требуется тыс.руб.</w:t>
                  </w:r>
                </w:p>
              </w:tc>
              <w:tc>
                <w:tcPr>
                  <w:tcW w:w="1134" w:type="dxa"/>
                  <w:vMerge/>
                </w:tcPr>
                <w:p w:rsidR="00AD5763" w:rsidRPr="00684D6D" w:rsidRDefault="00AD5763" w:rsidP="00C14FAC">
                  <w:pPr>
                    <w:rPr>
                      <w:rFonts w:ascii="Times New Roman" w:hAnsi="Times New Roman"/>
                      <w:sz w:val="16"/>
                      <w:szCs w:val="16"/>
                    </w:rPr>
                  </w:pPr>
                </w:p>
              </w:tc>
            </w:tr>
            <w:tr w:rsidR="00AD5763" w:rsidTr="00C14FAC">
              <w:trPr>
                <w:trHeight w:val="138"/>
              </w:trPr>
              <w:tc>
                <w:tcPr>
                  <w:tcW w:w="486" w:type="dxa"/>
                  <w:vMerge/>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vMerge/>
                </w:tcPr>
                <w:p w:rsidR="00AD5763" w:rsidRPr="00684D6D" w:rsidRDefault="00AD5763" w:rsidP="00C14FAC">
                  <w:pPr>
                    <w:rPr>
                      <w:rFonts w:ascii="Times New Roman" w:hAnsi="Times New Roman"/>
                      <w:sz w:val="16"/>
                      <w:szCs w:val="16"/>
                    </w:rPr>
                  </w:pPr>
                </w:p>
              </w:tc>
              <w:tc>
                <w:tcPr>
                  <w:tcW w:w="2835" w:type="dxa"/>
                  <w:gridSpan w:val="3"/>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Источник финансирования</w:t>
                  </w:r>
                </w:p>
              </w:tc>
              <w:tc>
                <w:tcPr>
                  <w:tcW w:w="2976"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Источник финансирования</w:t>
                  </w:r>
                </w:p>
              </w:tc>
              <w:tc>
                <w:tcPr>
                  <w:tcW w:w="2977" w:type="dxa"/>
                  <w:gridSpan w:val="3"/>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Источник финансирования</w:t>
                  </w:r>
                </w:p>
              </w:tc>
              <w:tc>
                <w:tcPr>
                  <w:tcW w:w="1134" w:type="dxa"/>
                  <w:vMerge/>
                </w:tcPr>
                <w:p w:rsidR="00AD5763" w:rsidRPr="00684D6D" w:rsidRDefault="00AD5763" w:rsidP="00C14FAC">
                  <w:pPr>
                    <w:rPr>
                      <w:rFonts w:ascii="Times New Roman" w:hAnsi="Times New Roman"/>
                      <w:sz w:val="16"/>
                      <w:szCs w:val="16"/>
                    </w:rPr>
                  </w:pPr>
                </w:p>
              </w:tc>
            </w:tr>
            <w:tr w:rsidR="00AD5763" w:rsidTr="00C14FAC">
              <w:trPr>
                <w:trHeight w:val="138"/>
              </w:trPr>
              <w:tc>
                <w:tcPr>
                  <w:tcW w:w="486" w:type="dxa"/>
                  <w:vMerge/>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vMerge/>
                </w:tcPr>
                <w:p w:rsidR="00AD5763" w:rsidRPr="00684D6D" w:rsidRDefault="00AD5763" w:rsidP="00C14FAC">
                  <w:pPr>
                    <w:rPr>
                      <w:rFonts w:ascii="Times New Roman" w:hAnsi="Times New Roman"/>
                      <w:sz w:val="16"/>
                      <w:szCs w:val="16"/>
                    </w:rPr>
                  </w:pP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собственные средства</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бюджет</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инвестор</w:t>
                  </w:r>
                </w:p>
              </w:tc>
              <w:tc>
                <w:tcPr>
                  <w:tcW w:w="1134"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собственные средства</w:t>
                  </w:r>
                </w:p>
              </w:tc>
              <w:tc>
                <w:tcPr>
                  <w:tcW w:w="850"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Бюд-жет</w:t>
                  </w:r>
                </w:p>
              </w:tc>
              <w:tc>
                <w:tcPr>
                  <w:tcW w:w="992"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 xml:space="preserve">инвестор                                                                                                                                                                                                                                                                                                                                                                                                                                                                                                                                                                                                                                                                                                                                                                                                                                                                                                                                                                                                                                                                                                                                                                                                                                                                                                                                                                                                                                                                                                                                                                                                                                                                                                                                                                                                                                                                                                                                                                                                                                                                                                                                                                                                                                                                                                                                                                                                                                                                                                                                                                                                                                                                                                                                                                                                                                                                                                                                                                                                                                                                                                                                                                                                                                                                                                                                                                                                                                                                                                                                                                                                                                                                                                                                                                                                                                                                                                                                                                                                                                                             </w:t>
                  </w:r>
                </w:p>
              </w:tc>
              <w:tc>
                <w:tcPr>
                  <w:tcW w:w="1134"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собственные средства</w:t>
                  </w:r>
                </w:p>
              </w:tc>
              <w:tc>
                <w:tcPr>
                  <w:tcW w:w="851"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бюджет</w:t>
                  </w:r>
                </w:p>
              </w:tc>
              <w:tc>
                <w:tcPr>
                  <w:tcW w:w="992" w:type="dxa"/>
                  <w:shd w:val="clear" w:color="auto" w:fill="auto"/>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инвестор</w:t>
                  </w:r>
                </w:p>
              </w:tc>
              <w:tc>
                <w:tcPr>
                  <w:tcW w:w="1134" w:type="dxa"/>
                  <w:vMerge/>
                </w:tcPr>
                <w:p w:rsidR="00AD5763" w:rsidRPr="00684D6D" w:rsidRDefault="00AD5763" w:rsidP="00C14FAC">
                  <w:pPr>
                    <w:rPr>
                      <w:rFonts w:ascii="Times New Roman" w:hAnsi="Times New Roman"/>
                      <w:sz w:val="16"/>
                      <w:szCs w:val="16"/>
                    </w:rPr>
                  </w:pPr>
                </w:p>
              </w:tc>
            </w:tr>
            <w:tr w:rsidR="00AD5763" w:rsidRPr="009C2A80" w:rsidTr="00C14FAC">
              <w:tc>
                <w:tcPr>
                  <w:tcW w:w="486"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1.</w:t>
                  </w:r>
                </w:p>
              </w:tc>
              <w:tc>
                <w:tcPr>
                  <w:tcW w:w="1465" w:type="dxa"/>
                  <w:vMerge w:val="restart"/>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Дефицит мощности очистных сооружений, несоответствие качества очистки сточных вод нормативам</w:t>
                  </w:r>
                </w:p>
              </w:tc>
              <w:tc>
                <w:tcPr>
                  <w:tcW w:w="1418"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Требуется</w:t>
                  </w:r>
                </w:p>
                <w:p w:rsidR="00AD5763" w:rsidRPr="00684D6D" w:rsidRDefault="00AD5763" w:rsidP="00C14FAC">
                  <w:pPr>
                    <w:rPr>
                      <w:rFonts w:ascii="Times New Roman" w:hAnsi="Times New Roman"/>
                      <w:sz w:val="16"/>
                      <w:szCs w:val="16"/>
                    </w:rPr>
                  </w:pPr>
                  <w:r w:rsidRPr="00684D6D">
                    <w:rPr>
                      <w:rFonts w:ascii="Times New Roman" w:hAnsi="Times New Roman"/>
                      <w:sz w:val="16"/>
                      <w:szCs w:val="16"/>
                    </w:rPr>
                    <w:t xml:space="preserve">1. Реконструкция очистных сооружений </w:t>
                  </w:r>
                  <w:r>
                    <w:rPr>
                      <w:rFonts w:ascii="Times New Roman" w:hAnsi="Times New Roman"/>
                      <w:sz w:val="16"/>
                      <w:szCs w:val="16"/>
                    </w:rPr>
                    <w:t xml:space="preserve">                  </w:t>
                  </w:r>
                  <w:r w:rsidRPr="00684D6D">
                    <w:rPr>
                      <w:rFonts w:ascii="Times New Roman" w:hAnsi="Times New Roman"/>
                      <w:sz w:val="16"/>
                      <w:szCs w:val="16"/>
                    </w:rPr>
                    <w:t>с. Липовая Роща</w:t>
                  </w:r>
                </w:p>
              </w:tc>
              <w:tc>
                <w:tcPr>
                  <w:tcW w:w="1134"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360,0</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2040,0</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r>
            <w:tr w:rsidR="00AD5763" w:rsidRPr="007A292A" w:rsidTr="00C14FAC">
              <w:tc>
                <w:tcPr>
                  <w:tcW w:w="486" w:type="dxa"/>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 xml:space="preserve">2. Строительство очистных сооружений </w:t>
                  </w:r>
                  <w:r>
                    <w:rPr>
                      <w:rFonts w:ascii="Times New Roman" w:hAnsi="Times New Roman"/>
                      <w:sz w:val="16"/>
                      <w:szCs w:val="16"/>
                    </w:rPr>
                    <w:t xml:space="preserve">                  </w:t>
                  </w:r>
                  <w:r w:rsidRPr="00684D6D">
                    <w:rPr>
                      <w:rFonts w:ascii="Times New Roman" w:hAnsi="Times New Roman"/>
                      <w:sz w:val="16"/>
                      <w:szCs w:val="16"/>
                    </w:rPr>
                    <w:t>д. Морозово</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269,1</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1525,1</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10 лет</w:t>
                  </w:r>
                </w:p>
              </w:tc>
            </w:tr>
            <w:tr w:rsidR="00AD5763" w:rsidRPr="007A292A" w:rsidTr="00C14FAC">
              <w:tc>
                <w:tcPr>
                  <w:tcW w:w="486"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2.</w:t>
                  </w:r>
                </w:p>
              </w:tc>
              <w:tc>
                <w:tcPr>
                  <w:tcW w:w="1465"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Высокие затраты на электроэнергию на КНС</w:t>
                  </w:r>
                </w:p>
              </w:tc>
              <w:tc>
                <w:tcPr>
                  <w:tcW w:w="1418"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r>
            <w:tr w:rsidR="00AD5763" w:rsidRPr="007A292A" w:rsidTr="00C14FAC">
              <w:tc>
                <w:tcPr>
                  <w:tcW w:w="486" w:type="dxa"/>
                  <w:vMerge w:val="restart"/>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3.</w:t>
                  </w:r>
                </w:p>
              </w:tc>
              <w:tc>
                <w:tcPr>
                  <w:tcW w:w="1465" w:type="dxa"/>
                  <w:vMerge w:val="restart"/>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Высокий уровень засоров в сетях водоотведения</w:t>
                  </w:r>
                </w:p>
              </w:tc>
              <w:tc>
                <w:tcPr>
                  <w:tcW w:w="1418"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Требуется:</w:t>
                  </w:r>
                </w:p>
                <w:p w:rsidR="00AD5763" w:rsidRPr="00684D6D" w:rsidRDefault="00AD5763" w:rsidP="00C14FAC">
                  <w:pPr>
                    <w:rPr>
                      <w:rFonts w:ascii="Times New Roman" w:hAnsi="Times New Roman"/>
                      <w:sz w:val="16"/>
                      <w:szCs w:val="16"/>
                    </w:rPr>
                  </w:pPr>
                  <w:r w:rsidRPr="00684D6D">
                    <w:rPr>
                      <w:rFonts w:ascii="Times New Roman" w:hAnsi="Times New Roman"/>
                      <w:sz w:val="16"/>
                      <w:szCs w:val="16"/>
                    </w:rPr>
                    <w:t xml:space="preserve">1. Реконструкция системы канализации </w:t>
                  </w:r>
                  <w:r>
                    <w:rPr>
                      <w:rFonts w:ascii="Times New Roman" w:hAnsi="Times New Roman"/>
                      <w:sz w:val="16"/>
                      <w:szCs w:val="16"/>
                    </w:rPr>
                    <w:t xml:space="preserve">                 </w:t>
                  </w:r>
                  <w:r w:rsidRPr="00684D6D">
                    <w:rPr>
                      <w:rFonts w:ascii="Times New Roman" w:hAnsi="Times New Roman"/>
                      <w:sz w:val="16"/>
                      <w:szCs w:val="16"/>
                    </w:rPr>
                    <w:t xml:space="preserve">п. Петровский </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114,3</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647,4</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15 лет</w:t>
                  </w:r>
                </w:p>
              </w:tc>
            </w:tr>
            <w:tr w:rsidR="00AD5763" w:rsidRPr="007A292A" w:rsidTr="00C14FAC">
              <w:tc>
                <w:tcPr>
                  <w:tcW w:w="486" w:type="dxa"/>
                  <w:vMerge/>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 xml:space="preserve">2. Реконструкция системы канализации </w:t>
                  </w:r>
                  <w:r>
                    <w:rPr>
                      <w:rFonts w:ascii="Times New Roman" w:hAnsi="Times New Roman"/>
                      <w:sz w:val="16"/>
                      <w:szCs w:val="16"/>
                    </w:rPr>
                    <w:t xml:space="preserve">               </w:t>
                  </w:r>
                  <w:r w:rsidRPr="00684D6D">
                    <w:rPr>
                      <w:rFonts w:ascii="Times New Roman" w:hAnsi="Times New Roman"/>
                      <w:sz w:val="16"/>
                      <w:szCs w:val="16"/>
                    </w:rPr>
                    <w:t>с. Липовая Роща</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99,3</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562,4</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15 лет</w:t>
                  </w:r>
                </w:p>
              </w:tc>
            </w:tr>
            <w:tr w:rsidR="00AD5763" w:rsidRPr="007A292A" w:rsidTr="00C14FAC">
              <w:tc>
                <w:tcPr>
                  <w:tcW w:w="486" w:type="dxa"/>
                  <w:vMerge/>
                </w:tcPr>
                <w:p w:rsidR="00AD5763" w:rsidRPr="00684D6D" w:rsidRDefault="00AD5763" w:rsidP="00C14FAC">
                  <w:pPr>
                    <w:rPr>
                      <w:rFonts w:ascii="Times New Roman" w:hAnsi="Times New Roman"/>
                      <w:sz w:val="16"/>
                      <w:szCs w:val="16"/>
                    </w:rPr>
                  </w:pPr>
                </w:p>
              </w:tc>
              <w:tc>
                <w:tcPr>
                  <w:tcW w:w="1465" w:type="dxa"/>
                  <w:vMerge/>
                </w:tcPr>
                <w:p w:rsidR="00AD5763" w:rsidRPr="00684D6D" w:rsidRDefault="00AD5763" w:rsidP="00C14FAC">
                  <w:pPr>
                    <w:rPr>
                      <w:rFonts w:ascii="Times New Roman" w:hAnsi="Times New Roman"/>
                      <w:sz w:val="16"/>
                      <w:szCs w:val="16"/>
                    </w:rPr>
                  </w:pPr>
                </w:p>
              </w:tc>
              <w:tc>
                <w:tcPr>
                  <w:tcW w:w="1418" w:type="dxa"/>
                </w:tcPr>
                <w:p w:rsidR="00AD5763" w:rsidRPr="00684D6D" w:rsidRDefault="00AD5763" w:rsidP="00C14FAC">
                  <w:pPr>
                    <w:rPr>
                      <w:rFonts w:ascii="Times New Roman" w:hAnsi="Times New Roman"/>
                      <w:sz w:val="16"/>
                      <w:szCs w:val="16"/>
                    </w:rPr>
                  </w:pPr>
                  <w:r w:rsidRPr="00684D6D">
                    <w:rPr>
                      <w:rFonts w:ascii="Times New Roman" w:hAnsi="Times New Roman"/>
                      <w:sz w:val="16"/>
                      <w:szCs w:val="16"/>
                    </w:rPr>
                    <w:t>3. Реконструкция системы канализации</w:t>
                  </w:r>
                  <w:r>
                    <w:rPr>
                      <w:rFonts w:ascii="Times New Roman" w:hAnsi="Times New Roman"/>
                      <w:sz w:val="16"/>
                      <w:szCs w:val="16"/>
                    </w:rPr>
                    <w:t xml:space="preserve">                  </w:t>
                  </w:r>
                  <w:r w:rsidRPr="00684D6D">
                    <w:rPr>
                      <w:rFonts w:ascii="Times New Roman" w:hAnsi="Times New Roman"/>
                      <w:sz w:val="16"/>
                      <w:szCs w:val="16"/>
                    </w:rPr>
                    <w:t xml:space="preserve"> д. Морозово</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0"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29,0</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164,5</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851"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992"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w:t>
                  </w:r>
                </w:p>
              </w:tc>
              <w:tc>
                <w:tcPr>
                  <w:tcW w:w="1134" w:type="dxa"/>
                </w:tcPr>
                <w:p w:rsidR="00AD5763" w:rsidRPr="00684D6D" w:rsidRDefault="00AD5763" w:rsidP="00C14FAC">
                  <w:pPr>
                    <w:jc w:val="center"/>
                    <w:rPr>
                      <w:rFonts w:ascii="Times New Roman" w:hAnsi="Times New Roman"/>
                      <w:sz w:val="16"/>
                      <w:szCs w:val="16"/>
                    </w:rPr>
                  </w:pPr>
                  <w:r w:rsidRPr="00684D6D">
                    <w:rPr>
                      <w:rFonts w:ascii="Times New Roman" w:hAnsi="Times New Roman"/>
                      <w:sz w:val="16"/>
                      <w:szCs w:val="16"/>
                    </w:rPr>
                    <w:t>12 лет</w:t>
                  </w:r>
                </w:p>
              </w:tc>
            </w:tr>
            <w:tr w:rsidR="00AD5763" w:rsidRPr="007A292A" w:rsidTr="00C14FAC">
              <w:tc>
                <w:tcPr>
                  <w:tcW w:w="486" w:type="dxa"/>
                </w:tcPr>
                <w:p w:rsidR="00AD5763" w:rsidRPr="00684D6D" w:rsidRDefault="00AD5763" w:rsidP="00C14FAC">
                  <w:pPr>
                    <w:rPr>
                      <w:rFonts w:ascii="Times New Roman" w:hAnsi="Times New Roman"/>
                    </w:rPr>
                  </w:pPr>
                  <w:r w:rsidRPr="00684D6D">
                    <w:rPr>
                      <w:rFonts w:ascii="Times New Roman" w:hAnsi="Times New Roman"/>
                    </w:rPr>
                    <w:t>4.</w:t>
                  </w:r>
                </w:p>
              </w:tc>
              <w:tc>
                <w:tcPr>
                  <w:tcW w:w="1465" w:type="dxa"/>
                </w:tcPr>
                <w:p w:rsidR="00AD5763" w:rsidRPr="00684D6D" w:rsidRDefault="00AD5763" w:rsidP="00C14FAC">
                  <w:pPr>
                    <w:rPr>
                      <w:rFonts w:ascii="Times New Roman" w:hAnsi="Times New Roman"/>
                    </w:rPr>
                  </w:pPr>
                  <w:r w:rsidRPr="00684D6D">
                    <w:rPr>
                      <w:rFonts w:ascii="Times New Roman" w:hAnsi="Times New Roman"/>
                    </w:rPr>
                    <w:t>Другое</w:t>
                  </w:r>
                </w:p>
              </w:tc>
              <w:tc>
                <w:tcPr>
                  <w:tcW w:w="1418" w:type="dxa"/>
                </w:tcPr>
                <w:p w:rsidR="00AD5763" w:rsidRPr="00684D6D" w:rsidRDefault="00AD5763" w:rsidP="00C14FAC">
                  <w:pPr>
                    <w:rPr>
                      <w:rFonts w:ascii="Times New Roman" w:hAnsi="Times New Roman"/>
                    </w:rPr>
                  </w:pPr>
                </w:p>
              </w:tc>
              <w:tc>
                <w:tcPr>
                  <w:tcW w:w="1134" w:type="dxa"/>
                </w:tcPr>
                <w:p w:rsidR="00AD5763" w:rsidRPr="00684D6D" w:rsidRDefault="00AD5763" w:rsidP="00C14FAC">
                  <w:pPr>
                    <w:rPr>
                      <w:rFonts w:ascii="Times New Roman" w:hAnsi="Times New Roman"/>
                    </w:rPr>
                  </w:pPr>
                </w:p>
              </w:tc>
              <w:tc>
                <w:tcPr>
                  <w:tcW w:w="850" w:type="dxa"/>
                </w:tcPr>
                <w:p w:rsidR="00AD5763" w:rsidRPr="00684D6D" w:rsidRDefault="00AD5763" w:rsidP="00C14FAC">
                  <w:pPr>
                    <w:rPr>
                      <w:rFonts w:ascii="Times New Roman" w:hAnsi="Times New Roman"/>
                    </w:rPr>
                  </w:pPr>
                </w:p>
              </w:tc>
              <w:tc>
                <w:tcPr>
                  <w:tcW w:w="851" w:type="dxa"/>
                </w:tcPr>
                <w:p w:rsidR="00AD5763" w:rsidRPr="00684D6D" w:rsidRDefault="00AD5763" w:rsidP="00C14FAC">
                  <w:pPr>
                    <w:rPr>
                      <w:rFonts w:ascii="Times New Roman" w:hAnsi="Times New Roman"/>
                    </w:rPr>
                  </w:pPr>
                </w:p>
              </w:tc>
              <w:tc>
                <w:tcPr>
                  <w:tcW w:w="1134" w:type="dxa"/>
                </w:tcPr>
                <w:p w:rsidR="00AD5763" w:rsidRPr="00684D6D" w:rsidRDefault="00AD5763" w:rsidP="00C14FAC">
                  <w:pPr>
                    <w:rPr>
                      <w:rFonts w:ascii="Times New Roman" w:hAnsi="Times New Roman"/>
                    </w:rPr>
                  </w:pPr>
                </w:p>
              </w:tc>
              <w:tc>
                <w:tcPr>
                  <w:tcW w:w="850" w:type="dxa"/>
                </w:tcPr>
                <w:p w:rsidR="00AD5763" w:rsidRPr="00684D6D" w:rsidRDefault="00AD5763" w:rsidP="00C14FAC">
                  <w:pPr>
                    <w:rPr>
                      <w:rFonts w:ascii="Times New Roman" w:hAnsi="Times New Roman"/>
                    </w:rPr>
                  </w:pPr>
                </w:p>
              </w:tc>
              <w:tc>
                <w:tcPr>
                  <w:tcW w:w="992" w:type="dxa"/>
                </w:tcPr>
                <w:p w:rsidR="00AD5763" w:rsidRPr="00684D6D" w:rsidRDefault="00AD5763" w:rsidP="00C14FAC">
                  <w:pPr>
                    <w:rPr>
                      <w:rFonts w:ascii="Times New Roman" w:hAnsi="Times New Roman"/>
                    </w:rPr>
                  </w:pPr>
                </w:p>
              </w:tc>
              <w:tc>
                <w:tcPr>
                  <w:tcW w:w="1134" w:type="dxa"/>
                </w:tcPr>
                <w:p w:rsidR="00AD5763" w:rsidRPr="00684D6D" w:rsidRDefault="00AD5763" w:rsidP="00C14FAC">
                  <w:pPr>
                    <w:rPr>
                      <w:rFonts w:ascii="Times New Roman" w:hAnsi="Times New Roman"/>
                    </w:rPr>
                  </w:pPr>
                </w:p>
              </w:tc>
              <w:tc>
                <w:tcPr>
                  <w:tcW w:w="851" w:type="dxa"/>
                </w:tcPr>
                <w:p w:rsidR="00AD5763" w:rsidRPr="00684D6D" w:rsidRDefault="00AD5763" w:rsidP="00C14FAC">
                  <w:pPr>
                    <w:rPr>
                      <w:rFonts w:ascii="Times New Roman" w:hAnsi="Times New Roman"/>
                    </w:rPr>
                  </w:pPr>
                </w:p>
              </w:tc>
              <w:tc>
                <w:tcPr>
                  <w:tcW w:w="992" w:type="dxa"/>
                </w:tcPr>
                <w:p w:rsidR="00AD5763" w:rsidRPr="00684D6D" w:rsidRDefault="00AD5763" w:rsidP="00C14FAC">
                  <w:pPr>
                    <w:rPr>
                      <w:rFonts w:ascii="Times New Roman" w:hAnsi="Times New Roman"/>
                    </w:rPr>
                  </w:pPr>
                </w:p>
              </w:tc>
              <w:tc>
                <w:tcPr>
                  <w:tcW w:w="1134" w:type="dxa"/>
                </w:tcPr>
                <w:p w:rsidR="00AD5763" w:rsidRPr="00684D6D" w:rsidRDefault="00AD5763" w:rsidP="00C14FAC">
                  <w:pPr>
                    <w:rPr>
                      <w:rFonts w:ascii="Times New Roman" w:hAnsi="Times New Roman"/>
                    </w:rPr>
                  </w:pPr>
                </w:p>
              </w:tc>
            </w:tr>
          </w:tbl>
          <w:p w:rsidR="00AD5763" w:rsidRDefault="00AD5763" w:rsidP="008D3E96">
            <w:pPr>
              <w:spacing w:after="0" w:line="240" w:lineRule="auto"/>
              <w:jc w:val="both"/>
              <w:rPr>
                <w:rFonts w:ascii="Times New Roman" w:hAnsi="Times New Roman"/>
              </w:rPr>
            </w:pP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Основными целями и задачами является достижение:</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повышенной надёжности (бесперебойности) снабжения потребителей, снижение количества аварий на сетях водоотведения, снижение износа систем коммунальной инфраструктуры, снижения уровня потерь в системах водоотведения;</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сбалансированности системы коммунальной инфраструктуры: повышение уровня загрузки оборудования в системах водоотведения, максимальное обеспечение системы водоотведения приборами учёта;</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обеспечение доступности услуг водоотведения для потребителей: доступность централизованного водоотведения для потребителей жилых домов и организаций, дополнительные объёмы ресурса по подключаемым объектам;</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повышение уровня очистки сточных вод.</w:t>
            </w:r>
          </w:p>
          <w:p w:rsidR="008F30E0" w:rsidRPr="008D3E96" w:rsidRDefault="008F30E0" w:rsidP="008F30E0">
            <w:pPr>
              <w:spacing w:after="0" w:line="240" w:lineRule="auto"/>
              <w:ind w:firstLine="284"/>
              <w:jc w:val="both"/>
              <w:rPr>
                <w:rFonts w:ascii="Times New Roman" w:hAnsi="Times New Roman"/>
                <w:sz w:val="8"/>
                <w:szCs w:val="8"/>
              </w:rPr>
            </w:pPr>
          </w:p>
          <w:p w:rsidR="008F30E0" w:rsidRPr="002264B0" w:rsidRDefault="008F30E0" w:rsidP="008F30E0">
            <w:pPr>
              <w:spacing w:after="0" w:line="240" w:lineRule="auto"/>
              <w:ind w:firstLine="284"/>
              <w:jc w:val="both"/>
              <w:rPr>
                <w:rFonts w:ascii="Times New Roman" w:hAnsi="Times New Roman"/>
                <w:b/>
                <w:sz w:val="8"/>
                <w:szCs w:val="8"/>
              </w:rPr>
            </w:pPr>
          </w:p>
          <w:p w:rsidR="008F30E0" w:rsidRDefault="008F30E0" w:rsidP="002264B0">
            <w:pPr>
              <w:spacing w:after="0" w:line="240" w:lineRule="auto"/>
              <w:jc w:val="both"/>
              <w:rPr>
                <w:rFonts w:ascii="Times New Roman" w:hAnsi="Times New Roman"/>
              </w:rPr>
            </w:pPr>
            <w:r w:rsidRPr="00DA1780">
              <w:rPr>
                <w:rFonts w:ascii="Times New Roman" w:hAnsi="Times New Roman"/>
                <w:b/>
              </w:rPr>
              <w:t xml:space="preserve">Дефицита мощности очистных сооружений </w:t>
            </w:r>
            <w:r w:rsidR="00F047C2">
              <w:rPr>
                <w:rFonts w:ascii="Times New Roman" w:hAnsi="Times New Roman"/>
                <w:bCs/>
              </w:rPr>
              <w:t>Петровского</w:t>
            </w:r>
            <w:r w:rsidR="002021C2">
              <w:rPr>
                <w:rFonts w:ascii="Times New Roman" w:hAnsi="Times New Roman"/>
                <w:bCs/>
              </w:rPr>
              <w:t xml:space="preserve"> </w:t>
            </w:r>
            <w:r w:rsidR="00F047C2">
              <w:rPr>
                <w:rFonts w:ascii="Times New Roman" w:hAnsi="Times New Roman"/>
                <w:bCs/>
              </w:rPr>
              <w:t xml:space="preserve">городского </w:t>
            </w:r>
            <w:r w:rsidRPr="00437538">
              <w:rPr>
                <w:rFonts w:ascii="Times New Roman" w:hAnsi="Times New Roman"/>
                <w:bCs/>
              </w:rPr>
              <w:t xml:space="preserve"> поселения Ивановской области</w:t>
            </w:r>
            <w:r w:rsidR="00AD5763">
              <w:rPr>
                <w:rFonts w:ascii="Times New Roman" w:hAnsi="Times New Roman"/>
                <w:bCs/>
              </w:rPr>
              <w:t xml:space="preserve"> </w:t>
            </w:r>
            <w:r w:rsidRPr="00437538">
              <w:rPr>
                <w:rFonts w:ascii="Times New Roman" w:hAnsi="Times New Roman"/>
              </w:rPr>
              <w:t xml:space="preserve">схемой водоснабжения и водоотведения </w:t>
            </w:r>
            <w:r w:rsidRPr="00DA1780">
              <w:rPr>
                <w:rFonts w:ascii="Times New Roman" w:hAnsi="Times New Roman"/>
                <w:b/>
              </w:rPr>
              <w:t>не прогнозируется.</w:t>
            </w:r>
            <w:r w:rsidRPr="00437538">
              <w:rPr>
                <w:rFonts w:ascii="Times New Roman" w:hAnsi="Times New Roman"/>
              </w:rPr>
              <w:t xml:space="preserve"> </w:t>
            </w:r>
          </w:p>
          <w:p w:rsidR="008F30E0" w:rsidRDefault="008F30E0" w:rsidP="002264B0">
            <w:pPr>
              <w:spacing w:after="0" w:line="240" w:lineRule="auto"/>
              <w:jc w:val="both"/>
              <w:rPr>
                <w:rFonts w:ascii="Times New Roman" w:hAnsi="Times New Roman"/>
              </w:rPr>
            </w:pPr>
            <w:r w:rsidRPr="00437538">
              <w:rPr>
                <w:rFonts w:ascii="Times New Roman" w:hAnsi="Times New Roman"/>
              </w:rPr>
              <w:t xml:space="preserve">Схемой водоснабжения и водоотведения </w:t>
            </w:r>
            <w:r w:rsidR="00F047C2">
              <w:rPr>
                <w:rFonts w:ascii="Times New Roman" w:hAnsi="Times New Roman"/>
                <w:bCs/>
              </w:rPr>
              <w:t>Петровского городского</w:t>
            </w:r>
            <w:r w:rsidRPr="00437538">
              <w:rPr>
                <w:rFonts w:ascii="Times New Roman" w:hAnsi="Times New Roman"/>
                <w:bCs/>
              </w:rPr>
              <w:t xml:space="preserve"> поселения</w:t>
            </w:r>
            <w:r w:rsidR="00F047C2">
              <w:rPr>
                <w:rFonts w:ascii="Times New Roman" w:hAnsi="Times New Roman"/>
                <w:bCs/>
              </w:rPr>
              <w:t xml:space="preserve"> Гаврилово-Посадского </w:t>
            </w:r>
            <w:r w:rsidRPr="00437538">
              <w:rPr>
                <w:rFonts w:ascii="Times New Roman" w:hAnsi="Times New Roman"/>
                <w:bCs/>
              </w:rPr>
              <w:t xml:space="preserve"> Ивановской области строительство, реконструкция и вывод из эксплуатации объектов централизованной системы водоотведения не предусматривается</w:t>
            </w:r>
            <w:r w:rsidRPr="00437538">
              <w:rPr>
                <w:rFonts w:ascii="Times New Roman" w:hAnsi="Times New Roman"/>
              </w:rPr>
              <w:t>.</w:t>
            </w:r>
            <w:r>
              <w:rPr>
                <w:rFonts w:ascii="Times New Roman" w:hAnsi="Times New Roman"/>
              </w:rPr>
              <w:t xml:space="preserve"> </w:t>
            </w:r>
          </w:p>
          <w:p w:rsidR="008D3E96" w:rsidRPr="00DA1780" w:rsidRDefault="008F30E0" w:rsidP="002264B0">
            <w:pPr>
              <w:spacing w:after="0" w:line="240" w:lineRule="auto"/>
              <w:jc w:val="both"/>
              <w:rPr>
                <w:rFonts w:ascii="Times New Roman" w:hAnsi="Times New Roman"/>
              </w:rPr>
            </w:pPr>
            <w:r w:rsidRPr="00DA1780">
              <w:rPr>
                <w:rFonts w:ascii="Times New Roman" w:hAnsi="Times New Roman"/>
              </w:rPr>
              <w:t>Строительств</w:t>
            </w:r>
            <w:r>
              <w:rPr>
                <w:rFonts w:ascii="Times New Roman" w:hAnsi="Times New Roman"/>
              </w:rPr>
              <w:t>о</w:t>
            </w:r>
            <w:r w:rsidRPr="00DA1780">
              <w:rPr>
                <w:rFonts w:ascii="Times New Roman" w:hAnsi="Times New Roman"/>
              </w:rPr>
              <w:t xml:space="preserve"> трубопроводов (трасс) по территории </w:t>
            </w:r>
            <w:r w:rsidR="00F54DE2">
              <w:rPr>
                <w:rFonts w:ascii="Times New Roman" w:hAnsi="Times New Roman"/>
                <w:bCs/>
              </w:rPr>
              <w:t>Петровского городского</w:t>
            </w:r>
            <w:r w:rsidRPr="00DA1780">
              <w:rPr>
                <w:rFonts w:ascii="Times New Roman" w:hAnsi="Times New Roman"/>
                <w:bCs/>
              </w:rPr>
              <w:t xml:space="preserve"> поселения</w:t>
            </w:r>
            <w:r w:rsidR="00F54DE2">
              <w:rPr>
                <w:rFonts w:ascii="Times New Roman" w:hAnsi="Times New Roman"/>
                <w:bCs/>
              </w:rPr>
              <w:t xml:space="preserve"> Гаврилово-Посадского района</w:t>
            </w:r>
            <w:r w:rsidRPr="00DA1780">
              <w:rPr>
                <w:rFonts w:ascii="Times New Roman" w:hAnsi="Times New Roman"/>
                <w:bCs/>
              </w:rPr>
              <w:t xml:space="preserve"> Ивановской области</w:t>
            </w:r>
            <w:r w:rsidRPr="00DA1780">
              <w:rPr>
                <w:rFonts w:ascii="Times New Roman" w:hAnsi="Times New Roman"/>
              </w:rPr>
              <w:t xml:space="preserve">и строительство сооружений водоотведения </w:t>
            </w:r>
            <w:r w:rsidRPr="00DA1780">
              <w:rPr>
                <w:rFonts w:ascii="Times New Roman" w:hAnsi="Times New Roman"/>
                <w:bCs/>
              </w:rPr>
              <w:t>схемой водоснабжения иводоотведения</w:t>
            </w:r>
            <w:r w:rsidRPr="00DA1780">
              <w:rPr>
                <w:rFonts w:ascii="Times New Roman" w:hAnsi="Times New Roman"/>
              </w:rPr>
              <w:t xml:space="preserve"> не предусмотрено.</w:t>
            </w:r>
          </w:p>
          <w:p w:rsidR="008F30E0" w:rsidRPr="002264B0" w:rsidRDefault="008F30E0" w:rsidP="008F30E0">
            <w:pPr>
              <w:spacing w:after="0" w:line="240" w:lineRule="auto"/>
              <w:ind w:firstLine="284"/>
              <w:jc w:val="both"/>
              <w:rPr>
                <w:rFonts w:ascii="Times New Roman" w:hAnsi="Times New Roman"/>
                <w:sz w:val="8"/>
                <w:szCs w:val="8"/>
              </w:rPr>
            </w:pPr>
          </w:p>
          <w:p w:rsidR="008F30E0" w:rsidRDefault="008F30E0" w:rsidP="002264B0">
            <w:pPr>
              <w:spacing w:after="0" w:line="240" w:lineRule="auto"/>
              <w:jc w:val="both"/>
              <w:rPr>
                <w:rFonts w:ascii="Times New Roman" w:hAnsi="Times New Roman"/>
                <w:b/>
                <w:u w:val="single"/>
              </w:rPr>
            </w:pPr>
            <w:r w:rsidRPr="00DA1780">
              <w:rPr>
                <w:rFonts w:ascii="Times New Roman" w:hAnsi="Times New Roman"/>
                <w:b/>
                <w:u w:val="single"/>
              </w:rPr>
              <w:t>Границы и характеристики охранных зон сетей и сооружений централизованной системы водоотведения</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F30E0" w:rsidRPr="00DA1780" w:rsidRDefault="008F30E0" w:rsidP="002264B0">
            <w:pPr>
              <w:spacing w:after="0" w:line="240" w:lineRule="auto"/>
              <w:jc w:val="both"/>
              <w:rPr>
                <w:rFonts w:ascii="Times New Roman" w:hAnsi="Times New Roman"/>
                <w:spacing w:val="-2"/>
              </w:rPr>
            </w:pPr>
            <w:r w:rsidRPr="00DA1780">
              <w:rPr>
                <w:rFonts w:ascii="Times New Roman" w:hAnsi="Times New Roman"/>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r w:rsidRPr="00DA1780">
              <w:rPr>
                <w:rFonts w:ascii="Times New Roman" w:hAnsi="Times New Roman"/>
                <w:spacing w:val="-2"/>
              </w:rPr>
              <w:t>Водоохранные зоны и прибрежные защитные полосы устанавливаются в соответствии с Водным кодексом.</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 xml:space="preserve">В целях охраны и рационального использования водных ресурсов в </w:t>
            </w:r>
            <w:r w:rsidR="00F54DE2">
              <w:rPr>
                <w:rFonts w:ascii="Times New Roman" w:hAnsi="Times New Roman"/>
                <w:bCs/>
              </w:rPr>
              <w:t>Петровском городском</w:t>
            </w:r>
            <w:r w:rsidRPr="00DA1780">
              <w:rPr>
                <w:rFonts w:ascii="Times New Roman" w:hAnsi="Times New Roman"/>
                <w:bCs/>
              </w:rPr>
              <w:t xml:space="preserve"> поселении </w:t>
            </w:r>
            <w:r w:rsidR="00F54DE2">
              <w:rPr>
                <w:rFonts w:ascii="Times New Roman" w:hAnsi="Times New Roman"/>
                <w:bCs/>
              </w:rPr>
              <w:t xml:space="preserve">Гаврилово-Посадского района </w:t>
            </w:r>
            <w:r w:rsidRPr="00DA1780">
              <w:rPr>
                <w:rFonts w:ascii="Times New Roman" w:hAnsi="Times New Roman"/>
                <w:bCs/>
              </w:rPr>
              <w:t>Ивановской области</w:t>
            </w:r>
            <w:r w:rsidRPr="00DA1780">
              <w:rPr>
                <w:rFonts w:ascii="Times New Roman" w:hAnsi="Times New Roman"/>
              </w:rPr>
              <w:t xml:space="preserve"> предусматривается:</w:t>
            </w:r>
          </w:p>
          <w:p w:rsidR="008F30E0" w:rsidRPr="002264B0" w:rsidRDefault="008F30E0" w:rsidP="002264B0">
            <w:pPr>
              <w:widowControl w:val="0"/>
              <w:autoSpaceDE w:val="0"/>
              <w:spacing w:after="0" w:line="240" w:lineRule="auto"/>
              <w:jc w:val="both"/>
              <w:rPr>
                <w:rFonts w:ascii="Times New Roman" w:hAnsi="Times New Roman"/>
              </w:rPr>
            </w:pPr>
            <w:r w:rsidRPr="00DA1780">
              <w:rPr>
                <w:rFonts w:ascii="Times New Roman" w:hAnsi="Times New Roman"/>
              </w:rPr>
              <w:t>- дальнейшее повышение контроля за состоянием сбора и утилизации жидких не канализированных отходов.</w:t>
            </w:r>
          </w:p>
          <w:p w:rsidR="008F30E0" w:rsidRPr="002264B0" w:rsidRDefault="008F30E0" w:rsidP="002264B0">
            <w:pPr>
              <w:spacing w:after="0" w:line="240" w:lineRule="auto"/>
              <w:jc w:val="both"/>
              <w:rPr>
                <w:rFonts w:ascii="Times New Roman" w:hAnsi="Times New Roman"/>
                <w:b/>
                <w:sz w:val="8"/>
                <w:szCs w:val="8"/>
                <w:u w:val="single"/>
              </w:rPr>
            </w:pPr>
          </w:p>
          <w:p w:rsidR="008F30E0" w:rsidRDefault="008F30E0" w:rsidP="002264B0">
            <w:pPr>
              <w:spacing w:after="0" w:line="240" w:lineRule="auto"/>
              <w:jc w:val="both"/>
              <w:rPr>
                <w:rFonts w:ascii="Times New Roman" w:hAnsi="Times New Roman"/>
                <w:b/>
                <w:u w:val="single"/>
              </w:rPr>
            </w:pPr>
            <w:r w:rsidRPr="00DA1780">
              <w:rPr>
                <w:rFonts w:ascii="Times New Roman" w:hAnsi="Times New Roman"/>
                <w:b/>
                <w:u w:val="singl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Схемой водоснабжения и вод</w:t>
            </w:r>
            <w:r w:rsidR="008202A0">
              <w:rPr>
                <w:rFonts w:ascii="Times New Roman" w:hAnsi="Times New Roman"/>
                <w:bCs/>
              </w:rPr>
              <w:t>оотведения Петровского городского</w:t>
            </w:r>
            <w:r w:rsidRPr="00DA1780">
              <w:rPr>
                <w:rFonts w:ascii="Times New Roman" w:hAnsi="Times New Roman"/>
                <w:bCs/>
              </w:rPr>
              <w:t xml:space="preserve"> поселения Ивановской области предусматривается ряд мероприятий по ремонту объектов централизованного водоотведения:</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дальнейшее повышение контроля за состоянием сбора и утилизации жидких не канализированных отходов;</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плановый ремонт канализационных сетей;</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плановый ремонт канализационных колодцев.</w:t>
            </w:r>
          </w:p>
          <w:p w:rsidR="008F30E0" w:rsidRDefault="008F30E0" w:rsidP="00A44F7C">
            <w:pPr>
              <w:spacing w:after="0" w:line="240" w:lineRule="auto"/>
              <w:jc w:val="both"/>
              <w:rPr>
                <w:rFonts w:ascii="Times New Roman" w:hAnsi="Times New Roman"/>
                <w:bCs/>
              </w:rPr>
            </w:pPr>
            <w:r w:rsidRPr="00DA1780">
              <w:rPr>
                <w:rFonts w:ascii="Times New Roman" w:hAnsi="Times New Roman"/>
                <w:bCs/>
              </w:rPr>
              <w:t xml:space="preserve">Целью данных мероприятий является </w:t>
            </w:r>
            <w:r w:rsidRPr="00DA1780">
              <w:rPr>
                <w:rFonts w:ascii="Times New Roman" w:hAnsi="Times New Roman"/>
              </w:rPr>
              <w:t>снижение концентрации, количества (массы) загрязняющих веществ, иных веществ и микроорганизмов, содержащихся в составе сточных вод, предотвращение р</w:t>
            </w:r>
            <w:r w:rsidRPr="00DA1780">
              <w:rPr>
                <w:rFonts w:ascii="Times New Roman" w:hAnsi="Times New Roman"/>
                <w:bCs/>
              </w:rPr>
              <w:t>азливов хозяйственно-бытовых сточных вод на поверхность и загрязнения почв и грунтовых вод.</w:t>
            </w:r>
          </w:p>
          <w:p w:rsidR="00A44F7C" w:rsidRDefault="00A44F7C" w:rsidP="00A44F7C">
            <w:pPr>
              <w:spacing w:after="0" w:line="240" w:lineRule="auto"/>
              <w:jc w:val="both"/>
              <w:rPr>
                <w:rFonts w:ascii="Times New Roman" w:hAnsi="Times New Roman"/>
                <w:bCs/>
              </w:rPr>
            </w:pPr>
          </w:p>
          <w:p w:rsidR="00A44F7C" w:rsidRPr="002264B0" w:rsidRDefault="00A44F7C" w:rsidP="00A44F7C">
            <w:pPr>
              <w:spacing w:after="0" w:line="240" w:lineRule="auto"/>
              <w:jc w:val="both"/>
              <w:rPr>
                <w:rFonts w:ascii="Times New Roman" w:hAnsi="Times New Roman"/>
                <w:b/>
                <w:sz w:val="8"/>
                <w:szCs w:val="8"/>
                <w:u w:val="single"/>
              </w:rPr>
            </w:pPr>
          </w:p>
          <w:p w:rsidR="008F30E0" w:rsidRDefault="008F30E0" w:rsidP="002264B0">
            <w:pPr>
              <w:spacing w:after="0" w:line="240" w:lineRule="auto"/>
              <w:ind w:firstLine="34"/>
              <w:jc w:val="both"/>
              <w:rPr>
                <w:rFonts w:ascii="Times New Roman" w:hAnsi="Times New Roman"/>
                <w:b/>
                <w:i/>
              </w:rPr>
            </w:pPr>
            <w:r w:rsidRPr="00DA1780">
              <w:rPr>
                <w:rFonts w:ascii="Times New Roman" w:hAnsi="Times New Roman"/>
                <w:i/>
              </w:rPr>
              <w:t xml:space="preserve">Таблица </w:t>
            </w:r>
            <w:r w:rsidRPr="00DA1780">
              <w:rPr>
                <w:rFonts w:ascii="Times New Roman" w:hAnsi="Times New Roman"/>
                <w:b/>
                <w:i/>
              </w:rPr>
              <w:t>- Динамика целевых показателей развития централизованной системы водоотведения</w:t>
            </w:r>
          </w:p>
          <w:p w:rsidR="002F5D87" w:rsidRDefault="002F5D87" w:rsidP="002264B0">
            <w:pPr>
              <w:spacing w:after="0" w:line="240" w:lineRule="auto"/>
              <w:ind w:firstLine="34"/>
              <w:jc w:val="both"/>
              <w:rPr>
                <w:rFonts w:ascii="Times New Roman" w:hAnsi="Times New Roman"/>
                <w:b/>
                <w:i/>
              </w:rPr>
            </w:pPr>
          </w:p>
          <w:p w:rsidR="002F5D87" w:rsidRPr="002F5D87" w:rsidRDefault="002F5D87" w:rsidP="002F5D87">
            <w:pPr>
              <w:spacing w:after="0" w:line="240" w:lineRule="auto"/>
              <w:rPr>
                <w:rFonts w:ascii="Times New Roman" w:hAnsi="Times New Roman"/>
                <w:sz w:val="24"/>
                <w:szCs w:val="24"/>
              </w:rPr>
            </w:pPr>
          </w:p>
          <w:tbl>
            <w:tblPr>
              <w:tblStyle w:val="ad"/>
              <w:tblW w:w="0" w:type="auto"/>
              <w:tblLayout w:type="fixed"/>
              <w:tblLook w:val="04A0" w:firstRow="1" w:lastRow="0" w:firstColumn="1" w:lastColumn="0" w:noHBand="0" w:noVBand="1"/>
            </w:tblPr>
            <w:tblGrid>
              <w:gridCol w:w="729"/>
              <w:gridCol w:w="2538"/>
              <w:gridCol w:w="1723"/>
              <w:gridCol w:w="1701"/>
              <w:gridCol w:w="1701"/>
              <w:gridCol w:w="1559"/>
              <w:gridCol w:w="1559"/>
              <w:gridCol w:w="1559"/>
            </w:tblGrid>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 п/п</w:t>
                  </w:r>
                </w:p>
                <w:p w:rsidR="002F5D87" w:rsidRPr="002F5D87" w:rsidRDefault="002F5D87" w:rsidP="008202A0">
                  <w:pPr>
                    <w:jc w:val="center"/>
                    <w:rPr>
                      <w:rFonts w:ascii="Times New Roman" w:hAnsi="Times New Roman"/>
                      <w:sz w:val="24"/>
                      <w:szCs w:val="24"/>
                    </w:rPr>
                  </w:pP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Показатели производственной деятельности</w:t>
                  </w:r>
                </w:p>
                <w:p w:rsidR="002F5D87" w:rsidRPr="002F5D87" w:rsidRDefault="002F5D87" w:rsidP="008202A0">
                  <w:pPr>
                    <w:jc w:val="center"/>
                    <w:rPr>
                      <w:rFonts w:ascii="Times New Roman" w:hAnsi="Times New Roman"/>
                      <w:sz w:val="24"/>
                      <w:szCs w:val="24"/>
                    </w:rPr>
                  </w:pP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2010г. факт тыс.м3</w:t>
                  </w:r>
                </w:p>
                <w:p w:rsidR="002F5D87" w:rsidRPr="002F5D87" w:rsidRDefault="002F5D87" w:rsidP="008202A0">
                  <w:pPr>
                    <w:jc w:val="center"/>
                    <w:rPr>
                      <w:rFonts w:ascii="Times New Roman" w:hAnsi="Times New Roman"/>
                      <w:sz w:val="24"/>
                      <w:szCs w:val="24"/>
                    </w:rPr>
                  </w:pP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2011г. факт тыс.м3</w:t>
                  </w:r>
                </w:p>
                <w:p w:rsidR="002F5D87" w:rsidRPr="002F5D87" w:rsidRDefault="002F5D87" w:rsidP="008202A0">
                  <w:pPr>
                    <w:jc w:val="center"/>
                    <w:rPr>
                      <w:rFonts w:ascii="Times New Roman" w:hAnsi="Times New Roman"/>
                      <w:sz w:val="24"/>
                      <w:szCs w:val="24"/>
                    </w:rPr>
                  </w:pP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2012г. прогноз тыс.м3</w:t>
                  </w:r>
                </w:p>
                <w:p w:rsidR="002F5D87" w:rsidRPr="002F5D87" w:rsidRDefault="002F5D87" w:rsidP="008202A0">
                  <w:pPr>
                    <w:jc w:val="center"/>
                    <w:rPr>
                      <w:rFonts w:ascii="Times New Roman" w:hAnsi="Times New Roman"/>
                      <w:sz w:val="24"/>
                      <w:szCs w:val="24"/>
                    </w:rPr>
                  </w:pP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2013г. прогноз тыс.м3</w:t>
                  </w:r>
                </w:p>
                <w:p w:rsidR="002F5D87" w:rsidRPr="002F5D87" w:rsidRDefault="002F5D87" w:rsidP="008202A0">
                  <w:pPr>
                    <w:jc w:val="center"/>
                    <w:rPr>
                      <w:rFonts w:ascii="Times New Roman" w:hAnsi="Times New Roman"/>
                      <w:sz w:val="24"/>
                      <w:szCs w:val="24"/>
                    </w:rPr>
                  </w:pP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2014г. прогноз тыс.м3</w:t>
                  </w:r>
                </w:p>
                <w:p w:rsidR="002F5D87" w:rsidRPr="002F5D87" w:rsidRDefault="002F5D87" w:rsidP="008202A0">
                  <w:pPr>
                    <w:jc w:val="center"/>
                    <w:rPr>
                      <w:rFonts w:ascii="Times New Roman" w:hAnsi="Times New Roman"/>
                      <w:sz w:val="24"/>
                      <w:szCs w:val="24"/>
                    </w:rPr>
                  </w:pP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2015г. прогноз тыс.м3</w:t>
                  </w:r>
                </w:p>
                <w:p w:rsidR="002F5D87" w:rsidRPr="002F5D87" w:rsidRDefault="002F5D87" w:rsidP="008202A0">
                  <w:pPr>
                    <w:jc w:val="center"/>
                    <w:rPr>
                      <w:rFonts w:ascii="Times New Roman" w:hAnsi="Times New Roman"/>
                      <w:sz w:val="24"/>
                      <w:szCs w:val="24"/>
                    </w:rPr>
                  </w:pP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Прием стоков</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224,6</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159,7</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156,2</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217,6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217,6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258,7</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Реализация, в том числе:</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224,6</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159,7</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156,2</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217,6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217,6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258,7</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1.1</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Население</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187,8</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149,4</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148,6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205,6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205,6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246,7</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1.2</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Население (ТСЖ, подвоз)</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1.3</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Организации, финансируемые из бюджета</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0,4</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0,4</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0,1</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0,2</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0,2</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0,2</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1.4</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Муниципальные учреждения</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34,7</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8,1</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4,9</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9,5</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9,5</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9,5</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1.5</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Прочие потребители</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1,7</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1,8</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2,6</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2,3</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2,3</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2,3</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1.6</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Технические нужды (котельные)</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r>
            <w:tr w:rsidR="002F5D87" w:rsidRPr="002F5D87" w:rsidTr="002F5D87">
              <w:tc>
                <w:tcPr>
                  <w:tcW w:w="72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2</w:t>
                  </w:r>
                </w:p>
              </w:tc>
              <w:tc>
                <w:tcPr>
                  <w:tcW w:w="2538"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Собственные нужды (промывка сетей)</w:t>
                  </w:r>
                </w:p>
              </w:tc>
              <w:tc>
                <w:tcPr>
                  <w:tcW w:w="1723"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701"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c>
                <w:tcPr>
                  <w:tcW w:w="1559" w:type="dxa"/>
                </w:tcPr>
                <w:p w:rsidR="002F5D87" w:rsidRPr="002F5D87" w:rsidRDefault="002F5D87" w:rsidP="008202A0">
                  <w:pPr>
                    <w:jc w:val="center"/>
                    <w:rPr>
                      <w:rFonts w:ascii="Times New Roman" w:hAnsi="Times New Roman"/>
                      <w:sz w:val="24"/>
                      <w:szCs w:val="24"/>
                    </w:rPr>
                  </w:pPr>
                  <w:r w:rsidRPr="002F5D87">
                    <w:rPr>
                      <w:rFonts w:ascii="Times New Roman" w:hAnsi="Times New Roman"/>
                      <w:sz w:val="24"/>
                      <w:szCs w:val="24"/>
                    </w:rPr>
                    <w:t>-</w:t>
                  </w:r>
                </w:p>
              </w:tc>
            </w:tr>
          </w:tbl>
          <w:p w:rsidR="002F5D87" w:rsidRPr="002F5D87" w:rsidRDefault="002F5D87" w:rsidP="008202A0">
            <w:pPr>
              <w:spacing w:after="0" w:line="240" w:lineRule="auto"/>
              <w:jc w:val="center"/>
              <w:rPr>
                <w:rFonts w:ascii="Times New Roman" w:hAnsi="Times New Roman"/>
                <w:sz w:val="24"/>
                <w:szCs w:val="24"/>
              </w:rPr>
            </w:pPr>
          </w:p>
          <w:p w:rsidR="002F5D87" w:rsidRDefault="002F5D87" w:rsidP="008202A0">
            <w:pPr>
              <w:spacing w:after="0" w:line="240" w:lineRule="auto"/>
              <w:ind w:firstLine="34"/>
              <w:jc w:val="center"/>
              <w:rPr>
                <w:rFonts w:ascii="Times New Roman" w:hAnsi="Times New Roman"/>
                <w:b/>
                <w:i/>
              </w:rPr>
            </w:pPr>
          </w:p>
          <w:p w:rsidR="008F30E0" w:rsidRPr="00DA1780" w:rsidRDefault="008F30E0" w:rsidP="008F30E0">
            <w:pPr>
              <w:spacing w:after="0" w:line="240" w:lineRule="auto"/>
              <w:ind w:firstLine="284"/>
              <w:jc w:val="both"/>
              <w:rPr>
                <w:rFonts w:ascii="Times New Roman" w:hAnsi="Times New Roman"/>
                <w:i/>
              </w:rPr>
            </w:pPr>
          </w:p>
        </w:tc>
      </w:tr>
      <w:tr w:rsidR="008F30E0" w:rsidRPr="00476E67" w:rsidTr="00C8737A">
        <w:tc>
          <w:tcPr>
            <w:tcW w:w="1986"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Теплоснабжение</w:t>
            </w:r>
            <w:r w:rsidR="00C10050">
              <w:rPr>
                <w:rFonts w:ascii="Times New Roman" w:hAnsi="Times New Roman"/>
              </w:rPr>
              <w:t>, ГВС</w:t>
            </w:r>
          </w:p>
        </w:tc>
        <w:tc>
          <w:tcPr>
            <w:tcW w:w="13466" w:type="dxa"/>
          </w:tcPr>
          <w:p w:rsidR="008F30E0" w:rsidRPr="00F3032F" w:rsidRDefault="00A25EB1" w:rsidP="002264B0">
            <w:pPr>
              <w:spacing w:after="0" w:line="240" w:lineRule="auto"/>
              <w:jc w:val="both"/>
              <w:rPr>
                <w:rFonts w:ascii="Times New Roman" w:hAnsi="Times New Roman"/>
                <w:b/>
                <w:u w:val="single"/>
              </w:rPr>
            </w:pPr>
            <w:bookmarkStart w:id="1" w:name="_Ref342491165"/>
            <w:r>
              <w:rPr>
                <w:rFonts w:ascii="Times New Roman" w:hAnsi="Times New Roman"/>
                <w:b/>
                <w:u w:val="single"/>
              </w:rPr>
              <w:t>Котельная п. Петровский</w:t>
            </w:r>
          </w:p>
          <w:p w:rsidR="00564124" w:rsidRDefault="008F30E0" w:rsidP="002264B0">
            <w:pPr>
              <w:spacing w:after="0" w:line="240" w:lineRule="auto"/>
              <w:jc w:val="both"/>
              <w:rPr>
                <w:rFonts w:ascii="Times New Roman" w:hAnsi="Times New Roman"/>
              </w:rPr>
            </w:pPr>
            <w:r w:rsidRPr="00FF3ED7">
              <w:rPr>
                <w:rFonts w:ascii="Times New Roman" w:hAnsi="Times New Roman"/>
              </w:rPr>
              <w:t>В настояще</w:t>
            </w:r>
            <w:r w:rsidR="00A25EB1">
              <w:rPr>
                <w:rFonts w:ascii="Times New Roman" w:hAnsi="Times New Roman"/>
              </w:rPr>
              <w:t>е время теплоснабжение п. Петровский</w:t>
            </w:r>
            <w:r w:rsidRPr="00FF3ED7">
              <w:rPr>
                <w:rFonts w:ascii="Times New Roman" w:hAnsi="Times New Roman"/>
              </w:rPr>
              <w:t xml:space="preserve"> осуществляется от котельной, эксплуатируемой АО «Ресурсоснабжающая организация» (АО «РСО»).</w:t>
            </w:r>
            <w:r>
              <w:rPr>
                <w:rFonts w:ascii="Times New Roman" w:hAnsi="Times New Roman"/>
              </w:rPr>
              <w:t xml:space="preserve"> </w:t>
            </w:r>
            <w:r w:rsidRPr="00F3032F">
              <w:rPr>
                <w:rFonts w:ascii="Times New Roman" w:hAnsi="Times New Roman"/>
              </w:rPr>
              <w:t>Основным видом используемого топлива на котельной является газ.</w:t>
            </w:r>
            <w:r>
              <w:rPr>
                <w:rFonts w:ascii="Times New Roman" w:hAnsi="Times New Roman"/>
              </w:rPr>
              <w:t xml:space="preserve"> </w:t>
            </w:r>
            <w:r w:rsidRPr="00F3032F">
              <w:rPr>
                <w:rFonts w:ascii="Times New Roman" w:hAnsi="Times New Roman"/>
              </w:rPr>
              <w:t>Утвержденный температурный график от котельной  составляет 95/70 С</w:t>
            </w:r>
            <w:r w:rsidRPr="00FF3ED7">
              <w:t>⁰</w:t>
            </w:r>
            <w:r w:rsidRPr="00FF3ED7">
              <w:rPr>
                <w:rFonts w:ascii="Times New Roman" w:hAnsi="Times New Roman"/>
              </w:rPr>
              <w:t xml:space="preserve">.  </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 xml:space="preserve">Котельная предназначена для теплоснабжения жилых и общественных зданий п. Петровский. По надежности отпуска теплоты потребителям котельная относится ко второй категории. Теплота, отпускаемая котельной, используется на нужды отопления и ГВС. В качестве теплоносителя, для обеспечения теплового потребления принята горячая вода. Температурный график отпуска тепловой энергии на систему отопления 95/700С, на систему ГВС-600С. Схема подключения потребителей тепловой энергии системы отопления – зависимая. Топливом для котельной является природный газ. Установленная мощность котельной составляет 12,81 МВт. </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В котельной установлено следующее основное оборудование: четыре стальных  водогрейных жаротрубных котла PREXTHERM тип RSW-2360 Q=2360 кВт ф. «Ferroli» Италия, работающие на нужды отопления, и два стальных водогрейных жаротрубных котла PREXTHERM тип RSW-1890 Q=1890 кВт (1шт) и тип RSW-1480 Q=1480 кВт (1 шт) ф. «Ferroli» Италия, работающие на нужды ГВС. Дымовые газы от котлов отводятся в дымовые трубы.</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Режим работы котельной круглосуточный, круглогодичный. Котельная работает с постоянным обслуживающим персоналом.</w:t>
            </w:r>
          </w:p>
          <w:p w:rsidR="00C10050" w:rsidRPr="00C10050" w:rsidRDefault="00C10050" w:rsidP="00C10050">
            <w:pPr>
              <w:spacing w:after="0" w:line="240" w:lineRule="auto"/>
              <w:jc w:val="both"/>
              <w:rPr>
                <w:rFonts w:ascii="Times New Roman" w:hAnsi="Times New Roman"/>
              </w:rPr>
            </w:pP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Система отопления:</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В связи с зависимой схемой подключения потребителей теплоты трубопроводы котельной образуют один контур, который объединяет сетевые трубопроводы системы отопления, циркуляционные насосы системы отопления (сетевые), трубопроводы котлов, рециркуляционные насосы котлов, котлы.</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Технологический процесс приготовления и отпуска теплоты на нужды отопления включает в себя следующие стадии:</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1.</w:t>
            </w:r>
            <w:r w:rsidRPr="00C10050">
              <w:rPr>
                <w:rFonts w:ascii="Times New Roman" w:hAnsi="Times New Roman"/>
              </w:rPr>
              <w:tab/>
              <w:t>Приготовление подпиточной  воды в станции обезжелезивания и дальнейшее ее умягчение с помощью автоматической системы дозирования реагентов «Комплексон-6».</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2.</w:t>
            </w:r>
            <w:r w:rsidRPr="00C10050">
              <w:rPr>
                <w:rFonts w:ascii="Times New Roman" w:hAnsi="Times New Roman"/>
              </w:rPr>
              <w:tab/>
              <w:t xml:space="preserve">Подача сетевой воды двумя сетевыми насосами марки К150 125 315/452М, Q=200м3/час. Н=32м, n=1450 мин-1, N=30 кВт в четыре котла PREXTHERM тип RSW-2360 Q=2360 кВт, где происходит нагрев до +900С и затем по сетевым трубопроводам сетевая вода  направляется на нужды отопления потребителям. Регулирование температуры сетевой воды по заданному графику осуществляется с помощью котловой автоматики. </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 xml:space="preserve">Во избежание образования конденсата на стенках котла, во время нагрева сетевой воды, предусмотрены рециркуляционные насосы марки КМ80 65 160/252М У3, Q=50м3, N=7,5 кВт в количестве 4 штук, работающие в автоматическом режиме. </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Для технологического учета расхода воды, тепла в системе отопления служат расходомеры М121-К5 Ду 150 «ИНТЕЛЛПРИБОР» на подающей и обратной линиях сетевой воды контура отопления.</w:t>
            </w:r>
          </w:p>
          <w:p w:rsidR="00C10050" w:rsidRPr="00C10050" w:rsidRDefault="00C10050" w:rsidP="00C10050">
            <w:pPr>
              <w:spacing w:after="0" w:line="240" w:lineRule="auto"/>
              <w:jc w:val="both"/>
              <w:rPr>
                <w:rFonts w:ascii="Times New Roman" w:hAnsi="Times New Roman"/>
              </w:rPr>
            </w:pPr>
          </w:p>
          <w:p w:rsidR="00C10050" w:rsidRPr="00AE5E1E" w:rsidRDefault="00C10050" w:rsidP="00C10050">
            <w:pPr>
              <w:spacing w:after="0" w:line="240" w:lineRule="auto"/>
              <w:jc w:val="both"/>
              <w:rPr>
                <w:rFonts w:ascii="Times New Roman" w:hAnsi="Times New Roman"/>
                <w:b/>
              </w:rPr>
            </w:pPr>
            <w:r w:rsidRPr="00AE5E1E">
              <w:rPr>
                <w:rFonts w:ascii="Times New Roman" w:hAnsi="Times New Roman"/>
                <w:b/>
              </w:rPr>
              <w:t>Система ГВС:</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Система ГВС является независимой схемой подключения потребителей теплоты, трубопроводы котельной образуют два независимых контура. Первый контур объединяет сетевые трубопроводы системы ГВС, связывающие пластинчатые подогреватели, циркуляционные насосы. Второй контур объединяет трубопроводы котлов, связывающие пластинчатые подогреватели системы, циркуляционные насосы котлового контура, сами котлы и мембранные расширительные баки, служащие для компенсации расширения воды при ее нагревании в данном контуре.</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Технологический процесс приготовления и отпуска горячей воды на нужды отопления включает в себя следующие стадии:</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1.</w:t>
            </w:r>
            <w:r w:rsidRPr="00C10050">
              <w:rPr>
                <w:rFonts w:ascii="Times New Roman" w:hAnsi="Times New Roman"/>
              </w:rPr>
              <w:tab/>
              <w:t>Приготовление подпиточной  воды в станции обезжелезивания и дальнейшее ее умягчение с помощью автоматической системы дозирования реагентов «Комплексон-6».</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2.</w:t>
            </w:r>
            <w:r w:rsidRPr="00C10050">
              <w:rPr>
                <w:rFonts w:ascii="Times New Roman" w:hAnsi="Times New Roman"/>
              </w:rPr>
              <w:tab/>
              <w:t>Подача котловой воды одним циркуляционным насосом марки КМ80 65 160/252М У3, Q=50м3, N=7,5 кВт в котлы PREXTHERM тип RSW-1890 Q=1890 кВт или PREXTHERM тип RSW-1480  Q=1480 кВт, где происходит нагрев, затем в два подогревателя марки ТР-3-50, t=1500С, Р=1,6МПа, где происходит передача тепловой энергии от одного теплоносителя к другому. После теплообменников котловая вода поступает на всасывающую линию циркуляционного насоса и снова в котлы.</w:t>
            </w:r>
          </w:p>
          <w:p w:rsidR="00C10050" w:rsidRPr="00C10050" w:rsidRDefault="00C10050" w:rsidP="00C10050">
            <w:pPr>
              <w:spacing w:after="0" w:line="240" w:lineRule="auto"/>
              <w:jc w:val="both"/>
              <w:rPr>
                <w:rFonts w:ascii="Times New Roman" w:hAnsi="Times New Roman"/>
              </w:rPr>
            </w:pPr>
            <w:r w:rsidRPr="00C10050">
              <w:rPr>
                <w:rFonts w:ascii="Times New Roman" w:hAnsi="Times New Roman"/>
              </w:rPr>
              <w:t>3.</w:t>
            </w:r>
            <w:r w:rsidRPr="00C10050">
              <w:rPr>
                <w:rFonts w:ascii="Times New Roman" w:hAnsi="Times New Roman"/>
              </w:rPr>
              <w:tab/>
              <w:t xml:space="preserve">Сетевая вода из обратного сетевого трубопровода через два теплообменника, где происходит нагрев до температуры 600С, поступает к одному сетевому насосу марки КМ100 80 160А/252У3, Q=100м3 N=11 кВт и затем по сетевым трубопроводам на нужды потребителям. Регулирование температуры горячей воды осуществляется с помощью котловой автоматики. </w:t>
            </w:r>
          </w:p>
          <w:p w:rsidR="00C10050" w:rsidRDefault="00C10050" w:rsidP="00C10050">
            <w:pPr>
              <w:spacing w:after="0" w:line="240" w:lineRule="auto"/>
              <w:jc w:val="both"/>
              <w:rPr>
                <w:rFonts w:ascii="Times New Roman" w:hAnsi="Times New Roman"/>
              </w:rPr>
            </w:pPr>
            <w:r w:rsidRPr="00C10050">
              <w:rPr>
                <w:rFonts w:ascii="Times New Roman" w:hAnsi="Times New Roman"/>
              </w:rPr>
              <w:t>Для технологического учета расхода воды, тепла в системе горячего водоснабжения служат расходомеры Ду100 «ИНТЕЛЛПРИБОР» на подающей и обратной линиях сетевой воды сетевого контура.</w:t>
            </w:r>
          </w:p>
          <w:p w:rsidR="00130A99" w:rsidRPr="00130A99" w:rsidRDefault="00130A99" w:rsidP="00130A99">
            <w:pPr>
              <w:spacing w:after="0" w:line="240" w:lineRule="auto"/>
              <w:jc w:val="both"/>
              <w:rPr>
                <w:rFonts w:ascii="Times New Roman" w:hAnsi="Times New Roman"/>
              </w:rPr>
            </w:pPr>
          </w:p>
          <w:p w:rsidR="00130A99" w:rsidRPr="00130A99" w:rsidRDefault="00130A99" w:rsidP="00130A99">
            <w:pPr>
              <w:spacing w:after="0" w:line="240" w:lineRule="auto"/>
              <w:jc w:val="both"/>
              <w:rPr>
                <w:rFonts w:ascii="Times New Roman" w:hAnsi="Times New Roman"/>
                <w:b/>
              </w:rPr>
            </w:pPr>
            <w:r w:rsidRPr="00130A99">
              <w:rPr>
                <w:rFonts w:ascii="Times New Roman" w:hAnsi="Times New Roman"/>
                <w:b/>
              </w:rPr>
              <w:t>Газовая котельная в с.Липовая Роща</w:t>
            </w:r>
          </w:p>
          <w:p w:rsidR="00130A99" w:rsidRPr="00130A99" w:rsidRDefault="00130A99" w:rsidP="00130A99">
            <w:pPr>
              <w:spacing w:after="0" w:line="240" w:lineRule="auto"/>
              <w:jc w:val="both"/>
              <w:rPr>
                <w:rFonts w:ascii="Times New Roman" w:hAnsi="Times New Roman"/>
              </w:rPr>
            </w:pP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Котельная предназначена для теплоснабжения жилых и общественных зданий с. Липовая Роща. По надежности отпуска теплоты потребителям котельная относится ко второй категории. Теплота, отпускаемая котельной, используется на нужды отопления и ГВС. В качестве теплоносителя, для обеспечения теплового потребления принята горячая вода. Температурный график отпуска тепловой энергии на систему отопления 95/700С, на систему ГВС-600С. Схема подключения потребителей тепловой энергии системы отопления – зависимая. Топливом для котельной является природный газ. Установленная мощность котельной составляет 5,0 МВт. В котельной установлено следующее основное оборудование: три стальных  водогрейных   вакуумных котла КВ-Г, работающие на нужды отопления и горячего водоснабжения,  два сетевых насосов теплоснабжения  Calpeda  NM 80\16AE, два сетевых насосов горячего водоснабжения Calpeda  NM 40\16ВE, два насосов подпитки  Calpeda  NM 2ВE.</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Режим работы котельной круглосуточный, круглогодичный. Котельная работает с постоянным обслуживающим персоналом.</w:t>
            </w:r>
          </w:p>
          <w:p w:rsidR="00130A99" w:rsidRPr="00130A99" w:rsidRDefault="00130A99" w:rsidP="00130A99">
            <w:pPr>
              <w:spacing w:after="0" w:line="240" w:lineRule="auto"/>
              <w:jc w:val="both"/>
              <w:rPr>
                <w:rFonts w:ascii="Times New Roman" w:hAnsi="Times New Roman"/>
              </w:rPr>
            </w:pP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Система отопления:</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Система отопления закрытая.</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Технологический процесс приготовления и отпуска теплоты на нужды отопления включает в себя:</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1.</w:t>
            </w:r>
            <w:r w:rsidRPr="00130A99">
              <w:rPr>
                <w:rFonts w:ascii="Times New Roman" w:hAnsi="Times New Roman"/>
              </w:rPr>
              <w:tab/>
              <w:t>Нагрев воды в водогрейных котлах.</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2.</w:t>
            </w:r>
            <w:r w:rsidRPr="00130A99">
              <w:rPr>
                <w:rFonts w:ascii="Times New Roman" w:hAnsi="Times New Roman"/>
              </w:rPr>
              <w:tab/>
              <w:t>Передача тепла в трубчатых  подогревателях, которые являются неотъемлемой частью котлов, внешнему контуру теплоснабжения.</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3.</w:t>
            </w:r>
            <w:r w:rsidRPr="00130A99">
              <w:rPr>
                <w:rFonts w:ascii="Times New Roman" w:hAnsi="Times New Roman"/>
              </w:rPr>
              <w:tab/>
              <w:t xml:space="preserve"> Подача нагретой  воды одним сетевым   насосом Calpeda  NM 80\16AE по сетевым трубопроводам потребителям. Регулирование температуры сетевой воды по заданному графику осуществляется с помощью котловой автоматики. Умягчение воды производится с помощью автоматической системы дозирования реагентов «Комплексон-6».</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Расход тепла на нужды отопления измеряется счетчиком учета тепловой энергии.</w:t>
            </w:r>
          </w:p>
          <w:p w:rsidR="00130A99" w:rsidRPr="00130A99" w:rsidRDefault="00130A99" w:rsidP="00130A99">
            <w:pPr>
              <w:spacing w:after="0" w:line="240" w:lineRule="auto"/>
              <w:jc w:val="both"/>
              <w:rPr>
                <w:rFonts w:ascii="Times New Roman" w:hAnsi="Times New Roman"/>
              </w:rPr>
            </w:pPr>
          </w:p>
          <w:p w:rsidR="00130A99" w:rsidRPr="00130A99" w:rsidRDefault="00130A99" w:rsidP="00130A99">
            <w:pPr>
              <w:spacing w:after="0" w:line="240" w:lineRule="auto"/>
              <w:jc w:val="both"/>
              <w:rPr>
                <w:rFonts w:ascii="Times New Roman" w:hAnsi="Times New Roman"/>
                <w:b/>
              </w:rPr>
            </w:pPr>
            <w:r w:rsidRPr="00130A99">
              <w:rPr>
                <w:rFonts w:ascii="Times New Roman" w:hAnsi="Times New Roman"/>
                <w:b/>
              </w:rPr>
              <w:t>Система ГВС:</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 xml:space="preserve"> Технологический процесс приготовления и отпуска теплоты на нужды  горячего водоснабжения включает в себя:</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1.</w:t>
            </w:r>
            <w:r w:rsidRPr="00130A99">
              <w:rPr>
                <w:rFonts w:ascii="Times New Roman" w:hAnsi="Times New Roman"/>
              </w:rPr>
              <w:tab/>
              <w:t>Нагрев воды в водогрейных котлах.</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2.</w:t>
            </w:r>
            <w:r w:rsidRPr="00130A99">
              <w:rPr>
                <w:rFonts w:ascii="Times New Roman" w:hAnsi="Times New Roman"/>
              </w:rPr>
              <w:tab/>
              <w:t xml:space="preserve">Подача нагретой воды в трубчатый подогреватель, находящийся в ЦТП для нагрева холодной воды. </w:t>
            </w:r>
          </w:p>
          <w:p w:rsidR="00130A99" w:rsidRPr="00130A99" w:rsidRDefault="00130A99" w:rsidP="00130A99">
            <w:pPr>
              <w:spacing w:after="0" w:line="240" w:lineRule="auto"/>
              <w:jc w:val="both"/>
              <w:rPr>
                <w:rFonts w:ascii="Times New Roman" w:hAnsi="Times New Roman"/>
              </w:rPr>
            </w:pPr>
            <w:r w:rsidRPr="00130A99">
              <w:rPr>
                <w:rFonts w:ascii="Times New Roman" w:hAnsi="Times New Roman"/>
              </w:rPr>
              <w:t>3.</w:t>
            </w:r>
            <w:r w:rsidRPr="00130A99">
              <w:rPr>
                <w:rFonts w:ascii="Times New Roman" w:hAnsi="Times New Roman"/>
              </w:rPr>
              <w:tab/>
              <w:t>Подача нагретой  воды насосами ЦТП потребителям.</w:t>
            </w:r>
          </w:p>
          <w:p w:rsidR="00130A99" w:rsidRPr="00C10050" w:rsidRDefault="00130A99" w:rsidP="00C10050">
            <w:pPr>
              <w:spacing w:after="0" w:line="240" w:lineRule="auto"/>
              <w:jc w:val="both"/>
              <w:rPr>
                <w:rFonts w:ascii="Times New Roman" w:hAnsi="Times New Roman"/>
              </w:rPr>
            </w:pPr>
          </w:p>
          <w:p w:rsidR="00564124" w:rsidRDefault="00564124" w:rsidP="002264B0">
            <w:pPr>
              <w:spacing w:after="0" w:line="240" w:lineRule="auto"/>
              <w:jc w:val="both"/>
              <w:rPr>
                <w:rFonts w:ascii="Times New Roman" w:hAnsi="Times New Roman"/>
              </w:rPr>
            </w:pPr>
          </w:p>
          <w:bookmarkEnd w:id="1"/>
          <w:p w:rsidR="008F30E0" w:rsidRPr="00EC72DE" w:rsidRDefault="008F30E0" w:rsidP="002264B0">
            <w:pPr>
              <w:pStyle w:val="a2"/>
              <w:numPr>
                <w:ilvl w:val="0"/>
                <w:numId w:val="0"/>
              </w:numPr>
              <w:spacing w:before="0" w:after="0" w:line="240" w:lineRule="auto"/>
              <w:jc w:val="both"/>
            </w:pPr>
          </w:p>
        </w:tc>
      </w:tr>
      <w:tr w:rsidR="008F30E0" w:rsidRPr="00476E67" w:rsidTr="00C8737A">
        <w:tc>
          <w:tcPr>
            <w:tcW w:w="1986"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Твёрдые коммуналь</w:t>
            </w:r>
            <w:r w:rsidR="00F6427B">
              <w:rPr>
                <w:rFonts w:ascii="Times New Roman" w:hAnsi="Times New Roman"/>
              </w:rPr>
              <w:t>-</w:t>
            </w:r>
            <w:r w:rsidRPr="00AE3D38">
              <w:rPr>
                <w:rFonts w:ascii="Times New Roman" w:hAnsi="Times New Roman"/>
              </w:rPr>
              <w:t>ные отходы</w:t>
            </w:r>
          </w:p>
        </w:tc>
        <w:tc>
          <w:tcPr>
            <w:tcW w:w="13466" w:type="dxa"/>
          </w:tcPr>
          <w:p w:rsidR="008F30E0" w:rsidRPr="00A9329E" w:rsidRDefault="008F30E0" w:rsidP="008F30E0">
            <w:pPr>
              <w:spacing w:after="0" w:line="240" w:lineRule="auto"/>
              <w:outlineLvl w:val="0"/>
              <w:rPr>
                <w:rFonts w:ascii="Times New Roman" w:hAnsi="Times New Roman"/>
              </w:rPr>
            </w:pPr>
            <w:r w:rsidRPr="00A9329E">
              <w:rPr>
                <w:rFonts w:ascii="Times New Roman" w:hAnsi="Times New Roman"/>
              </w:rPr>
              <w:t>Организацию сбора</w:t>
            </w:r>
            <w:r w:rsidR="00A25EB1">
              <w:rPr>
                <w:rFonts w:ascii="Times New Roman" w:hAnsi="Times New Roman"/>
              </w:rPr>
              <w:t xml:space="preserve"> и вывоза ТБО  осуществляет  ООО «Регтональный оператор»</w:t>
            </w:r>
          </w:p>
          <w:p w:rsidR="008F30E0" w:rsidRPr="00AE3D38" w:rsidRDefault="008F30E0" w:rsidP="008F30E0">
            <w:pPr>
              <w:spacing w:after="0" w:line="240" w:lineRule="auto"/>
              <w:ind w:firstLine="284"/>
              <w:jc w:val="both"/>
              <w:outlineLvl w:val="0"/>
              <w:rPr>
                <w:rFonts w:ascii="Times New Roman" w:hAnsi="Times New Roman"/>
              </w:rPr>
            </w:pPr>
          </w:p>
        </w:tc>
      </w:tr>
    </w:tbl>
    <w:p w:rsidR="008F30E0" w:rsidRDefault="008F30E0" w:rsidP="008F30E0">
      <w:pPr>
        <w:spacing w:after="0" w:line="240" w:lineRule="auto"/>
        <w:rPr>
          <w:rFonts w:ascii="Times New Roman" w:hAnsi="Times New Roman"/>
          <w:sz w:val="24"/>
          <w:szCs w:val="24"/>
        </w:rPr>
      </w:pPr>
    </w:p>
    <w:p w:rsidR="008F30E0" w:rsidRDefault="008F30E0" w:rsidP="008F30E0">
      <w:pPr>
        <w:spacing w:after="0" w:line="240" w:lineRule="auto"/>
        <w:jc w:val="both"/>
        <w:rPr>
          <w:rFonts w:ascii="Times New Roman" w:hAnsi="Times New Roman"/>
          <w:i/>
          <w:sz w:val="24"/>
          <w:szCs w:val="24"/>
        </w:rPr>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 w:name="_GoBack"/>
      <w:bookmarkEnd w:id="2"/>
    </w:p>
    <w:p w:rsidR="008F30E0" w:rsidRPr="00D066DB" w:rsidRDefault="008F30E0" w:rsidP="008F30E0">
      <w:pPr>
        <w:spacing w:after="0" w:line="240" w:lineRule="auto"/>
        <w:jc w:val="both"/>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w:t>
      </w:r>
      <w:r>
        <w:rPr>
          <w:rFonts w:ascii="Times New Roman" w:hAnsi="Times New Roman"/>
          <w:i/>
          <w:sz w:val="24"/>
          <w:szCs w:val="24"/>
        </w:rPr>
        <w:t>3</w:t>
      </w:r>
      <w:r w:rsidRPr="00D066DB">
        <w:rPr>
          <w:rFonts w:ascii="Times New Roman" w:hAnsi="Times New Roman"/>
          <w:b/>
          <w:i/>
          <w:sz w:val="24"/>
          <w:szCs w:val="24"/>
        </w:rPr>
        <w:t xml:space="preserve"> – Сведения о</w:t>
      </w:r>
      <w:r>
        <w:rPr>
          <w:rFonts w:ascii="Times New Roman" w:hAnsi="Times New Roman"/>
          <w:b/>
          <w:i/>
          <w:sz w:val="24"/>
          <w:szCs w:val="24"/>
        </w:rPr>
        <w:t xml:space="preserve"> транспортной </w:t>
      </w:r>
      <w:r w:rsidRPr="00D066DB">
        <w:rPr>
          <w:rFonts w:ascii="Times New Roman" w:hAnsi="Times New Roman"/>
          <w:b/>
          <w:i/>
          <w:sz w:val="24"/>
          <w:szCs w:val="24"/>
        </w:rPr>
        <w:t xml:space="preserve">инфраструктуре </w:t>
      </w:r>
      <w:r w:rsidR="00A25EB1">
        <w:rPr>
          <w:rFonts w:ascii="Times New Roman" w:hAnsi="Times New Roman"/>
          <w:b/>
          <w:i/>
          <w:sz w:val="24"/>
          <w:szCs w:val="24"/>
        </w:rPr>
        <w:t xml:space="preserve">Петровского городского </w:t>
      </w:r>
      <w:r>
        <w:rPr>
          <w:rFonts w:ascii="Times New Roman" w:hAnsi="Times New Roman"/>
          <w:b/>
          <w:i/>
          <w:sz w:val="24"/>
          <w:szCs w:val="24"/>
        </w:rPr>
        <w:t xml:space="preserve"> поселения Гаврилово-Посадского</w:t>
      </w:r>
      <w:r w:rsidRPr="00D066DB">
        <w:rPr>
          <w:rFonts w:ascii="Times New Roman" w:hAnsi="Times New Roman"/>
          <w:b/>
          <w:i/>
          <w:sz w:val="24"/>
          <w:szCs w:val="24"/>
        </w:rPr>
        <w:t xml:space="preserve"> муниципального района</w:t>
      </w:r>
      <w:r>
        <w:rPr>
          <w:rFonts w:ascii="Times New Roman" w:hAnsi="Times New Roman"/>
          <w:b/>
          <w:i/>
          <w:sz w:val="24"/>
          <w:szCs w:val="24"/>
        </w:rPr>
        <w:t xml:space="preserve"> Ивановской области</w:t>
      </w:r>
    </w:p>
    <w:p w:rsidR="008F30E0" w:rsidRPr="00D066DB" w:rsidRDefault="008F30E0" w:rsidP="008F30E0">
      <w:pPr>
        <w:spacing w:after="0" w:line="240" w:lineRule="auto"/>
        <w:rPr>
          <w:rFonts w:ascii="Times New Roman" w:hAnsi="Times New Roman"/>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4884"/>
      </w:tblGrid>
      <w:tr w:rsidR="008F30E0" w:rsidRPr="00476E67" w:rsidTr="008F30E0">
        <w:tc>
          <w:tcPr>
            <w:tcW w:w="568" w:type="dxa"/>
            <w:shd w:val="clear" w:color="auto" w:fill="EEECE1"/>
          </w:tcPr>
          <w:p w:rsidR="008F30E0" w:rsidRPr="00AE3D38" w:rsidRDefault="008F30E0" w:rsidP="008D3E96">
            <w:pPr>
              <w:spacing w:after="0" w:line="240" w:lineRule="auto"/>
              <w:jc w:val="center"/>
              <w:rPr>
                <w:rFonts w:ascii="Times New Roman" w:hAnsi="Times New Roman"/>
              </w:rPr>
            </w:pPr>
            <w:r w:rsidRPr="00AE3D38">
              <w:rPr>
                <w:rFonts w:ascii="Times New Roman" w:hAnsi="Times New Roman"/>
              </w:rPr>
              <w:t xml:space="preserve">№ </w:t>
            </w:r>
          </w:p>
        </w:tc>
        <w:tc>
          <w:tcPr>
            <w:tcW w:w="14884"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Характеристика транспортной инфраструктуры</w:t>
            </w:r>
          </w:p>
        </w:tc>
      </w:tr>
      <w:tr w:rsidR="008F30E0" w:rsidRPr="00476E67" w:rsidTr="008F30E0">
        <w:tc>
          <w:tcPr>
            <w:tcW w:w="568" w:type="dxa"/>
          </w:tcPr>
          <w:p w:rsidR="008F30E0" w:rsidRPr="00AE3D38" w:rsidRDefault="008D3E96" w:rsidP="008F30E0">
            <w:pPr>
              <w:spacing w:after="0" w:line="240" w:lineRule="auto"/>
              <w:jc w:val="center"/>
              <w:rPr>
                <w:rFonts w:ascii="Times New Roman" w:hAnsi="Times New Roman"/>
              </w:rPr>
            </w:pPr>
            <w:r>
              <w:rPr>
                <w:rFonts w:ascii="Times New Roman" w:hAnsi="Times New Roman"/>
              </w:rPr>
              <w:t>1.</w:t>
            </w:r>
          </w:p>
        </w:tc>
        <w:tc>
          <w:tcPr>
            <w:tcW w:w="14884" w:type="dxa"/>
          </w:tcPr>
          <w:p w:rsidR="008F30E0" w:rsidRPr="001C589F" w:rsidRDefault="008F30E0" w:rsidP="008F30E0">
            <w:pPr>
              <w:autoSpaceDE w:val="0"/>
              <w:spacing w:after="0" w:line="240" w:lineRule="auto"/>
              <w:jc w:val="both"/>
              <w:rPr>
                <w:rFonts w:ascii="Times New Roman" w:hAnsi="Times New Roman"/>
                <w:b/>
                <w:u w:val="single"/>
              </w:rPr>
            </w:pPr>
            <w:r w:rsidRPr="001C589F">
              <w:rPr>
                <w:rFonts w:ascii="Times New Roman" w:hAnsi="Times New Roman"/>
                <w:b/>
                <w:u w:val="single"/>
              </w:rPr>
              <w:t>Автомобильный транспорт</w:t>
            </w:r>
          </w:p>
          <w:p w:rsidR="008F30E0" w:rsidRPr="0029423B" w:rsidRDefault="008F30E0" w:rsidP="008F30E0">
            <w:pPr>
              <w:autoSpaceDE w:val="0"/>
              <w:spacing w:after="0" w:line="240" w:lineRule="auto"/>
              <w:jc w:val="both"/>
            </w:pPr>
            <w:r w:rsidRPr="001C589F">
              <w:rPr>
                <w:rFonts w:ascii="Times New Roman" w:hAnsi="Times New Roman"/>
              </w:rPr>
              <w:t>Все населенные пункты администрации связаны с районным центром дорогами с асфальтовым покрытием.</w:t>
            </w:r>
          </w:p>
        </w:tc>
      </w:tr>
      <w:tr w:rsidR="008F30E0" w:rsidRPr="00476E67" w:rsidTr="008F30E0">
        <w:tc>
          <w:tcPr>
            <w:tcW w:w="568" w:type="dxa"/>
          </w:tcPr>
          <w:p w:rsidR="008F30E0" w:rsidRPr="00AE3D38" w:rsidRDefault="008D3E96" w:rsidP="008F30E0">
            <w:pPr>
              <w:spacing w:after="0" w:line="240" w:lineRule="auto"/>
              <w:jc w:val="center"/>
              <w:rPr>
                <w:rFonts w:ascii="Times New Roman" w:hAnsi="Times New Roman"/>
              </w:rPr>
            </w:pPr>
            <w:r>
              <w:rPr>
                <w:rFonts w:ascii="Times New Roman" w:hAnsi="Times New Roman"/>
              </w:rPr>
              <w:t>2.</w:t>
            </w:r>
          </w:p>
        </w:tc>
        <w:tc>
          <w:tcPr>
            <w:tcW w:w="14884" w:type="dxa"/>
          </w:tcPr>
          <w:p w:rsidR="008F30E0" w:rsidRPr="001C589F" w:rsidRDefault="008F30E0" w:rsidP="008F30E0">
            <w:pPr>
              <w:spacing w:after="0" w:line="240" w:lineRule="auto"/>
              <w:rPr>
                <w:rFonts w:ascii="Times New Roman" w:hAnsi="Times New Roman"/>
                <w:b/>
                <w:u w:val="single"/>
              </w:rPr>
            </w:pPr>
            <w:r w:rsidRPr="001C589F">
              <w:rPr>
                <w:rFonts w:ascii="Times New Roman" w:hAnsi="Times New Roman"/>
                <w:b/>
                <w:u w:val="single"/>
              </w:rPr>
              <w:t>Железнодорожный транспорт</w:t>
            </w:r>
          </w:p>
          <w:p w:rsidR="008F30E0" w:rsidRPr="001C589F" w:rsidRDefault="00A25EB1" w:rsidP="008F30E0">
            <w:pPr>
              <w:spacing w:after="0" w:line="240" w:lineRule="auto"/>
              <w:rPr>
                <w:rFonts w:ascii="Times New Roman" w:hAnsi="Times New Roman"/>
              </w:rPr>
            </w:pPr>
            <w:r>
              <w:rPr>
                <w:rFonts w:ascii="Times New Roman" w:hAnsi="Times New Roman"/>
              </w:rPr>
              <w:t xml:space="preserve">Городское поселение </w:t>
            </w:r>
            <w:r w:rsidR="008F30E0" w:rsidRPr="001C589F">
              <w:rPr>
                <w:rFonts w:ascii="Times New Roman" w:hAnsi="Times New Roman"/>
              </w:rPr>
              <w:t xml:space="preserve"> имеет</w:t>
            </w:r>
            <w:r>
              <w:rPr>
                <w:rFonts w:ascii="Times New Roman" w:hAnsi="Times New Roman"/>
              </w:rPr>
              <w:t xml:space="preserve"> железнодорожное сообщение. Ж</w:t>
            </w:r>
            <w:r w:rsidR="008F30E0" w:rsidRPr="001C589F">
              <w:rPr>
                <w:rFonts w:ascii="Times New Roman" w:hAnsi="Times New Roman"/>
              </w:rPr>
              <w:t>елезнодорожн</w:t>
            </w:r>
            <w:r w:rsidR="00886493">
              <w:rPr>
                <w:rFonts w:ascii="Times New Roman" w:hAnsi="Times New Roman"/>
              </w:rPr>
              <w:t>ая станция – в п. Петровский</w:t>
            </w:r>
            <w:r w:rsidR="008F30E0" w:rsidRPr="001C589F">
              <w:rPr>
                <w:rFonts w:ascii="Times New Roman" w:hAnsi="Times New Roman"/>
              </w:rPr>
              <w:t>.</w:t>
            </w:r>
            <w:r w:rsidR="00886493">
              <w:rPr>
                <w:rFonts w:ascii="Times New Roman" w:hAnsi="Times New Roman"/>
              </w:rPr>
              <w:t xml:space="preserve"> </w:t>
            </w:r>
          </w:p>
        </w:tc>
      </w:tr>
    </w:tbl>
    <w:p w:rsidR="008F30E0" w:rsidRDefault="008F30E0" w:rsidP="008F30E0">
      <w:pPr>
        <w:spacing w:after="0" w:line="240" w:lineRule="auto"/>
        <w:rPr>
          <w:rFonts w:ascii="Times New Roman" w:hAnsi="Times New Roman"/>
          <w:sz w:val="16"/>
          <w:szCs w:val="16"/>
        </w:rPr>
      </w:pPr>
    </w:p>
    <w:p w:rsidR="008F30E0" w:rsidRPr="00B05137" w:rsidRDefault="00664BC3" w:rsidP="008F30E0">
      <w:pPr>
        <w:spacing w:after="0" w:line="240" w:lineRule="auto"/>
        <w:jc w:val="both"/>
        <w:rPr>
          <w:rFonts w:ascii="Times New Roman" w:hAnsi="Times New Roman"/>
          <w:b/>
          <w:i/>
          <w:sz w:val="24"/>
          <w:szCs w:val="24"/>
        </w:rPr>
      </w:pPr>
      <w:r w:rsidRPr="00664BC3">
        <w:rPr>
          <w:rFonts w:ascii="Times New Roman" w:hAnsi="Times New Roman"/>
          <w:i/>
          <w:sz w:val="24"/>
          <w:szCs w:val="24"/>
        </w:rPr>
        <w:t xml:space="preserve">Таблица П-4.4 – </w:t>
      </w:r>
      <w:r w:rsidRPr="00B05137">
        <w:rPr>
          <w:rFonts w:ascii="Times New Roman" w:hAnsi="Times New Roman"/>
          <w:b/>
          <w:i/>
          <w:sz w:val="24"/>
          <w:szCs w:val="24"/>
        </w:rPr>
        <w:t>Сведения о населенных пунктах Петровского городского поселения Гаврилово-Посадского муниципального района Ивановской области</w:t>
      </w:r>
    </w:p>
    <w:tbl>
      <w:tblPr>
        <w:tblpPr w:leftFromText="180" w:rightFromText="180" w:horzAnchor="margin" w:tblpY="-555"/>
        <w:tblW w:w="15134" w:type="dxa"/>
        <w:tblLayout w:type="fixed"/>
        <w:tblLook w:val="04A0" w:firstRow="1" w:lastRow="0" w:firstColumn="1" w:lastColumn="0" w:noHBand="0" w:noVBand="1"/>
      </w:tblPr>
      <w:tblGrid>
        <w:gridCol w:w="512"/>
        <w:gridCol w:w="1349"/>
        <w:gridCol w:w="1791"/>
        <w:gridCol w:w="1583"/>
        <w:gridCol w:w="904"/>
        <w:gridCol w:w="983"/>
        <w:gridCol w:w="1013"/>
        <w:gridCol w:w="904"/>
        <w:gridCol w:w="708"/>
        <w:gridCol w:w="993"/>
        <w:gridCol w:w="850"/>
        <w:gridCol w:w="270"/>
        <w:gridCol w:w="581"/>
        <w:gridCol w:w="329"/>
        <w:gridCol w:w="663"/>
        <w:gridCol w:w="171"/>
        <w:gridCol w:w="679"/>
        <w:gridCol w:w="269"/>
        <w:gridCol w:w="582"/>
      </w:tblGrid>
      <w:tr w:rsidR="00C14FAC" w:rsidRPr="00C14FAC" w:rsidTr="00664BC3">
        <w:trPr>
          <w:trHeight w:val="257"/>
        </w:trPr>
        <w:tc>
          <w:tcPr>
            <w:tcW w:w="15134" w:type="dxa"/>
            <w:gridSpan w:val="19"/>
            <w:tcBorders>
              <w:top w:val="nil"/>
              <w:left w:val="nil"/>
              <w:bottom w:val="nil"/>
              <w:right w:val="nil"/>
            </w:tcBorders>
            <w:shd w:val="clear" w:color="000000" w:fill="auto"/>
            <w:vAlign w:val="center"/>
            <w:hideMark/>
          </w:tcPr>
          <w:p w:rsidR="001358E0" w:rsidRDefault="001358E0" w:rsidP="00C14FAC">
            <w:pPr>
              <w:spacing w:after="0" w:line="240" w:lineRule="auto"/>
              <w:jc w:val="both"/>
              <w:rPr>
                <w:rFonts w:ascii="Times New Roman" w:hAnsi="Times New Roman"/>
                <w:b/>
                <w:bCs/>
                <w:i/>
                <w:sz w:val="24"/>
                <w:szCs w:val="24"/>
              </w:rPr>
            </w:pPr>
          </w:p>
          <w:p w:rsidR="001358E0" w:rsidRDefault="001358E0" w:rsidP="00C14FAC">
            <w:pPr>
              <w:spacing w:after="0" w:line="240" w:lineRule="auto"/>
              <w:jc w:val="both"/>
              <w:rPr>
                <w:rFonts w:ascii="Times New Roman" w:hAnsi="Times New Roman"/>
                <w:b/>
                <w:bCs/>
                <w:i/>
                <w:sz w:val="24"/>
                <w:szCs w:val="24"/>
              </w:rPr>
            </w:pPr>
          </w:p>
          <w:p w:rsidR="00C14FAC" w:rsidRPr="00C14FAC" w:rsidRDefault="00C14FAC" w:rsidP="00C14FAC">
            <w:pPr>
              <w:spacing w:after="0" w:line="240" w:lineRule="auto"/>
              <w:jc w:val="both"/>
              <w:rPr>
                <w:rFonts w:ascii="Times New Roman" w:hAnsi="Times New Roman"/>
                <w:b/>
                <w:bCs/>
                <w:i/>
                <w:sz w:val="24"/>
                <w:szCs w:val="24"/>
              </w:rPr>
            </w:pPr>
            <w:r w:rsidRPr="00C14FAC">
              <w:rPr>
                <w:rFonts w:ascii="Times New Roman" w:hAnsi="Times New Roman"/>
                <w:b/>
                <w:bCs/>
                <w:i/>
                <w:sz w:val="24"/>
                <w:szCs w:val="24"/>
              </w:rPr>
              <w:t xml:space="preserve">Характеристика населенных пунктов, количество домовладений, возрастной </w:t>
            </w:r>
          </w:p>
        </w:tc>
      </w:tr>
      <w:tr w:rsidR="00C14FAC" w:rsidRPr="00C14FAC" w:rsidTr="00664BC3">
        <w:trPr>
          <w:trHeight w:val="257"/>
        </w:trPr>
        <w:tc>
          <w:tcPr>
            <w:tcW w:w="15134" w:type="dxa"/>
            <w:gridSpan w:val="19"/>
            <w:tcBorders>
              <w:top w:val="nil"/>
              <w:left w:val="nil"/>
              <w:bottom w:val="nil"/>
              <w:right w:val="nil"/>
            </w:tcBorders>
            <w:shd w:val="clear" w:color="000000" w:fill="auto"/>
            <w:noWrap/>
            <w:vAlign w:val="bottom"/>
            <w:hideMark/>
          </w:tcPr>
          <w:p w:rsidR="00C14FAC" w:rsidRPr="00C14FAC" w:rsidRDefault="00C14FAC" w:rsidP="00C14FAC">
            <w:pPr>
              <w:spacing w:after="0" w:line="240" w:lineRule="auto"/>
              <w:jc w:val="both"/>
              <w:rPr>
                <w:rFonts w:ascii="Times New Roman" w:hAnsi="Times New Roman"/>
                <w:b/>
                <w:bCs/>
                <w:i/>
                <w:sz w:val="24"/>
                <w:szCs w:val="24"/>
              </w:rPr>
            </w:pPr>
            <w:r w:rsidRPr="00C14FAC">
              <w:rPr>
                <w:rFonts w:ascii="Times New Roman" w:hAnsi="Times New Roman"/>
                <w:b/>
                <w:bCs/>
                <w:i/>
                <w:sz w:val="24"/>
                <w:szCs w:val="24"/>
              </w:rPr>
              <w:t xml:space="preserve">и половой структуре, общей численности населения на 01.01.2013 год, чел. </w:t>
            </w:r>
          </w:p>
        </w:tc>
      </w:tr>
      <w:tr w:rsidR="00C14FAC" w:rsidRPr="00C14FAC" w:rsidTr="00664BC3">
        <w:trPr>
          <w:trHeight w:val="80"/>
        </w:trPr>
        <w:tc>
          <w:tcPr>
            <w:tcW w:w="15134" w:type="dxa"/>
            <w:gridSpan w:val="19"/>
            <w:tcBorders>
              <w:top w:val="nil"/>
              <w:left w:val="nil"/>
              <w:bottom w:val="nil"/>
              <w:right w:val="nil"/>
            </w:tcBorders>
            <w:shd w:val="clear" w:color="000000" w:fill="auto"/>
            <w:noWrap/>
            <w:vAlign w:val="center"/>
            <w:hideMark/>
          </w:tcPr>
          <w:p w:rsidR="00C14FAC" w:rsidRPr="00C14FAC" w:rsidRDefault="00C14FAC" w:rsidP="00C14FAC">
            <w:pPr>
              <w:spacing w:after="0" w:line="240" w:lineRule="auto"/>
              <w:jc w:val="both"/>
              <w:rPr>
                <w:rFonts w:ascii="Times New Roman" w:hAnsi="Times New Roman"/>
                <w:b/>
                <w:bCs/>
                <w:i/>
                <w:sz w:val="24"/>
                <w:szCs w:val="24"/>
              </w:rPr>
            </w:pPr>
          </w:p>
        </w:tc>
      </w:tr>
      <w:tr w:rsidR="00C14FAC" w:rsidRPr="00C14FAC" w:rsidTr="00664BC3">
        <w:trPr>
          <w:trHeight w:val="80"/>
        </w:trPr>
        <w:tc>
          <w:tcPr>
            <w:tcW w:w="11860" w:type="dxa"/>
            <w:gridSpan w:val="12"/>
            <w:tcBorders>
              <w:top w:val="nil"/>
              <w:left w:val="nil"/>
              <w:bottom w:val="single" w:sz="8" w:space="0" w:color="auto"/>
              <w:right w:val="nil"/>
            </w:tcBorders>
            <w:shd w:val="clear" w:color="000000" w:fill="auto"/>
            <w:noWrap/>
            <w:vAlign w:val="center"/>
            <w:hideMark/>
          </w:tcPr>
          <w:p w:rsidR="00C14FAC" w:rsidRPr="00C14FAC" w:rsidRDefault="00C14FAC" w:rsidP="00C14FAC">
            <w:pPr>
              <w:spacing w:after="0" w:line="240" w:lineRule="auto"/>
              <w:jc w:val="both"/>
              <w:rPr>
                <w:rFonts w:ascii="Times New Roman" w:hAnsi="Times New Roman"/>
                <w:b/>
                <w:bCs/>
                <w:i/>
                <w:sz w:val="24"/>
                <w:szCs w:val="24"/>
              </w:rPr>
            </w:pPr>
            <w:r w:rsidRPr="00C14FAC">
              <w:rPr>
                <w:rFonts w:ascii="Times New Roman" w:hAnsi="Times New Roman"/>
                <w:b/>
                <w:bCs/>
                <w:i/>
                <w:sz w:val="24"/>
                <w:szCs w:val="24"/>
              </w:rPr>
              <w:t> </w:t>
            </w:r>
          </w:p>
        </w:tc>
        <w:tc>
          <w:tcPr>
            <w:tcW w:w="910" w:type="dxa"/>
            <w:gridSpan w:val="2"/>
            <w:tcBorders>
              <w:top w:val="nil"/>
              <w:left w:val="nil"/>
              <w:bottom w:val="nil"/>
              <w:right w:val="nil"/>
            </w:tcBorders>
            <w:shd w:val="clear" w:color="000000" w:fill="auto"/>
            <w:noWrap/>
            <w:vAlign w:val="bottom"/>
            <w:hideMark/>
          </w:tcPr>
          <w:p w:rsidR="00C14FAC" w:rsidRPr="00C14FAC" w:rsidRDefault="00C14FAC" w:rsidP="00C14FAC">
            <w:pPr>
              <w:spacing w:after="0" w:line="240" w:lineRule="auto"/>
              <w:jc w:val="both"/>
              <w:rPr>
                <w:rFonts w:ascii="Times New Roman" w:hAnsi="Times New Roman"/>
                <w:i/>
                <w:sz w:val="24"/>
                <w:szCs w:val="24"/>
              </w:rPr>
            </w:pPr>
          </w:p>
        </w:tc>
        <w:tc>
          <w:tcPr>
            <w:tcW w:w="834" w:type="dxa"/>
            <w:gridSpan w:val="2"/>
            <w:tcBorders>
              <w:top w:val="nil"/>
              <w:left w:val="nil"/>
              <w:bottom w:val="nil"/>
              <w:right w:val="nil"/>
            </w:tcBorders>
            <w:shd w:val="clear" w:color="000000" w:fill="auto"/>
            <w:noWrap/>
            <w:vAlign w:val="bottom"/>
            <w:hideMark/>
          </w:tcPr>
          <w:p w:rsidR="00C14FAC" w:rsidRPr="00C14FAC" w:rsidRDefault="00C14FAC" w:rsidP="00C14FAC">
            <w:pPr>
              <w:spacing w:after="0" w:line="240" w:lineRule="auto"/>
              <w:jc w:val="both"/>
              <w:rPr>
                <w:rFonts w:ascii="Times New Roman" w:hAnsi="Times New Roman"/>
                <w:i/>
                <w:sz w:val="24"/>
                <w:szCs w:val="24"/>
              </w:rPr>
            </w:pPr>
          </w:p>
        </w:tc>
        <w:tc>
          <w:tcPr>
            <w:tcW w:w="948" w:type="dxa"/>
            <w:gridSpan w:val="2"/>
            <w:tcBorders>
              <w:top w:val="nil"/>
              <w:left w:val="nil"/>
              <w:bottom w:val="nil"/>
              <w:right w:val="nil"/>
            </w:tcBorders>
            <w:shd w:val="clear" w:color="000000" w:fill="auto"/>
            <w:noWrap/>
            <w:vAlign w:val="bottom"/>
            <w:hideMark/>
          </w:tcPr>
          <w:p w:rsidR="00C14FAC" w:rsidRPr="00C14FAC" w:rsidRDefault="00C14FAC" w:rsidP="00C14FAC">
            <w:pPr>
              <w:spacing w:after="0" w:line="240" w:lineRule="auto"/>
              <w:jc w:val="both"/>
              <w:rPr>
                <w:rFonts w:ascii="Times New Roman" w:hAnsi="Times New Roman"/>
                <w:i/>
                <w:sz w:val="24"/>
                <w:szCs w:val="24"/>
              </w:rPr>
            </w:pPr>
          </w:p>
        </w:tc>
        <w:tc>
          <w:tcPr>
            <w:tcW w:w="582" w:type="dxa"/>
            <w:tcBorders>
              <w:top w:val="nil"/>
              <w:left w:val="nil"/>
              <w:bottom w:val="nil"/>
              <w:right w:val="nil"/>
            </w:tcBorders>
            <w:shd w:val="clear" w:color="000000" w:fill="auto"/>
            <w:noWrap/>
            <w:vAlign w:val="bottom"/>
            <w:hideMark/>
          </w:tcPr>
          <w:p w:rsidR="00C14FAC" w:rsidRPr="00C14FAC" w:rsidRDefault="00C14FAC" w:rsidP="00C14FAC">
            <w:pPr>
              <w:spacing w:after="0" w:line="240" w:lineRule="auto"/>
              <w:jc w:val="both"/>
              <w:rPr>
                <w:rFonts w:ascii="Times New Roman" w:hAnsi="Times New Roman"/>
                <w:i/>
                <w:sz w:val="24"/>
                <w:szCs w:val="24"/>
              </w:rPr>
            </w:pPr>
          </w:p>
        </w:tc>
      </w:tr>
      <w:tr w:rsidR="00C14FAC" w:rsidRPr="00C14FAC" w:rsidTr="00664BC3">
        <w:trPr>
          <w:trHeight w:val="272"/>
        </w:trPr>
        <w:tc>
          <w:tcPr>
            <w:tcW w:w="512" w:type="dxa"/>
            <w:vMerge w:val="restart"/>
            <w:tcBorders>
              <w:top w:val="single" w:sz="8" w:space="0" w:color="auto"/>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 п/п</w:t>
            </w:r>
          </w:p>
        </w:tc>
        <w:tc>
          <w:tcPr>
            <w:tcW w:w="1349" w:type="dxa"/>
            <w:vMerge w:val="restart"/>
            <w:tcBorders>
              <w:top w:val="single" w:sz="8" w:space="0" w:color="auto"/>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Статус населённого пункта</w:t>
            </w:r>
          </w:p>
        </w:tc>
        <w:tc>
          <w:tcPr>
            <w:tcW w:w="1791" w:type="dxa"/>
            <w:vMerge w:val="restart"/>
            <w:tcBorders>
              <w:top w:val="single" w:sz="8" w:space="0" w:color="auto"/>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Перечень сельских населённых пунктов</w:t>
            </w:r>
          </w:p>
        </w:tc>
        <w:tc>
          <w:tcPr>
            <w:tcW w:w="1583" w:type="dxa"/>
            <w:vMerge w:val="restart"/>
            <w:tcBorders>
              <w:top w:val="single" w:sz="8" w:space="0" w:color="auto"/>
              <w:left w:val="single" w:sz="8" w:space="0" w:color="auto"/>
              <w:bottom w:val="nil"/>
              <w:right w:val="single" w:sz="8" w:space="0" w:color="000000"/>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Всего домовладений, шт.</w:t>
            </w:r>
          </w:p>
        </w:tc>
        <w:tc>
          <w:tcPr>
            <w:tcW w:w="9899" w:type="dxa"/>
            <w:gridSpan w:val="15"/>
            <w:tcBorders>
              <w:top w:val="single" w:sz="8" w:space="0" w:color="auto"/>
              <w:left w:val="nil"/>
              <w:bottom w:val="single" w:sz="8" w:space="0" w:color="auto"/>
              <w:right w:val="single" w:sz="8" w:space="0" w:color="000000"/>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b/>
                <w:bCs/>
              </w:rPr>
            </w:pPr>
            <w:r w:rsidRPr="00664BC3">
              <w:rPr>
                <w:rFonts w:ascii="Times New Roman" w:hAnsi="Times New Roman"/>
                <w:b/>
                <w:bCs/>
              </w:rPr>
              <w:t>ЧИСЛЕННОСТЬ НАСЕЛЕНИЯ</w:t>
            </w:r>
          </w:p>
        </w:tc>
      </w:tr>
      <w:tr w:rsidR="00C14FAC" w:rsidRPr="00C14FAC" w:rsidTr="00664BC3">
        <w:trPr>
          <w:trHeight w:val="272"/>
        </w:trPr>
        <w:tc>
          <w:tcPr>
            <w:tcW w:w="512"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349"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791"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583" w:type="dxa"/>
            <w:vMerge/>
            <w:tcBorders>
              <w:top w:val="single" w:sz="8" w:space="0" w:color="auto"/>
              <w:left w:val="single" w:sz="8" w:space="0" w:color="auto"/>
              <w:bottom w:val="nil"/>
              <w:right w:val="single" w:sz="8" w:space="0" w:color="000000"/>
            </w:tcBorders>
            <w:vAlign w:val="center"/>
            <w:hideMark/>
          </w:tcPr>
          <w:p w:rsidR="00C14FAC" w:rsidRPr="00664BC3" w:rsidRDefault="00C14FAC" w:rsidP="001358E0">
            <w:pPr>
              <w:spacing w:after="0" w:line="240" w:lineRule="auto"/>
              <w:jc w:val="center"/>
              <w:rPr>
                <w:rFonts w:ascii="Times New Roman" w:hAnsi="Times New Roman"/>
              </w:rPr>
            </w:pPr>
          </w:p>
        </w:tc>
        <w:tc>
          <w:tcPr>
            <w:tcW w:w="2900" w:type="dxa"/>
            <w:gridSpan w:val="3"/>
            <w:tcBorders>
              <w:top w:val="nil"/>
              <w:left w:val="nil"/>
              <w:bottom w:val="single" w:sz="8" w:space="0" w:color="auto"/>
              <w:right w:val="single" w:sz="8" w:space="0" w:color="000000"/>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b/>
                <w:bCs/>
              </w:rPr>
            </w:pPr>
            <w:r w:rsidRPr="00664BC3">
              <w:rPr>
                <w:rFonts w:ascii="Times New Roman" w:hAnsi="Times New Roman"/>
                <w:b/>
                <w:bCs/>
              </w:rPr>
              <w:t>ВСЁ НАСЕЛЕНИЕ</w:t>
            </w:r>
          </w:p>
        </w:tc>
        <w:tc>
          <w:tcPr>
            <w:tcW w:w="3455" w:type="dxa"/>
            <w:gridSpan w:val="4"/>
            <w:tcBorders>
              <w:top w:val="nil"/>
              <w:left w:val="nil"/>
              <w:bottom w:val="single" w:sz="8" w:space="0" w:color="auto"/>
              <w:right w:val="single" w:sz="8" w:space="0" w:color="000000"/>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b/>
                <w:bCs/>
              </w:rPr>
            </w:pPr>
            <w:r w:rsidRPr="00664BC3">
              <w:rPr>
                <w:rFonts w:ascii="Times New Roman" w:hAnsi="Times New Roman"/>
                <w:b/>
                <w:bCs/>
              </w:rPr>
              <w:t>в том числе МУЖЧИНЫ</w:t>
            </w:r>
          </w:p>
        </w:tc>
        <w:tc>
          <w:tcPr>
            <w:tcW w:w="3544" w:type="dxa"/>
            <w:gridSpan w:val="8"/>
            <w:tcBorders>
              <w:top w:val="nil"/>
              <w:left w:val="nil"/>
              <w:bottom w:val="single" w:sz="8" w:space="0" w:color="auto"/>
              <w:right w:val="single" w:sz="8" w:space="0" w:color="000000"/>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b/>
                <w:bCs/>
              </w:rPr>
            </w:pPr>
            <w:r w:rsidRPr="00664BC3">
              <w:rPr>
                <w:rFonts w:ascii="Times New Roman" w:hAnsi="Times New Roman"/>
                <w:b/>
                <w:bCs/>
              </w:rPr>
              <w:t>в том числе ЖЕНЩИНЫ</w:t>
            </w:r>
          </w:p>
        </w:tc>
      </w:tr>
      <w:tr w:rsidR="00C14FAC" w:rsidRPr="00C14FAC" w:rsidTr="00664BC3">
        <w:trPr>
          <w:trHeight w:val="276"/>
        </w:trPr>
        <w:tc>
          <w:tcPr>
            <w:tcW w:w="512"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349"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791"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583" w:type="dxa"/>
            <w:vMerge/>
            <w:tcBorders>
              <w:top w:val="single" w:sz="8" w:space="0" w:color="auto"/>
              <w:left w:val="single" w:sz="8" w:space="0" w:color="auto"/>
              <w:bottom w:val="nil"/>
              <w:right w:val="single" w:sz="8" w:space="0" w:color="000000"/>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val="restart"/>
            <w:tcBorders>
              <w:top w:val="nil"/>
              <w:left w:val="single" w:sz="8" w:space="0" w:color="auto"/>
              <w:bottom w:val="nil"/>
              <w:right w:val="single" w:sz="8" w:space="0" w:color="auto"/>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Всего</w:t>
            </w:r>
          </w:p>
        </w:tc>
        <w:tc>
          <w:tcPr>
            <w:tcW w:w="983" w:type="dxa"/>
            <w:vMerge w:val="restart"/>
            <w:tcBorders>
              <w:top w:val="nil"/>
              <w:left w:val="single" w:sz="8" w:space="0" w:color="auto"/>
              <w:bottom w:val="nil"/>
              <w:right w:val="single" w:sz="8" w:space="0" w:color="auto"/>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мужчин</w:t>
            </w:r>
          </w:p>
        </w:tc>
        <w:tc>
          <w:tcPr>
            <w:tcW w:w="1013" w:type="dxa"/>
            <w:vMerge w:val="restart"/>
            <w:tcBorders>
              <w:top w:val="nil"/>
              <w:left w:val="single" w:sz="8" w:space="0" w:color="auto"/>
              <w:bottom w:val="nil"/>
              <w:right w:val="single" w:sz="8" w:space="0" w:color="auto"/>
            </w:tcBorders>
            <w:shd w:val="clear" w:color="000000" w:fill="auto"/>
            <w:noWrap/>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женщин</w:t>
            </w:r>
          </w:p>
        </w:tc>
        <w:tc>
          <w:tcPr>
            <w:tcW w:w="904" w:type="dxa"/>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от 0 -7 лет</w:t>
            </w:r>
          </w:p>
        </w:tc>
        <w:tc>
          <w:tcPr>
            <w:tcW w:w="708" w:type="dxa"/>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7-16 лет</w:t>
            </w:r>
          </w:p>
        </w:tc>
        <w:tc>
          <w:tcPr>
            <w:tcW w:w="993" w:type="dxa"/>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17-55(60) лет</w:t>
            </w:r>
          </w:p>
        </w:tc>
        <w:tc>
          <w:tcPr>
            <w:tcW w:w="850" w:type="dxa"/>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56(60) и старше</w:t>
            </w:r>
          </w:p>
        </w:tc>
        <w:tc>
          <w:tcPr>
            <w:tcW w:w="851" w:type="dxa"/>
            <w:gridSpan w:val="2"/>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от 0 -7 лет</w:t>
            </w:r>
          </w:p>
        </w:tc>
        <w:tc>
          <w:tcPr>
            <w:tcW w:w="992" w:type="dxa"/>
            <w:gridSpan w:val="2"/>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7-16 лет</w:t>
            </w:r>
          </w:p>
        </w:tc>
        <w:tc>
          <w:tcPr>
            <w:tcW w:w="850" w:type="dxa"/>
            <w:gridSpan w:val="2"/>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17-55(60) лет</w:t>
            </w:r>
          </w:p>
        </w:tc>
        <w:tc>
          <w:tcPr>
            <w:tcW w:w="851" w:type="dxa"/>
            <w:gridSpan w:val="2"/>
            <w:vMerge w:val="restart"/>
            <w:tcBorders>
              <w:top w:val="nil"/>
              <w:left w:val="single" w:sz="8" w:space="0" w:color="auto"/>
              <w:bottom w:val="nil"/>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56(60) и старше</w:t>
            </w:r>
          </w:p>
        </w:tc>
      </w:tr>
      <w:tr w:rsidR="00C14FAC" w:rsidRPr="00C14FAC" w:rsidTr="00664BC3">
        <w:trPr>
          <w:trHeight w:val="276"/>
        </w:trPr>
        <w:tc>
          <w:tcPr>
            <w:tcW w:w="512"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349"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791"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583" w:type="dxa"/>
            <w:vMerge/>
            <w:tcBorders>
              <w:top w:val="single" w:sz="8" w:space="0" w:color="auto"/>
              <w:left w:val="single" w:sz="8" w:space="0" w:color="auto"/>
              <w:bottom w:val="nil"/>
              <w:right w:val="single" w:sz="8" w:space="0" w:color="000000"/>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8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01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708"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2"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r>
      <w:tr w:rsidR="00C14FAC" w:rsidRPr="00C14FAC" w:rsidTr="00664BC3">
        <w:trPr>
          <w:trHeight w:val="276"/>
        </w:trPr>
        <w:tc>
          <w:tcPr>
            <w:tcW w:w="512"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349"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791"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583" w:type="dxa"/>
            <w:vMerge/>
            <w:tcBorders>
              <w:top w:val="single" w:sz="8" w:space="0" w:color="auto"/>
              <w:left w:val="single" w:sz="8" w:space="0" w:color="auto"/>
              <w:bottom w:val="nil"/>
              <w:right w:val="single" w:sz="8" w:space="0" w:color="000000"/>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8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01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708"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2"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r>
      <w:tr w:rsidR="00C14FAC" w:rsidRPr="00C14FAC" w:rsidTr="00664BC3">
        <w:trPr>
          <w:trHeight w:val="276"/>
        </w:trPr>
        <w:tc>
          <w:tcPr>
            <w:tcW w:w="512"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349"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791" w:type="dxa"/>
            <w:vMerge/>
            <w:tcBorders>
              <w:top w:val="single" w:sz="8" w:space="0" w:color="auto"/>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583" w:type="dxa"/>
            <w:vMerge/>
            <w:tcBorders>
              <w:top w:val="single" w:sz="8" w:space="0" w:color="auto"/>
              <w:left w:val="single" w:sz="8" w:space="0" w:color="auto"/>
              <w:bottom w:val="nil"/>
              <w:right w:val="single" w:sz="8" w:space="0" w:color="000000"/>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8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101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04"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708"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3"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992"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0"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c>
          <w:tcPr>
            <w:tcW w:w="851" w:type="dxa"/>
            <w:gridSpan w:val="2"/>
            <w:vMerge/>
            <w:tcBorders>
              <w:top w:val="nil"/>
              <w:left w:val="single" w:sz="8" w:space="0" w:color="auto"/>
              <w:bottom w:val="nil"/>
              <w:right w:val="single" w:sz="8" w:space="0" w:color="auto"/>
            </w:tcBorders>
            <w:vAlign w:val="center"/>
            <w:hideMark/>
          </w:tcPr>
          <w:p w:rsidR="00C14FAC" w:rsidRPr="00664BC3" w:rsidRDefault="00C14FAC" w:rsidP="001358E0">
            <w:pPr>
              <w:spacing w:after="0" w:line="240" w:lineRule="auto"/>
              <w:jc w:val="center"/>
              <w:rPr>
                <w:rFonts w:ascii="Times New Roman" w:hAnsi="Times New Roman"/>
              </w:rPr>
            </w:pPr>
          </w:p>
        </w:tc>
      </w:tr>
      <w:tr w:rsidR="00C14FAC" w:rsidRPr="00C14FAC" w:rsidTr="00664BC3">
        <w:trPr>
          <w:trHeight w:val="272"/>
        </w:trPr>
        <w:tc>
          <w:tcPr>
            <w:tcW w:w="512" w:type="dxa"/>
            <w:tcBorders>
              <w:top w:val="nil"/>
              <w:left w:val="single" w:sz="8" w:space="0" w:color="auto"/>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w:t>
            </w:r>
          </w:p>
        </w:tc>
        <w:tc>
          <w:tcPr>
            <w:tcW w:w="1349" w:type="dxa"/>
            <w:tcBorders>
              <w:top w:val="nil"/>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2</w:t>
            </w:r>
          </w:p>
        </w:tc>
        <w:tc>
          <w:tcPr>
            <w:tcW w:w="1791" w:type="dxa"/>
            <w:tcBorders>
              <w:top w:val="nil"/>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3</w:t>
            </w:r>
          </w:p>
        </w:tc>
        <w:tc>
          <w:tcPr>
            <w:tcW w:w="1583" w:type="dxa"/>
            <w:tcBorders>
              <w:top w:val="nil"/>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4</w:t>
            </w:r>
          </w:p>
        </w:tc>
        <w:tc>
          <w:tcPr>
            <w:tcW w:w="904"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5</w:t>
            </w:r>
          </w:p>
        </w:tc>
        <w:tc>
          <w:tcPr>
            <w:tcW w:w="983"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6</w:t>
            </w:r>
          </w:p>
        </w:tc>
        <w:tc>
          <w:tcPr>
            <w:tcW w:w="1013"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7</w:t>
            </w:r>
          </w:p>
        </w:tc>
        <w:tc>
          <w:tcPr>
            <w:tcW w:w="904"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8</w:t>
            </w:r>
          </w:p>
        </w:tc>
        <w:tc>
          <w:tcPr>
            <w:tcW w:w="708"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9</w:t>
            </w:r>
          </w:p>
        </w:tc>
        <w:tc>
          <w:tcPr>
            <w:tcW w:w="993"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10</w:t>
            </w:r>
          </w:p>
        </w:tc>
        <w:tc>
          <w:tcPr>
            <w:tcW w:w="850" w:type="dxa"/>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11</w:t>
            </w:r>
          </w:p>
        </w:tc>
        <w:tc>
          <w:tcPr>
            <w:tcW w:w="851" w:type="dxa"/>
            <w:gridSpan w:val="2"/>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12</w:t>
            </w:r>
          </w:p>
        </w:tc>
        <w:tc>
          <w:tcPr>
            <w:tcW w:w="992" w:type="dxa"/>
            <w:gridSpan w:val="2"/>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13</w:t>
            </w:r>
          </w:p>
        </w:tc>
        <w:tc>
          <w:tcPr>
            <w:tcW w:w="850" w:type="dxa"/>
            <w:gridSpan w:val="2"/>
            <w:tcBorders>
              <w:top w:val="single" w:sz="8" w:space="0" w:color="auto"/>
              <w:left w:val="nil"/>
              <w:bottom w:val="single" w:sz="8" w:space="0" w:color="auto"/>
              <w:right w:val="single" w:sz="8"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14</w:t>
            </w:r>
          </w:p>
        </w:tc>
        <w:tc>
          <w:tcPr>
            <w:tcW w:w="851" w:type="dxa"/>
            <w:gridSpan w:val="2"/>
            <w:tcBorders>
              <w:top w:val="single" w:sz="8" w:space="0" w:color="auto"/>
              <w:left w:val="nil"/>
              <w:bottom w:val="single" w:sz="8" w:space="0" w:color="auto"/>
              <w:right w:val="single" w:sz="4" w:space="0" w:color="auto"/>
            </w:tcBorders>
            <w:shd w:val="clear" w:color="000000" w:fill="auto"/>
            <w:vAlign w:val="center"/>
            <w:hideMark/>
          </w:tcPr>
          <w:p w:rsidR="00C14FAC" w:rsidRPr="00664BC3" w:rsidRDefault="00C14FAC" w:rsidP="001358E0">
            <w:pPr>
              <w:spacing w:after="0" w:line="240" w:lineRule="auto"/>
              <w:jc w:val="center"/>
              <w:rPr>
                <w:rFonts w:ascii="Times New Roman" w:hAnsi="Times New Roman"/>
              </w:rPr>
            </w:pPr>
            <w:r w:rsidRPr="00664BC3">
              <w:rPr>
                <w:rFonts w:ascii="Times New Roman" w:hAnsi="Times New Roman"/>
              </w:rPr>
              <w:t>15</w:t>
            </w:r>
          </w:p>
        </w:tc>
      </w:tr>
      <w:tr w:rsidR="00C14FAC" w:rsidRPr="00C14FAC" w:rsidTr="00664BC3">
        <w:trPr>
          <w:trHeight w:val="257"/>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Вывозиха</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18</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Ганшино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23</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Доутрово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53</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16</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с Костромиха</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55</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206</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80</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126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58</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44</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с Крутицы</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с Липовая Роща</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129</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971</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352</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619</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45</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57</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138</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112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151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212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216</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Марково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24</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Морозово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292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134</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158</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100</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25</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Нови</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5C52AA" w:rsidP="005C52AA">
            <w:pPr>
              <w:spacing w:after="0" w:line="240" w:lineRule="auto"/>
              <w:rPr>
                <w:rFonts w:ascii="Times New Roman" w:hAnsi="Times New Roman"/>
              </w:rPr>
            </w:pPr>
            <w:r>
              <w:rPr>
                <w:rFonts w:ascii="Times New Roman" w:hAnsi="Times New Roman"/>
              </w:rPr>
              <w:t xml:space="preserve">с </w:t>
            </w:r>
            <w:r w:rsidR="00C14FAC" w:rsidRPr="00664BC3">
              <w:rPr>
                <w:rFonts w:ascii="Times New Roman" w:hAnsi="Times New Roman"/>
              </w:rPr>
              <w:t>Петрово-Городище</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205</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312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114</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198</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40</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82</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11</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п Петровский</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724</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2348</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945</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1403</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75</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234</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263</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373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498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512</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12</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Путятино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53</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18</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10</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13</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с Санково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11</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21</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14</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Тимерево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35</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9</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5</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15</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Уронда Малая</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16</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16</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Урусобино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87</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77</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32</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45</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18</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15</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17</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Черницыно</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49</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6</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w:t>
            </w:r>
          </w:p>
        </w:tc>
      </w:tr>
      <w:tr w:rsidR="00C14FAC" w:rsidRPr="00C14FAC" w:rsidTr="00664BC3">
        <w:trPr>
          <w:trHeight w:val="257"/>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18</w:t>
            </w:r>
          </w:p>
        </w:tc>
        <w:tc>
          <w:tcPr>
            <w:tcW w:w="1349"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 </w:t>
            </w:r>
          </w:p>
        </w:tc>
        <w:tc>
          <w:tcPr>
            <w:tcW w:w="1791" w:type="dxa"/>
            <w:tcBorders>
              <w:top w:val="nil"/>
              <w:left w:val="nil"/>
              <w:bottom w:val="single" w:sz="4" w:space="0" w:color="auto"/>
              <w:right w:val="single" w:sz="4" w:space="0" w:color="auto"/>
            </w:tcBorders>
            <w:shd w:val="clear" w:color="auto" w:fill="auto"/>
            <w:noWrap/>
            <w:vAlign w:val="bottom"/>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д Шатры</w:t>
            </w:r>
          </w:p>
        </w:tc>
        <w:tc>
          <w:tcPr>
            <w:tcW w:w="15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19</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12</w:t>
            </w:r>
          </w:p>
        </w:tc>
        <w:tc>
          <w:tcPr>
            <w:tcW w:w="98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101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8</w:t>
            </w:r>
          </w:p>
        </w:tc>
        <w:tc>
          <w:tcPr>
            <w:tcW w:w="904"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708"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0" w:type="dxa"/>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14FAC" w:rsidRPr="00664BC3" w:rsidRDefault="00C14FAC" w:rsidP="00C14FAC">
            <w:pPr>
              <w:spacing w:after="0" w:line="240" w:lineRule="auto"/>
              <w:jc w:val="both"/>
              <w:rPr>
                <w:rFonts w:ascii="Times New Roman" w:hAnsi="Times New Roman"/>
              </w:rPr>
            </w:pPr>
            <w:r w:rsidRPr="00664BC3">
              <w:rPr>
                <w:rFonts w:ascii="Times New Roman" w:hAnsi="Times New Roman"/>
              </w:rPr>
              <w:t>4</w:t>
            </w:r>
          </w:p>
        </w:tc>
      </w:tr>
      <w:tr w:rsidR="00C14FAC" w:rsidRPr="00C14FAC" w:rsidTr="00664BC3">
        <w:trPr>
          <w:trHeight w:val="257"/>
        </w:trPr>
        <w:tc>
          <w:tcPr>
            <w:tcW w:w="3652" w:type="dxa"/>
            <w:gridSpan w:val="3"/>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Всего:</w:t>
            </w:r>
          </w:p>
        </w:tc>
        <w:tc>
          <w:tcPr>
            <w:tcW w:w="1583"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1704</w:t>
            </w:r>
          </w:p>
        </w:tc>
        <w:tc>
          <w:tcPr>
            <w:tcW w:w="904"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4320</w:t>
            </w:r>
          </w:p>
        </w:tc>
        <w:tc>
          <w:tcPr>
            <w:tcW w:w="983"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1707</w:t>
            </w:r>
          </w:p>
        </w:tc>
        <w:tc>
          <w:tcPr>
            <w:tcW w:w="1013"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2613</w:t>
            </w:r>
          </w:p>
        </w:tc>
        <w:tc>
          <w:tcPr>
            <w:tcW w:w="904"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153</w:t>
            </w:r>
          </w:p>
        </w:tc>
        <w:tc>
          <w:tcPr>
            <w:tcW w:w="708"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333</w:t>
            </w:r>
          </w:p>
        </w:tc>
        <w:tc>
          <w:tcPr>
            <w:tcW w:w="993"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643</w:t>
            </w:r>
          </w:p>
        </w:tc>
        <w:tc>
          <w:tcPr>
            <w:tcW w:w="850" w:type="dxa"/>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578</w:t>
            </w:r>
          </w:p>
        </w:tc>
        <w:tc>
          <w:tcPr>
            <w:tcW w:w="851" w:type="dxa"/>
            <w:gridSpan w:val="2"/>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185</w:t>
            </w:r>
          </w:p>
        </w:tc>
        <w:tc>
          <w:tcPr>
            <w:tcW w:w="992" w:type="dxa"/>
            <w:gridSpan w:val="2"/>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475</w:t>
            </w:r>
          </w:p>
        </w:tc>
        <w:tc>
          <w:tcPr>
            <w:tcW w:w="850" w:type="dxa"/>
            <w:gridSpan w:val="2"/>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1011</w:t>
            </w:r>
          </w:p>
        </w:tc>
        <w:tc>
          <w:tcPr>
            <w:tcW w:w="851" w:type="dxa"/>
            <w:gridSpan w:val="2"/>
            <w:tcBorders>
              <w:top w:val="nil"/>
              <w:left w:val="nil"/>
              <w:bottom w:val="single" w:sz="4" w:space="0" w:color="auto"/>
              <w:right w:val="single" w:sz="4" w:space="0" w:color="auto"/>
            </w:tcBorders>
            <w:shd w:val="clear" w:color="000000" w:fill="F2DCDB"/>
            <w:noWrap/>
            <w:vAlign w:val="center"/>
            <w:hideMark/>
          </w:tcPr>
          <w:p w:rsidR="00C14FAC" w:rsidRPr="00664BC3" w:rsidRDefault="00C14FAC" w:rsidP="00C14FAC">
            <w:pPr>
              <w:spacing w:after="0" w:line="240" w:lineRule="auto"/>
              <w:jc w:val="both"/>
              <w:rPr>
                <w:rFonts w:ascii="Times New Roman" w:hAnsi="Times New Roman"/>
                <w:b/>
                <w:bCs/>
              </w:rPr>
            </w:pPr>
            <w:r w:rsidRPr="00664BC3">
              <w:rPr>
                <w:rFonts w:ascii="Times New Roman" w:hAnsi="Times New Roman"/>
                <w:b/>
                <w:bCs/>
              </w:rPr>
              <w:t>919</w:t>
            </w:r>
          </w:p>
        </w:tc>
      </w:tr>
    </w:tbl>
    <w:p w:rsidR="008F30E0" w:rsidRDefault="008F30E0" w:rsidP="008F30E0">
      <w:pPr>
        <w:spacing w:after="0" w:line="240" w:lineRule="auto"/>
        <w:jc w:val="both"/>
        <w:rPr>
          <w:rFonts w:ascii="Times New Roman" w:hAnsi="Times New Roman"/>
          <w:i/>
          <w:sz w:val="24"/>
          <w:szCs w:val="24"/>
        </w:rPr>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5295" w:rsidRDefault="00DD5295" w:rsidP="008F30E0">
      <w:pPr>
        <w:spacing w:after="0" w:line="240" w:lineRule="auto"/>
        <w:jc w:val="both"/>
        <w:rPr>
          <w:rFonts w:ascii="Times New Roman" w:hAnsi="Times New Roman"/>
          <w:b/>
          <w:i/>
          <w:sz w:val="24"/>
          <w:szCs w:val="24"/>
        </w:rPr>
      </w:pPr>
    </w:p>
    <w:p w:rsidR="008F30E0" w:rsidRPr="00772CFD" w:rsidRDefault="008F30E0" w:rsidP="008F30E0">
      <w:pPr>
        <w:spacing w:after="0" w:line="240" w:lineRule="auto"/>
        <w:jc w:val="both"/>
        <w:rPr>
          <w:rFonts w:ascii="Times New Roman" w:hAnsi="Times New Roman"/>
          <w:b/>
          <w:i/>
          <w:sz w:val="8"/>
          <w:szCs w:val="8"/>
        </w:rPr>
      </w:pPr>
    </w:p>
    <w:p w:rsidR="008F30E0" w:rsidRDefault="008F30E0" w:rsidP="00772CFD">
      <w:pPr>
        <w:keepNext/>
        <w:keepLines/>
        <w:tabs>
          <w:tab w:val="num" w:pos="0"/>
        </w:tabs>
        <w:spacing w:after="0" w:line="240" w:lineRule="auto"/>
        <w:jc w:val="both"/>
        <w:outlineLvl w:val="0"/>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w:t>
      </w:r>
      <w:r>
        <w:rPr>
          <w:rFonts w:ascii="Times New Roman" w:hAnsi="Times New Roman"/>
          <w:i/>
          <w:sz w:val="24"/>
          <w:szCs w:val="24"/>
        </w:rPr>
        <w:t>5</w:t>
      </w:r>
      <w:r w:rsidRPr="00D066DB">
        <w:rPr>
          <w:rFonts w:ascii="Times New Roman" w:hAnsi="Times New Roman"/>
          <w:b/>
          <w:i/>
          <w:sz w:val="24"/>
          <w:szCs w:val="24"/>
        </w:rPr>
        <w:t xml:space="preserve"> –</w:t>
      </w:r>
      <w:r w:rsidRPr="006740FF">
        <w:rPr>
          <w:rFonts w:ascii="Times New Roman" w:hAnsi="Times New Roman"/>
          <w:b/>
          <w:i/>
          <w:sz w:val="24"/>
          <w:szCs w:val="24"/>
        </w:rPr>
        <w:t>Сведения о видах, назначении и наименованиях, основных характеристиках и местоположении планируемых для размещения объект</w:t>
      </w:r>
      <w:r w:rsidR="00AC3D38">
        <w:rPr>
          <w:rFonts w:ascii="Times New Roman" w:hAnsi="Times New Roman"/>
          <w:b/>
          <w:i/>
          <w:sz w:val="24"/>
          <w:szCs w:val="24"/>
        </w:rPr>
        <w:t>ов местного значения Петровского городского</w:t>
      </w:r>
      <w:r w:rsidR="009E1DCD">
        <w:rPr>
          <w:rFonts w:ascii="Times New Roman" w:hAnsi="Times New Roman"/>
          <w:b/>
          <w:i/>
          <w:sz w:val="24"/>
          <w:szCs w:val="24"/>
        </w:rPr>
        <w:t xml:space="preserve"> поселения Гаврило-Посадского муниципального района Ивановской области</w:t>
      </w:r>
    </w:p>
    <w:p w:rsidR="008F30E0" w:rsidRPr="008F30E0" w:rsidRDefault="008F30E0" w:rsidP="008F30E0">
      <w:pPr>
        <w:keepNext/>
        <w:keepLines/>
        <w:tabs>
          <w:tab w:val="num" w:pos="0"/>
        </w:tabs>
        <w:spacing w:after="0" w:line="240" w:lineRule="auto"/>
        <w:ind w:firstLine="284"/>
        <w:jc w:val="both"/>
        <w:outlineLvl w:val="0"/>
        <w:rPr>
          <w:rFonts w:ascii="Times New Roman" w:hAnsi="Times New Roman"/>
          <w:b/>
          <w:i/>
          <w:sz w:val="8"/>
          <w:szCs w:val="8"/>
        </w:rPr>
      </w:pPr>
    </w:p>
    <w:tbl>
      <w:tblPr>
        <w:tblW w:w="1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8"/>
        <w:gridCol w:w="2857"/>
        <w:gridCol w:w="5009"/>
        <w:gridCol w:w="2505"/>
      </w:tblGrid>
      <w:tr w:rsidR="008F30E0" w:rsidRPr="006740FF" w:rsidTr="00B24C84">
        <w:trPr>
          <w:trHeight w:val="204"/>
          <w:tblHeader/>
          <w:jc w:val="center"/>
        </w:trPr>
        <w:tc>
          <w:tcPr>
            <w:tcW w:w="5158" w:type="dxa"/>
            <w:shd w:val="clear" w:color="auto" w:fill="EEECE1"/>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Название планируемого объекта</w:t>
            </w:r>
          </w:p>
        </w:tc>
        <w:tc>
          <w:tcPr>
            <w:tcW w:w="2857" w:type="dxa"/>
            <w:shd w:val="clear" w:color="auto" w:fill="EEECE1"/>
          </w:tcPr>
          <w:p w:rsidR="008F30E0" w:rsidRPr="006740FF" w:rsidRDefault="008F30E0" w:rsidP="00772CFD">
            <w:pPr>
              <w:spacing w:after="0" w:line="240" w:lineRule="auto"/>
              <w:jc w:val="center"/>
              <w:rPr>
                <w:rFonts w:ascii="Times New Roman" w:hAnsi="Times New Roman"/>
              </w:rPr>
            </w:pPr>
            <w:r w:rsidRPr="006740FF">
              <w:rPr>
                <w:rFonts w:ascii="Times New Roman" w:hAnsi="Times New Roman"/>
              </w:rPr>
              <w:t>Местоположение</w:t>
            </w:r>
          </w:p>
        </w:tc>
        <w:tc>
          <w:tcPr>
            <w:tcW w:w="5009" w:type="dxa"/>
            <w:shd w:val="clear" w:color="auto" w:fill="EEECE1"/>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Тип зон</w:t>
            </w:r>
          </w:p>
        </w:tc>
        <w:tc>
          <w:tcPr>
            <w:tcW w:w="2505" w:type="dxa"/>
            <w:shd w:val="clear" w:color="auto" w:fill="EEECE1"/>
          </w:tcPr>
          <w:p w:rsidR="008F30E0" w:rsidRPr="006740FF" w:rsidRDefault="008F30E0" w:rsidP="008F30E0">
            <w:pPr>
              <w:spacing w:after="0" w:line="240" w:lineRule="auto"/>
              <w:jc w:val="center"/>
              <w:rPr>
                <w:rFonts w:ascii="Times New Roman" w:hAnsi="Times New Roman"/>
              </w:rPr>
            </w:pPr>
            <w:r>
              <w:rPr>
                <w:rFonts w:ascii="Times New Roman" w:hAnsi="Times New Roman"/>
              </w:rPr>
              <w:t>Характерис</w:t>
            </w:r>
            <w:r w:rsidRPr="006740FF">
              <w:rPr>
                <w:rFonts w:ascii="Times New Roman" w:hAnsi="Times New Roman"/>
              </w:rPr>
              <w:t>тики/ сроки</w:t>
            </w:r>
          </w:p>
        </w:tc>
      </w:tr>
      <w:tr w:rsidR="008F30E0" w:rsidRPr="006740FF" w:rsidTr="00B24C84">
        <w:trPr>
          <w:trHeight w:val="598"/>
          <w:jc w:val="center"/>
        </w:trPr>
        <w:tc>
          <w:tcPr>
            <w:tcW w:w="5158"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Газопровод </w:t>
            </w:r>
          </w:p>
        </w:tc>
        <w:tc>
          <w:tcPr>
            <w:tcW w:w="2857" w:type="dxa"/>
          </w:tcPr>
          <w:p w:rsidR="008F30E0" w:rsidRPr="006740FF" w:rsidRDefault="00F54DE2" w:rsidP="008F30E0">
            <w:pPr>
              <w:spacing w:after="0" w:line="240" w:lineRule="auto"/>
              <w:rPr>
                <w:rFonts w:ascii="Times New Roman" w:hAnsi="Times New Roman"/>
              </w:rPr>
            </w:pPr>
            <w:r>
              <w:rPr>
                <w:rFonts w:ascii="Times New Roman" w:hAnsi="Times New Roman"/>
              </w:rPr>
              <w:t>д.Морозово – д. Урусобино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инженерно-транспортной инфраструктуры</w:t>
            </w:r>
          </w:p>
        </w:tc>
        <w:tc>
          <w:tcPr>
            <w:tcW w:w="2505" w:type="dxa"/>
          </w:tcPr>
          <w:p w:rsidR="008F30E0" w:rsidRPr="006740FF" w:rsidRDefault="00F54DE2" w:rsidP="008F30E0">
            <w:pPr>
              <w:spacing w:after="0" w:line="240" w:lineRule="auto"/>
              <w:jc w:val="center"/>
              <w:rPr>
                <w:rFonts w:ascii="Times New Roman" w:hAnsi="Times New Roman"/>
              </w:rPr>
            </w:pPr>
            <w:r>
              <w:rPr>
                <w:rFonts w:ascii="Times New Roman" w:hAnsi="Times New Roman"/>
              </w:rPr>
              <w:t xml:space="preserve">2018 - </w:t>
            </w:r>
            <w:r w:rsidR="008F30E0" w:rsidRPr="006740FF">
              <w:rPr>
                <w:rFonts w:ascii="Times New Roman" w:hAnsi="Times New Roman"/>
              </w:rPr>
              <w:t xml:space="preserve"> 2020 г.</w:t>
            </w:r>
          </w:p>
        </w:tc>
      </w:tr>
      <w:tr w:rsidR="008F30E0" w:rsidRPr="006740FF" w:rsidTr="00B24C84">
        <w:trPr>
          <w:trHeight w:val="598"/>
          <w:jc w:val="center"/>
        </w:trPr>
        <w:tc>
          <w:tcPr>
            <w:tcW w:w="5158"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Ремонт водопроводных сетей</w:t>
            </w:r>
          </w:p>
        </w:tc>
        <w:tc>
          <w:tcPr>
            <w:tcW w:w="2857" w:type="dxa"/>
          </w:tcPr>
          <w:p w:rsidR="008F30E0" w:rsidRDefault="00C07D69" w:rsidP="008F30E0">
            <w:pPr>
              <w:spacing w:after="0" w:line="240" w:lineRule="auto"/>
              <w:rPr>
                <w:rFonts w:ascii="Times New Roman" w:hAnsi="Times New Roman"/>
              </w:rPr>
            </w:pPr>
            <w:r>
              <w:rPr>
                <w:rFonts w:ascii="Times New Roman" w:hAnsi="Times New Roman"/>
              </w:rPr>
              <w:t>п. Петровский</w:t>
            </w:r>
          </w:p>
          <w:p w:rsidR="00C07D69" w:rsidRDefault="00C07D69" w:rsidP="008F30E0">
            <w:pPr>
              <w:spacing w:after="0" w:line="240" w:lineRule="auto"/>
              <w:rPr>
                <w:rFonts w:ascii="Times New Roman" w:hAnsi="Times New Roman"/>
              </w:rPr>
            </w:pPr>
            <w:r>
              <w:rPr>
                <w:rFonts w:ascii="Times New Roman" w:hAnsi="Times New Roman"/>
              </w:rPr>
              <w:t>с. Липовая Роща</w:t>
            </w:r>
          </w:p>
          <w:p w:rsidR="00C07D69" w:rsidRDefault="00C07D69" w:rsidP="008F30E0">
            <w:pPr>
              <w:spacing w:after="0" w:line="240" w:lineRule="auto"/>
              <w:rPr>
                <w:rFonts w:ascii="Times New Roman" w:hAnsi="Times New Roman"/>
              </w:rPr>
            </w:pPr>
            <w:r>
              <w:rPr>
                <w:rFonts w:ascii="Times New Roman" w:hAnsi="Times New Roman"/>
              </w:rPr>
              <w:t>д. Костромиха</w:t>
            </w:r>
          </w:p>
          <w:p w:rsidR="00C07D69" w:rsidRPr="006740FF" w:rsidRDefault="00C07D69" w:rsidP="008F30E0">
            <w:pPr>
              <w:spacing w:after="0" w:line="240" w:lineRule="auto"/>
              <w:rPr>
                <w:rFonts w:ascii="Times New Roman" w:hAnsi="Times New Roman"/>
              </w:rPr>
            </w:pPr>
            <w:r>
              <w:rPr>
                <w:rFonts w:ascii="Times New Roman" w:hAnsi="Times New Roman"/>
              </w:rPr>
              <w:t>д. Морозово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1358E0" w:rsidP="008F30E0">
            <w:pPr>
              <w:spacing w:after="0" w:line="240" w:lineRule="auto"/>
              <w:jc w:val="center"/>
              <w:rPr>
                <w:rFonts w:ascii="Times New Roman" w:hAnsi="Times New Roman"/>
              </w:rPr>
            </w:pPr>
            <w:r>
              <w:rPr>
                <w:rFonts w:ascii="Times New Roman" w:hAnsi="Times New Roman"/>
              </w:rPr>
              <w:t>2019 -</w:t>
            </w:r>
            <w:r w:rsidR="008F30E0" w:rsidRPr="006740FF">
              <w:rPr>
                <w:rFonts w:ascii="Times New Roman" w:hAnsi="Times New Roman"/>
              </w:rPr>
              <w:t xml:space="preserve"> 2020г.</w:t>
            </w:r>
            <w:r>
              <w:rPr>
                <w:rFonts w:ascii="Times New Roman" w:hAnsi="Times New Roman"/>
              </w:rPr>
              <w:t>г.</w:t>
            </w:r>
          </w:p>
        </w:tc>
      </w:tr>
      <w:tr w:rsidR="008F30E0" w:rsidRPr="006740FF" w:rsidTr="00B24C84">
        <w:trPr>
          <w:trHeight w:val="416"/>
          <w:jc w:val="center"/>
        </w:trPr>
        <w:tc>
          <w:tcPr>
            <w:tcW w:w="5158" w:type="dxa"/>
          </w:tcPr>
          <w:p w:rsidR="008F30E0" w:rsidRPr="006740FF" w:rsidRDefault="00AC3D38" w:rsidP="008F30E0">
            <w:pPr>
              <w:spacing w:after="0" w:line="240" w:lineRule="auto"/>
              <w:rPr>
                <w:rFonts w:ascii="Times New Roman" w:hAnsi="Times New Roman"/>
              </w:rPr>
            </w:pPr>
            <w:r>
              <w:rPr>
                <w:rFonts w:ascii="Times New Roman" w:hAnsi="Times New Roman"/>
              </w:rPr>
              <w:t>Строительство</w:t>
            </w:r>
            <w:r w:rsidR="008F30E0" w:rsidRPr="006740FF">
              <w:rPr>
                <w:rFonts w:ascii="Times New Roman" w:hAnsi="Times New Roman"/>
              </w:rPr>
              <w:t xml:space="preserve"> ис</w:t>
            </w:r>
            <w:r>
              <w:rPr>
                <w:rFonts w:ascii="Times New Roman" w:hAnsi="Times New Roman"/>
              </w:rPr>
              <w:t>точников водоснабжения</w:t>
            </w:r>
            <w:r w:rsidR="006C3ADB">
              <w:rPr>
                <w:rFonts w:ascii="Times New Roman" w:hAnsi="Times New Roman"/>
              </w:rPr>
              <w:t xml:space="preserve">        </w:t>
            </w:r>
            <w:r>
              <w:rPr>
                <w:rFonts w:ascii="Times New Roman" w:hAnsi="Times New Roman"/>
              </w:rPr>
              <w:t xml:space="preserve"> </w:t>
            </w:r>
            <w:r w:rsidR="005C0104">
              <w:rPr>
                <w:rFonts w:ascii="Times New Roman" w:hAnsi="Times New Roman"/>
              </w:rPr>
              <w:t xml:space="preserve">               </w:t>
            </w:r>
            <w:r>
              <w:rPr>
                <w:rFonts w:ascii="Times New Roman" w:hAnsi="Times New Roman"/>
              </w:rPr>
              <w:t>п. Петровский</w:t>
            </w:r>
          </w:p>
        </w:tc>
        <w:tc>
          <w:tcPr>
            <w:tcW w:w="2857" w:type="dxa"/>
          </w:tcPr>
          <w:p w:rsidR="008F30E0" w:rsidRPr="006740FF" w:rsidRDefault="00AC3D38" w:rsidP="008F30E0">
            <w:pPr>
              <w:spacing w:after="0" w:line="240" w:lineRule="auto"/>
              <w:rPr>
                <w:rFonts w:ascii="Times New Roman" w:hAnsi="Times New Roman"/>
              </w:rPr>
            </w:pPr>
            <w:r>
              <w:rPr>
                <w:rFonts w:ascii="Times New Roman" w:hAnsi="Times New Roman"/>
              </w:rPr>
              <w:t>п. Петровский</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2020</w:t>
            </w:r>
            <w:r w:rsidR="001358E0">
              <w:rPr>
                <w:rFonts w:ascii="Times New Roman" w:hAnsi="Times New Roman"/>
              </w:rPr>
              <w:t xml:space="preserve"> </w:t>
            </w:r>
            <w:r w:rsidRPr="006740FF">
              <w:rPr>
                <w:rFonts w:ascii="Times New Roman" w:hAnsi="Times New Roman"/>
              </w:rPr>
              <w:t>г.</w:t>
            </w:r>
          </w:p>
        </w:tc>
      </w:tr>
      <w:tr w:rsidR="008F30E0" w:rsidRPr="006740FF" w:rsidTr="00B24C84">
        <w:trPr>
          <w:trHeight w:val="416"/>
          <w:jc w:val="center"/>
        </w:trPr>
        <w:tc>
          <w:tcPr>
            <w:tcW w:w="5158"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Строительство спортивной площадки </w:t>
            </w:r>
          </w:p>
        </w:tc>
        <w:tc>
          <w:tcPr>
            <w:tcW w:w="2857" w:type="dxa"/>
          </w:tcPr>
          <w:p w:rsidR="008F30E0" w:rsidRPr="006740FF" w:rsidRDefault="006C3ADB" w:rsidP="008F30E0">
            <w:pPr>
              <w:spacing w:after="0" w:line="240" w:lineRule="auto"/>
              <w:rPr>
                <w:rFonts w:ascii="Times New Roman" w:hAnsi="Times New Roman"/>
              </w:rPr>
            </w:pPr>
            <w:r>
              <w:rPr>
                <w:rFonts w:ascii="Times New Roman" w:hAnsi="Times New Roman"/>
              </w:rPr>
              <w:t>п</w:t>
            </w:r>
            <w:r w:rsidR="0055072C">
              <w:rPr>
                <w:rFonts w:ascii="Times New Roman" w:hAnsi="Times New Roman"/>
              </w:rPr>
              <w:t>. Петровский</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Общественно-деловая зона</w:t>
            </w:r>
          </w:p>
        </w:tc>
        <w:tc>
          <w:tcPr>
            <w:tcW w:w="2505" w:type="dxa"/>
          </w:tcPr>
          <w:p w:rsidR="008F30E0" w:rsidRPr="006740FF" w:rsidRDefault="001358E0" w:rsidP="008F30E0">
            <w:pPr>
              <w:spacing w:after="0" w:line="240" w:lineRule="auto"/>
              <w:jc w:val="center"/>
              <w:rPr>
                <w:rFonts w:ascii="Times New Roman" w:hAnsi="Times New Roman"/>
              </w:rPr>
            </w:pPr>
            <w:r>
              <w:rPr>
                <w:rFonts w:ascii="Times New Roman" w:hAnsi="Times New Roman"/>
              </w:rPr>
              <w:t>2019 г</w:t>
            </w:r>
            <w:r w:rsidR="008F30E0" w:rsidRPr="006740FF">
              <w:rPr>
                <w:rFonts w:ascii="Times New Roman" w:hAnsi="Times New Roman"/>
              </w:rPr>
              <w:t>.</w:t>
            </w:r>
          </w:p>
        </w:tc>
      </w:tr>
      <w:tr w:rsidR="008F30E0" w:rsidRPr="006740FF" w:rsidTr="00B24C84">
        <w:trPr>
          <w:trHeight w:val="416"/>
          <w:jc w:val="center"/>
        </w:trPr>
        <w:tc>
          <w:tcPr>
            <w:tcW w:w="5158"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автомобильной дороги</w:t>
            </w:r>
          </w:p>
        </w:tc>
        <w:tc>
          <w:tcPr>
            <w:tcW w:w="2857" w:type="dxa"/>
          </w:tcPr>
          <w:p w:rsidR="008F30E0" w:rsidRPr="006740FF" w:rsidRDefault="0055072C" w:rsidP="008F30E0">
            <w:pPr>
              <w:spacing w:after="0" w:line="240" w:lineRule="auto"/>
              <w:rPr>
                <w:rFonts w:ascii="Times New Roman" w:hAnsi="Times New Roman"/>
              </w:rPr>
            </w:pPr>
            <w:r>
              <w:rPr>
                <w:rFonts w:ascii="Times New Roman" w:hAnsi="Times New Roman"/>
              </w:rPr>
              <w:t>свинокомплекс</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объектов транспортной инфраструктуры</w:t>
            </w:r>
          </w:p>
        </w:tc>
        <w:tc>
          <w:tcPr>
            <w:tcW w:w="2505" w:type="dxa"/>
          </w:tcPr>
          <w:p w:rsidR="008F30E0" w:rsidRPr="006740FF" w:rsidRDefault="001358E0" w:rsidP="001358E0">
            <w:pPr>
              <w:spacing w:after="0" w:line="240" w:lineRule="auto"/>
              <w:jc w:val="center"/>
              <w:rPr>
                <w:rFonts w:ascii="Times New Roman" w:hAnsi="Times New Roman"/>
              </w:rPr>
            </w:pPr>
            <w:r>
              <w:rPr>
                <w:rFonts w:ascii="Times New Roman" w:hAnsi="Times New Roman"/>
              </w:rPr>
              <w:t>2020</w:t>
            </w:r>
            <w:r w:rsidR="008F30E0" w:rsidRPr="006740FF">
              <w:rPr>
                <w:rFonts w:ascii="Times New Roman" w:hAnsi="Times New Roman"/>
              </w:rPr>
              <w:t xml:space="preserve"> г.</w:t>
            </w:r>
          </w:p>
        </w:tc>
      </w:tr>
      <w:tr w:rsidR="001358E0" w:rsidRPr="006740FF" w:rsidTr="00B24C84">
        <w:trPr>
          <w:trHeight w:val="416"/>
          <w:jc w:val="center"/>
        </w:trPr>
        <w:tc>
          <w:tcPr>
            <w:tcW w:w="5158" w:type="dxa"/>
          </w:tcPr>
          <w:p w:rsidR="001358E0" w:rsidRPr="006740FF" w:rsidRDefault="001358E0" w:rsidP="008F30E0">
            <w:pPr>
              <w:spacing w:after="0" w:line="240" w:lineRule="auto"/>
              <w:rPr>
                <w:rFonts w:ascii="Times New Roman" w:hAnsi="Times New Roman"/>
              </w:rPr>
            </w:pPr>
            <w:r>
              <w:rPr>
                <w:rFonts w:ascii="Times New Roman" w:hAnsi="Times New Roman"/>
              </w:rPr>
              <w:t>Строительство детской площадки</w:t>
            </w:r>
          </w:p>
        </w:tc>
        <w:tc>
          <w:tcPr>
            <w:tcW w:w="2857" w:type="dxa"/>
          </w:tcPr>
          <w:p w:rsidR="001358E0" w:rsidRDefault="001358E0" w:rsidP="008F30E0">
            <w:pPr>
              <w:spacing w:after="0" w:line="240" w:lineRule="auto"/>
              <w:rPr>
                <w:rFonts w:ascii="Times New Roman" w:hAnsi="Times New Roman"/>
              </w:rPr>
            </w:pPr>
            <w:r>
              <w:rPr>
                <w:rFonts w:ascii="Times New Roman" w:hAnsi="Times New Roman"/>
              </w:rPr>
              <w:t>д. Костромиха</w:t>
            </w:r>
          </w:p>
        </w:tc>
        <w:tc>
          <w:tcPr>
            <w:tcW w:w="5009" w:type="dxa"/>
          </w:tcPr>
          <w:p w:rsidR="001358E0" w:rsidRPr="006740FF" w:rsidRDefault="001358E0" w:rsidP="008F30E0">
            <w:pPr>
              <w:spacing w:after="0" w:line="240" w:lineRule="auto"/>
              <w:jc w:val="center"/>
              <w:rPr>
                <w:rFonts w:ascii="Times New Roman" w:hAnsi="Times New Roman"/>
              </w:rPr>
            </w:pPr>
            <w:r>
              <w:rPr>
                <w:rFonts w:ascii="Times New Roman" w:hAnsi="Times New Roman"/>
              </w:rPr>
              <w:t>Зона жилой застройки</w:t>
            </w:r>
          </w:p>
        </w:tc>
        <w:tc>
          <w:tcPr>
            <w:tcW w:w="2505" w:type="dxa"/>
          </w:tcPr>
          <w:p w:rsidR="001358E0" w:rsidRPr="006740FF" w:rsidRDefault="001358E0" w:rsidP="008F30E0">
            <w:pPr>
              <w:spacing w:after="0" w:line="240" w:lineRule="auto"/>
              <w:jc w:val="center"/>
              <w:rPr>
                <w:rFonts w:ascii="Times New Roman" w:hAnsi="Times New Roman"/>
              </w:rPr>
            </w:pPr>
            <w:r>
              <w:rPr>
                <w:rFonts w:ascii="Times New Roman" w:hAnsi="Times New Roman"/>
              </w:rPr>
              <w:t>2020 г.</w:t>
            </w:r>
          </w:p>
        </w:tc>
      </w:tr>
      <w:tr w:rsidR="00B13804" w:rsidRPr="006740FF" w:rsidTr="00B24C84">
        <w:trPr>
          <w:trHeight w:val="416"/>
          <w:jc w:val="center"/>
        </w:trPr>
        <w:tc>
          <w:tcPr>
            <w:tcW w:w="5158" w:type="dxa"/>
          </w:tcPr>
          <w:p w:rsidR="00B13804" w:rsidRDefault="00B13804" w:rsidP="008F30E0">
            <w:pPr>
              <w:spacing w:after="0" w:line="240" w:lineRule="auto"/>
              <w:rPr>
                <w:rFonts w:ascii="Times New Roman" w:hAnsi="Times New Roman"/>
              </w:rPr>
            </w:pPr>
            <w:r>
              <w:rPr>
                <w:rFonts w:ascii="Times New Roman" w:hAnsi="Times New Roman"/>
              </w:rPr>
              <w:t xml:space="preserve">Строительство базовой станции </w:t>
            </w:r>
            <w:r w:rsidR="00B24C84">
              <w:rPr>
                <w:rFonts w:ascii="Times New Roman" w:hAnsi="Times New Roman"/>
              </w:rPr>
              <w:t>ООО «Т2 Мобайл»</w:t>
            </w:r>
          </w:p>
        </w:tc>
        <w:tc>
          <w:tcPr>
            <w:tcW w:w="2857" w:type="dxa"/>
          </w:tcPr>
          <w:p w:rsidR="00B13804" w:rsidRDefault="00B13804" w:rsidP="008F30E0">
            <w:pPr>
              <w:spacing w:after="0" w:line="240" w:lineRule="auto"/>
              <w:rPr>
                <w:rFonts w:ascii="Times New Roman" w:hAnsi="Times New Roman"/>
              </w:rPr>
            </w:pPr>
            <w:r>
              <w:rPr>
                <w:rFonts w:ascii="Times New Roman" w:hAnsi="Times New Roman"/>
              </w:rPr>
              <w:t>п</w:t>
            </w:r>
            <w:r w:rsidR="00B24C84">
              <w:rPr>
                <w:rFonts w:ascii="Times New Roman" w:hAnsi="Times New Roman"/>
              </w:rPr>
              <w:t xml:space="preserve">. </w:t>
            </w:r>
            <w:r>
              <w:rPr>
                <w:rFonts w:ascii="Times New Roman" w:hAnsi="Times New Roman"/>
              </w:rPr>
              <w:t>Петровский</w:t>
            </w:r>
          </w:p>
        </w:tc>
        <w:tc>
          <w:tcPr>
            <w:tcW w:w="5009" w:type="dxa"/>
          </w:tcPr>
          <w:p w:rsidR="00B13804" w:rsidRDefault="00B13804" w:rsidP="008F30E0">
            <w:pPr>
              <w:spacing w:after="0" w:line="240" w:lineRule="auto"/>
              <w:jc w:val="center"/>
              <w:rPr>
                <w:rFonts w:ascii="Times New Roman" w:hAnsi="Times New Roman"/>
              </w:rPr>
            </w:pPr>
            <w:r w:rsidRPr="00B13804">
              <w:rPr>
                <w:rFonts w:ascii="Times New Roman" w:hAnsi="Times New Roman"/>
              </w:rPr>
              <w:t>Зона инженерно-технической инфраструктуры</w:t>
            </w:r>
          </w:p>
        </w:tc>
        <w:tc>
          <w:tcPr>
            <w:tcW w:w="2505" w:type="dxa"/>
          </w:tcPr>
          <w:p w:rsidR="00B13804" w:rsidRDefault="00B13804" w:rsidP="008F30E0">
            <w:pPr>
              <w:spacing w:after="0" w:line="240" w:lineRule="auto"/>
              <w:jc w:val="center"/>
              <w:rPr>
                <w:rFonts w:ascii="Times New Roman" w:hAnsi="Times New Roman"/>
              </w:rPr>
            </w:pPr>
            <w:r>
              <w:rPr>
                <w:rFonts w:ascii="Times New Roman" w:hAnsi="Times New Roman"/>
              </w:rPr>
              <w:t>2018-2019 г.г.</w:t>
            </w:r>
          </w:p>
        </w:tc>
      </w:tr>
      <w:tr w:rsidR="005C0104" w:rsidRPr="006740FF" w:rsidTr="00B24C84">
        <w:trPr>
          <w:trHeight w:val="416"/>
          <w:jc w:val="center"/>
        </w:trPr>
        <w:tc>
          <w:tcPr>
            <w:tcW w:w="5158" w:type="dxa"/>
          </w:tcPr>
          <w:p w:rsidR="005C0104" w:rsidRDefault="005C0104" w:rsidP="008F30E0">
            <w:pPr>
              <w:spacing w:after="0" w:line="240" w:lineRule="auto"/>
              <w:rPr>
                <w:rFonts w:ascii="Times New Roman" w:hAnsi="Times New Roman"/>
              </w:rPr>
            </w:pPr>
            <w:r>
              <w:rPr>
                <w:rFonts w:ascii="Times New Roman" w:hAnsi="Times New Roman"/>
              </w:rPr>
              <w:t xml:space="preserve">Строительство ЛЭП-6 кВ для резервного электроснабжения ТП-10 п, ТП-11 п, ТП-17 п </w:t>
            </w:r>
          </w:p>
        </w:tc>
        <w:tc>
          <w:tcPr>
            <w:tcW w:w="2857" w:type="dxa"/>
          </w:tcPr>
          <w:p w:rsidR="005C0104" w:rsidRDefault="005C0104" w:rsidP="008F30E0">
            <w:pPr>
              <w:spacing w:after="0" w:line="240" w:lineRule="auto"/>
              <w:rPr>
                <w:rFonts w:ascii="Times New Roman" w:hAnsi="Times New Roman"/>
              </w:rPr>
            </w:pPr>
            <w:r>
              <w:rPr>
                <w:rFonts w:ascii="Times New Roman" w:hAnsi="Times New Roman"/>
              </w:rPr>
              <w:t>п. Петровский</w:t>
            </w:r>
          </w:p>
        </w:tc>
        <w:tc>
          <w:tcPr>
            <w:tcW w:w="5009" w:type="dxa"/>
          </w:tcPr>
          <w:p w:rsidR="005C0104" w:rsidRPr="00B13804" w:rsidRDefault="005C0104" w:rsidP="008F30E0">
            <w:pPr>
              <w:spacing w:after="0" w:line="240" w:lineRule="auto"/>
              <w:jc w:val="center"/>
              <w:rPr>
                <w:rFonts w:ascii="Times New Roman" w:hAnsi="Times New Roman"/>
              </w:rPr>
            </w:pPr>
            <w:r w:rsidRPr="005C0104">
              <w:rPr>
                <w:rFonts w:ascii="Times New Roman" w:hAnsi="Times New Roman"/>
              </w:rPr>
              <w:t>Зона жилой застройки</w:t>
            </w:r>
          </w:p>
        </w:tc>
        <w:tc>
          <w:tcPr>
            <w:tcW w:w="2505" w:type="dxa"/>
          </w:tcPr>
          <w:p w:rsidR="005C0104" w:rsidRDefault="005C0104" w:rsidP="008F30E0">
            <w:pPr>
              <w:spacing w:after="0" w:line="240" w:lineRule="auto"/>
              <w:jc w:val="center"/>
              <w:rPr>
                <w:rFonts w:ascii="Times New Roman" w:hAnsi="Times New Roman"/>
              </w:rPr>
            </w:pPr>
            <w:r>
              <w:rPr>
                <w:rFonts w:ascii="Times New Roman" w:hAnsi="Times New Roman"/>
              </w:rPr>
              <w:t>2019 г.</w:t>
            </w:r>
          </w:p>
        </w:tc>
      </w:tr>
    </w:tbl>
    <w:p w:rsidR="008F30E0" w:rsidRDefault="008F30E0" w:rsidP="00225273">
      <w:pPr>
        <w:pStyle w:val="ae"/>
        <w:tabs>
          <w:tab w:val="left" w:pos="851"/>
        </w:tabs>
        <w:spacing w:after="0" w:line="228" w:lineRule="auto"/>
        <w:ind w:left="0"/>
        <w:jc w:val="both"/>
        <w:rPr>
          <w:rFonts w:ascii="Times New Roman" w:hAnsi="Times New Roman"/>
          <w:sz w:val="24"/>
          <w:szCs w:val="24"/>
        </w:rPr>
      </w:pPr>
    </w:p>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40" w:rsidRDefault="00492D40" w:rsidP="00D46E65">
      <w:pPr>
        <w:spacing w:after="0" w:line="240" w:lineRule="auto"/>
      </w:pPr>
      <w:r>
        <w:separator/>
      </w:r>
    </w:p>
  </w:endnote>
  <w:endnote w:type="continuationSeparator" w:id="0">
    <w:p w:rsidR="00492D40" w:rsidRDefault="00492D40" w:rsidP="00D4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font>
  <w:font w:name="Liberation Serif">
    <w:altName w:val="Times New Roman"/>
    <w:charset w:val="01"/>
    <w:family w:val="roman"/>
    <w:pitch w:val="variable"/>
  </w:font>
  <w:font w:name="Noto Sans CJK SC Regular">
    <w:altName w:val="Times New Roman"/>
    <w:charset w:val="01"/>
    <w:family w:val="auto"/>
    <w:pitch w:val="variable"/>
  </w:font>
  <w:font w:name="Lohit Devanagari">
    <w:altName w:val="Times New Roman"/>
    <w:charset w:val="01"/>
    <w:family w:val="auto"/>
    <w:pitch w:val="variable"/>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B6D" w:rsidRDefault="00F27B6D">
    <w:pPr>
      <w:pStyle w:val="a9"/>
      <w:jc w:val="right"/>
    </w:pPr>
    <w:r>
      <w:rPr>
        <w:noProof/>
      </w:rPr>
      <w:fldChar w:fldCharType="begin"/>
    </w:r>
    <w:r>
      <w:rPr>
        <w:noProof/>
      </w:rPr>
      <w:instrText xml:space="preserve"> PAGE   \* MERGEFORMAT </w:instrText>
    </w:r>
    <w:r>
      <w:rPr>
        <w:noProof/>
      </w:rPr>
      <w:fldChar w:fldCharType="separate"/>
    </w:r>
    <w:r w:rsidR="00492D40">
      <w:rPr>
        <w:noProof/>
      </w:rPr>
      <w:t>1</w:t>
    </w:r>
    <w:r>
      <w:rPr>
        <w:noProof/>
      </w:rPr>
      <w:fldChar w:fldCharType="end"/>
    </w:r>
  </w:p>
  <w:p w:rsidR="00F27B6D" w:rsidRDefault="00F27B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40" w:rsidRDefault="00492D40" w:rsidP="00D46E65">
      <w:pPr>
        <w:spacing w:after="0" w:line="240" w:lineRule="auto"/>
      </w:pPr>
      <w:r>
        <w:separator/>
      </w:r>
    </w:p>
  </w:footnote>
  <w:footnote w:type="continuationSeparator" w:id="0">
    <w:p w:rsidR="00492D40" w:rsidRDefault="00492D40" w:rsidP="00D46E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6"/>
    <w:multiLevelType w:val="singleLevel"/>
    <w:tmpl w:val="00000006"/>
    <w:name w:val="WW8Num6"/>
    <w:lvl w:ilvl="0">
      <w:start w:val="1"/>
      <w:numFmt w:val="decimal"/>
      <w:lvlText w:val="%1."/>
      <w:lvlJc w:val="left"/>
      <w:pPr>
        <w:tabs>
          <w:tab w:val="num" w:pos="1069"/>
        </w:tabs>
        <w:ind w:left="1069" w:hanging="360"/>
      </w:pPr>
    </w:lvl>
  </w:abstractNum>
  <w:abstractNum w:abstractNumId="5">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6">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7">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8">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10">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1">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Times New Roman"/>
      </w:rPr>
    </w:lvl>
  </w:abstractNum>
  <w:abstractNum w:abstractNumId="12">
    <w:nsid w:val="00000013"/>
    <w:multiLevelType w:val="multilevel"/>
    <w:tmpl w:val="00000013"/>
    <w:name w:val="WW8Num19"/>
    <w:lvl w:ilvl="0">
      <w:start w:val="1"/>
      <w:numFmt w:val="bullet"/>
      <w:lvlText w:val=""/>
      <w:lvlJc w:val="left"/>
      <w:pPr>
        <w:tabs>
          <w:tab w:val="num" w:pos="0"/>
        </w:tabs>
        <w:ind w:left="450" w:hanging="450"/>
      </w:pPr>
      <w:rPr>
        <w:rFonts w:ascii="Wingdings" w:hAnsi="Wingdings" w:cs="Times New Roman"/>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3">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14">
    <w:nsid w:val="0000001D"/>
    <w:multiLevelType w:val="singleLevel"/>
    <w:tmpl w:val="0000001D"/>
    <w:name w:val="WW8Num29"/>
    <w:lvl w:ilvl="0">
      <w:start w:val="1"/>
      <w:numFmt w:val="bullet"/>
      <w:lvlText w:val=""/>
      <w:lvlJc w:val="left"/>
      <w:pPr>
        <w:tabs>
          <w:tab w:val="num" w:pos="1320"/>
        </w:tabs>
        <w:ind w:left="1320" w:hanging="360"/>
      </w:pPr>
      <w:rPr>
        <w:rFonts w:ascii="Symbol" w:hAnsi="Symbol"/>
      </w:rPr>
    </w:lvl>
  </w:abstractNum>
  <w:abstractNum w:abstractNumId="15">
    <w:nsid w:val="00000021"/>
    <w:multiLevelType w:val="singleLevel"/>
    <w:tmpl w:val="00000021"/>
    <w:name w:val="WW8Num33"/>
    <w:lvl w:ilvl="0">
      <w:start w:val="1"/>
      <w:numFmt w:val="bullet"/>
      <w:lvlText w:val=""/>
      <w:lvlJc w:val="left"/>
      <w:pPr>
        <w:tabs>
          <w:tab w:val="num" w:pos="720"/>
        </w:tabs>
        <w:ind w:left="720" w:hanging="436"/>
      </w:pPr>
      <w:rPr>
        <w:rFonts w:ascii="Wingdings" w:hAnsi="Wingdings"/>
      </w:rPr>
    </w:lvl>
  </w:abstractNum>
  <w:abstractNum w:abstractNumId="16">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7">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9">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20">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21">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23">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24">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5">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7">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8">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1">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32">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5">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7">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9">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42">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7">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49">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0">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1">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3">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2"/>
  </w:num>
  <w:num w:numId="3">
    <w:abstractNumId w:val="31"/>
  </w:num>
  <w:num w:numId="4">
    <w:abstractNumId w:val="35"/>
  </w:num>
  <w:num w:numId="5">
    <w:abstractNumId w:val="26"/>
  </w:num>
  <w:num w:numId="6">
    <w:abstractNumId w:val="56"/>
  </w:num>
  <w:num w:numId="7">
    <w:abstractNumId w:val="22"/>
  </w:num>
  <w:num w:numId="8">
    <w:abstractNumId w:val="47"/>
  </w:num>
  <w:num w:numId="9">
    <w:abstractNumId w:val="44"/>
  </w:num>
  <w:num w:numId="10">
    <w:abstractNumId w:val="51"/>
  </w:num>
  <w:num w:numId="11">
    <w:abstractNumId w:val="53"/>
  </w:num>
  <w:num w:numId="12">
    <w:abstractNumId w:val="21"/>
  </w:num>
  <w:num w:numId="13">
    <w:abstractNumId w:val="34"/>
  </w:num>
  <w:num w:numId="14">
    <w:abstractNumId w:val="41"/>
  </w:num>
  <w:num w:numId="15">
    <w:abstractNumId w:val="23"/>
  </w:num>
  <w:num w:numId="16">
    <w:abstractNumId w:val="29"/>
  </w:num>
  <w:num w:numId="17">
    <w:abstractNumId w:val="27"/>
  </w:num>
  <w:num w:numId="18">
    <w:abstractNumId w:val="28"/>
  </w:num>
  <w:num w:numId="19">
    <w:abstractNumId w:val="39"/>
  </w:num>
  <w:num w:numId="20">
    <w:abstractNumId w:val="52"/>
  </w:num>
  <w:num w:numId="21">
    <w:abstractNumId w:val="16"/>
  </w:num>
  <w:num w:numId="22">
    <w:abstractNumId w:val="19"/>
  </w:num>
  <w:num w:numId="23">
    <w:abstractNumId w:val="37"/>
  </w:num>
  <w:num w:numId="24">
    <w:abstractNumId w:val="36"/>
  </w:num>
  <w:num w:numId="25">
    <w:abstractNumId w:val="30"/>
  </w:num>
  <w:num w:numId="26">
    <w:abstractNumId w:val="20"/>
  </w:num>
  <w:num w:numId="27">
    <w:abstractNumId w:val="24"/>
  </w:num>
  <w:num w:numId="28">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46"/>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0"/>
  </w:num>
  <w:num w:numId="34">
    <w:abstractNumId w:val="25"/>
  </w:num>
  <w:num w:numId="35">
    <w:abstractNumId w:val="48"/>
  </w:num>
  <w:num w:numId="36">
    <w:abstractNumId w:val="33"/>
  </w:num>
  <w:num w:numId="37">
    <w:abstractNumId w:val="42"/>
  </w:num>
  <w:num w:numId="38">
    <w:abstractNumId w:val="17"/>
  </w:num>
  <w:num w:numId="39">
    <w:abstractNumId w:val="54"/>
  </w:num>
  <w:num w:numId="40">
    <w:abstractNumId w:val="18"/>
  </w:num>
  <w:num w:numId="41">
    <w:abstractNumId w:val="55"/>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ru-RU" w:vendorID="1" w:dllVersion="512" w:checkStyle="1"/>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1CFF"/>
    <w:rsid w:val="000005A9"/>
    <w:rsid w:val="00001044"/>
    <w:rsid w:val="0000192A"/>
    <w:rsid w:val="00001B93"/>
    <w:rsid w:val="00002482"/>
    <w:rsid w:val="00002CE1"/>
    <w:rsid w:val="00004E23"/>
    <w:rsid w:val="00006932"/>
    <w:rsid w:val="0000712F"/>
    <w:rsid w:val="00007A27"/>
    <w:rsid w:val="0001192F"/>
    <w:rsid w:val="00011BAE"/>
    <w:rsid w:val="00012B7B"/>
    <w:rsid w:val="00012ED4"/>
    <w:rsid w:val="00013F24"/>
    <w:rsid w:val="000140D8"/>
    <w:rsid w:val="0001471A"/>
    <w:rsid w:val="00015247"/>
    <w:rsid w:val="00015F28"/>
    <w:rsid w:val="000214BD"/>
    <w:rsid w:val="00021E89"/>
    <w:rsid w:val="000221FD"/>
    <w:rsid w:val="00023022"/>
    <w:rsid w:val="000237F0"/>
    <w:rsid w:val="00024A7F"/>
    <w:rsid w:val="00025610"/>
    <w:rsid w:val="00026ABE"/>
    <w:rsid w:val="00027220"/>
    <w:rsid w:val="00027914"/>
    <w:rsid w:val="00030D85"/>
    <w:rsid w:val="00031B6C"/>
    <w:rsid w:val="000333F5"/>
    <w:rsid w:val="00033664"/>
    <w:rsid w:val="000339F8"/>
    <w:rsid w:val="0003481C"/>
    <w:rsid w:val="00034D33"/>
    <w:rsid w:val="00034DBE"/>
    <w:rsid w:val="00035A20"/>
    <w:rsid w:val="00035D63"/>
    <w:rsid w:val="000411BF"/>
    <w:rsid w:val="00041CA2"/>
    <w:rsid w:val="00043A4B"/>
    <w:rsid w:val="00045450"/>
    <w:rsid w:val="0004588D"/>
    <w:rsid w:val="00045A7A"/>
    <w:rsid w:val="0004636C"/>
    <w:rsid w:val="00046AB0"/>
    <w:rsid w:val="00046E66"/>
    <w:rsid w:val="0004718E"/>
    <w:rsid w:val="00047D99"/>
    <w:rsid w:val="00050ACF"/>
    <w:rsid w:val="00050E85"/>
    <w:rsid w:val="0005135A"/>
    <w:rsid w:val="000513CA"/>
    <w:rsid w:val="00051BBF"/>
    <w:rsid w:val="0005238E"/>
    <w:rsid w:val="000523B6"/>
    <w:rsid w:val="000534CD"/>
    <w:rsid w:val="00053AC7"/>
    <w:rsid w:val="000542A8"/>
    <w:rsid w:val="0005561F"/>
    <w:rsid w:val="000556F3"/>
    <w:rsid w:val="00056164"/>
    <w:rsid w:val="000565F9"/>
    <w:rsid w:val="00057AE1"/>
    <w:rsid w:val="00060B00"/>
    <w:rsid w:val="00061956"/>
    <w:rsid w:val="00061C25"/>
    <w:rsid w:val="000620DE"/>
    <w:rsid w:val="00062A6C"/>
    <w:rsid w:val="00062E6A"/>
    <w:rsid w:val="0006307E"/>
    <w:rsid w:val="00063BD1"/>
    <w:rsid w:val="000641D7"/>
    <w:rsid w:val="00064A76"/>
    <w:rsid w:val="00064D93"/>
    <w:rsid w:val="00066051"/>
    <w:rsid w:val="0006630D"/>
    <w:rsid w:val="000666A6"/>
    <w:rsid w:val="00066891"/>
    <w:rsid w:val="00067DEA"/>
    <w:rsid w:val="00070619"/>
    <w:rsid w:val="00070883"/>
    <w:rsid w:val="0007099A"/>
    <w:rsid w:val="00070A26"/>
    <w:rsid w:val="00071BD9"/>
    <w:rsid w:val="000729D7"/>
    <w:rsid w:val="00072EBE"/>
    <w:rsid w:val="0007704D"/>
    <w:rsid w:val="0007707B"/>
    <w:rsid w:val="0008023C"/>
    <w:rsid w:val="000809B9"/>
    <w:rsid w:val="00081A5A"/>
    <w:rsid w:val="00081A62"/>
    <w:rsid w:val="00081AE3"/>
    <w:rsid w:val="0008499C"/>
    <w:rsid w:val="0008536A"/>
    <w:rsid w:val="000854E2"/>
    <w:rsid w:val="000858BE"/>
    <w:rsid w:val="00085BCF"/>
    <w:rsid w:val="00085EEF"/>
    <w:rsid w:val="00086102"/>
    <w:rsid w:val="0008717D"/>
    <w:rsid w:val="00087F8E"/>
    <w:rsid w:val="000909F5"/>
    <w:rsid w:val="00092CC0"/>
    <w:rsid w:val="0009381E"/>
    <w:rsid w:val="00093B07"/>
    <w:rsid w:val="00093E81"/>
    <w:rsid w:val="0009408F"/>
    <w:rsid w:val="00094825"/>
    <w:rsid w:val="00094DCF"/>
    <w:rsid w:val="00096CF2"/>
    <w:rsid w:val="0009749C"/>
    <w:rsid w:val="0009750B"/>
    <w:rsid w:val="000A163B"/>
    <w:rsid w:val="000A1644"/>
    <w:rsid w:val="000A2314"/>
    <w:rsid w:val="000A2CC3"/>
    <w:rsid w:val="000A344D"/>
    <w:rsid w:val="000A5530"/>
    <w:rsid w:val="000A5B9B"/>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2EC4"/>
    <w:rsid w:val="000C3B8A"/>
    <w:rsid w:val="000C517A"/>
    <w:rsid w:val="000C6062"/>
    <w:rsid w:val="000C6AD3"/>
    <w:rsid w:val="000C74D6"/>
    <w:rsid w:val="000C7512"/>
    <w:rsid w:val="000D0237"/>
    <w:rsid w:val="000D0398"/>
    <w:rsid w:val="000D0C98"/>
    <w:rsid w:val="000D1B43"/>
    <w:rsid w:val="000D2583"/>
    <w:rsid w:val="000D2BE9"/>
    <w:rsid w:val="000D37E9"/>
    <w:rsid w:val="000D5074"/>
    <w:rsid w:val="000D5551"/>
    <w:rsid w:val="000D5DAA"/>
    <w:rsid w:val="000D6471"/>
    <w:rsid w:val="000D7AEA"/>
    <w:rsid w:val="000E081A"/>
    <w:rsid w:val="000E099A"/>
    <w:rsid w:val="000E0A0C"/>
    <w:rsid w:val="000E129A"/>
    <w:rsid w:val="000E1A47"/>
    <w:rsid w:val="000E284C"/>
    <w:rsid w:val="000E285A"/>
    <w:rsid w:val="000E3D91"/>
    <w:rsid w:val="000E4FFD"/>
    <w:rsid w:val="000E6764"/>
    <w:rsid w:val="000E7072"/>
    <w:rsid w:val="000E75EA"/>
    <w:rsid w:val="000E7F54"/>
    <w:rsid w:val="000F2BA8"/>
    <w:rsid w:val="000F2C89"/>
    <w:rsid w:val="000F2E99"/>
    <w:rsid w:val="000F400C"/>
    <w:rsid w:val="000F44DD"/>
    <w:rsid w:val="000F5931"/>
    <w:rsid w:val="000F6888"/>
    <w:rsid w:val="000F749D"/>
    <w:rsid w:val="0010032B"/>
    <w:rsid w:val="00100618"/>
    <w:rsid w:val="001006CA"/>
    <w:rsid w:val="001007D8"/>
    <w:rsid w:val="001012D2"/>
    <w:rsid w:val="0010173D"/>
    <w:rsid w:val="00101ECF"/>
    <w:rsid w:val="00102313"/>
    <w:rsid w:val="00103592"/>
    <w:rsid w:val="0010376B"/>
    <w:rsid w:val="00105808"/>
    <w:rsid w:val="00105BE7"/>
    <w:rsid w:val="00106FAE"/>
    <w:rsid w:val="001070E3"/>
    <w:rsid w:val="001071B3"/>
    <w:rsid w:val="00107997"/>
    <w:rsid w:val="00110197"/>
    <w:rsid w:val="00112186"/>
    <w:rsid w:val="00113E1B"/>
    <w:rsid w:val="001150A1"/>
    <w:rsid w:val="0011573F"/>
    <w:rsid w:val="00115EDA"/>
    <w:rsid w:val="00117BCB"/>
    <w:rsid w:val="00120E62"/>
    <w:rsid w:val="0012357E"/>
    <w:rsid w:val="00123F69"/>
    <w:rsid w:val="00124ECA"/>
    <w:rsid w:val="00126213"/>
    <w:rsid w:val="001263F1"/>
    <w:rsid w:val="00127721"/>
    <w:rsid w:val="00127AA5"/>
    <w:rsid w:val="00127C3A"/>
    <w:rsid w:val="00127F43"/>
    <w:rsid w:val="00130A99"/>
    <w:rsid w:val="00130F21"/>
    <w:rsid w:val="00131137"/>
    <w:rsid w:val="00132926"/>
    <w:rsid w:val="00132CC7"/>
    <w:rsid w:val="00132DA8"/>
    <w:rsid w:val="00133C0E"/>
    <w:rsid w:val="00134678"/>
    <w:rsid w:val="00134AC4"/>
    <w:rsid w:val="00135858"/>
    <w:rsid w:val="001358DC"/>
    <w:rsid w:val="001358E0"/>
    <w:rsid w:val="00135CFF"/>
    <w:rsid w:val="00136783"/>
    <w:rsid w:val="001369F5"/>
    <w:rsid w:val="00136F99"/>
    <w:rsid w:val="0013735F"/>
    <w:rsid w:val="001375A2"/>
    <w:rsid w:val="00140588"/>
    <w:rsid w:val="00142388"/>
    <w:rsid w:val="00143348"/>
    <w:rsid w:val="00143FE6"/>
    <w:rsid w:val="001446C2"/>
    <w:rsid w:val="00144896"/>
    <w:rsid w:val="0014565D"/>
    <w:rsid w:val="0015031E"/>
    <w:rsid w:val="00150C44"/>
    <w:rsid w:val="001516E0"/>
    <w:rsid w:val="001536BB"/>
    <w:rsid w:val="001537D0"/>
    <w:rsid w:val="00153EC3"/>
    <w:rsid w:val="00154BB9"/>
    <w:rsid w:val="00155A73"/>
    <w:rsid w:val="001564E8"/>
    <w:rsid w:val="001568C8"/>
    <w:rsid w:val="00157151"/>
    <w:rsid w:val="00157ECD"/>
    <w:rsid w:val="001613A4"/>
    <w:rsid w:val="00161C0D"/>
    <w:rsid w:val="0016373D"/>
    <w:rsid w:val="00165114"/>
    <w:rsid w:val="001658EE"/>
    <w:rsid w:val="00166FB2"/>
    <w:rsid w:val="00167BE4"/>
    <w:rsid w:val="001702ED"/>
    <w:rsid w:val="001709B0"/>
    <w:rsid w:val="00171206"/>
    <w:rsid w:val="001722DC"/>
    <w:rsid w:val="00172D5A"/>
    <w:rsid w:val="001736C1"/>
    <w:rsid w:val="00173C94"/>
    <w:rsid w:val="00173C98"/>
    <w:rsid w:val="00174E25"/>
    <w:rsid w:val="001751B0"/>
    <w:rsid w:val="00175A45"/>
    <w:rsid w:val="00175BE2"/>
    <w:rsid w:val="00177B12"/>
    <w:rsid w:val="001802EF"/>
    <w:rsid w:val="00180A6E"/>
    <w:rsid w:val="00180C19"/>
    <w:rsid w:val="00180CC6"/>
    <w:rsid w:val="0018113B"/>
    <w:rsid w:val="00182791"/>
    <w:rsid w:val="00182DAB"/>
    <w:rsid w:val="00183069"/>
    <w:rsid w:val="00183F36"/>
    <w:rsid w:val="00184A3D"/>
    <w:rsid w:val="00184B71"/>
    <w:rsid w:val="00185528"/>
    <w:rsid w:val="0018749F"/>
    <w:rsid w:val="0019164E"/>
    <w:rsid w:val="0019186B"/>
    <w:rsid w:val="0019187C"/>
    <w:rsid w:val="00191A97"/>
    <w:rsid w:val="00192D36"/>
    <w:rsid w:val="00192E9A"/>
    <w:rsid w:val="00192F87"/>
    <w:rsid w:val="00193642"/>
    <w:rsid w:val="00195164"/>
    <w:rsid w:val="0019560A"/>
    <w:rsid w:val="001976E6"/>
    <w:rsid w:val="001A32D8"/>
    <w:rsid w:val="001A34B9"/>
    <w:rsid w:val="001A434E"/>
    <w:rsid w:val="001A47D5"/>
    <w:rsid w:val="001A4806"/>
    <w:rsid w:val="001A4859"/>
    <w:rsid w:val="001A66FE"/>
    <w:rsid w:val="001A678D"/>
    <w:rsid w:val="001B0917"/>
    <w:rsid w:val="001B0F3A"/>
    <w:rsid w:val="001B1D8B"/>
    <w:rsid w:val="001B2142"/>
    <w:rsid w:val="001B301B"/>
    <w:rsid w:val="001B5EFD"/>
    <w:rsid w:val="001B62CB"/>
    <w:rsid w:val="001B72AF"/>
    <w:rsid w:val="001C1D7B"/>
    <w:rsid w:val="001C31B8"/>
    <w:rsid w:val="001C34AF"/>
    <w:rsid w:val="001C4449"/>
    <w:rsid w:val="001C552E"/>
    <w:rsid w:val="001C6F3A"/>
    <w:rsid w:val="001C7398"/>
    <w:rsid w:val="001C7FB3"/>
    <w:rsid w:val="001D022E"/>
    <w:rsid w:val="001D11A5"/>
    <w:rsid w:val="001D17CE"/>
    <w:rsid w:val="001D20D2"/>
    <w:rsid w:val="001D3629"/>
    <w:rsid w:val="001D5ECE"/>
    <w:rsid w:val="001D6492"/>
    <w:rsid w:val="001D69E0"/>
    <w:rsid w:val="001D6F4F"/>
    <w:rsid w:val="001D702C"/>
    <w:rsid w:val="001E019E"/>
    <w:rsid w:val="001E0C2B"/>
    <w:rsid w:val="001E1954"/>
    <w:rsid w:val="001E23B3"/>
    <w:rsid w:val="001E2F01"/>
    <w:rsid w:val="001E3193"/>
    <w:rsid w:val="001E3392"/>
    <w:rsid w:val="001E38CF"/>
    <w:rsid w:val="001E497E"/>
    <w:rsid w:val="001E5116"/>
    <w:rsid w:val="001E5506"/>
    <w:rsid w:val="001E5958"/>
    <w:rsid w:val="001E6FE2"/>
    <w:rsid w:val="001E744A"/>
    <w:rsid w:val="001E7777"/>
    <w:rsid w:val="001F1765"/>
    <w:rsid w:val="001F1D1D"/>
    <w:rsid w:val="001F2F1A"/>
    <w:rsid w:val="001F3EF5"/>
    <w:rsid w:val="001F463E"/>
    <w:rsid w:val="001F48C4"/>
    <w:rsid w:val="001F673A"/>
    <w:rsid w:val="0020002F"/>
    <w:rsid w:val="00201A10"/>
    <w:rsid w:val="00201A57"/>
    <w:rsid w:val="002021C2"/>
    <w:rsid w:val="00203B0A"/>
    <w:rsid w:val="00203BCD"/>
    <w:rsid w:val="00204564"/>
    <w:rsid w:val="002051D7"/>
    <w:rsid w:val="002061C9"/>
    <w:rsid w:val="00206A32"/>
    <w:rsid w:val="00206E3A"/>
    <w:rsid w:val="00210416"/>
    <w:rsid w:val="00210D45"/>
    <w:rsid w:val="00211425"/>
    <w:rsid w:val="00212336"/>
    <w:rsid w:val="00215278"/>
    <w:rsid w:val="002166DE"/>
    <w:rsid w:val="00216FE8"/>
    <w:rsid w:val="00220075"/>
    <w:rsid w:val="00220863"/>
    <w:rsid w:val="002228F3"/>
    <w:rsid w:val="002229AE"/>
    <w:rsid w:val="002237E3"/>
    <w:rsid w:val="00223B22"/>
    <w:rsid w:val="002240F9"/>
    <w:rsid w:val="00224303"/>
    <w:rsid w:val="002244D2"/>
    <w:rsid w:val="00225273"/>
    <w:rsid w:val="002261B5"/>
    <w:rsid w:val="002264B0"/>
    <w:rsid w:val="002270F7"/>
    <w:rsid w:val="00227EE0"/>
    <w:rsid w:val="00230E6C"/>
    <w:rsid w:val="00231127"/>
    <w:rsid w:val="00232F71"/>
    <w:rsid w:val="0023355F"/>
    <w:rsid w:val="0023403F"/>
    <w:rsid w:val="00235016"/>
    <w:rsid w:val="00235257"/>
    <w:rsid w:val="002357BC"/>
    <w:rsid w:val="00235A82"/>
    <w:rsid w:val="0023628F"/>
    <w:rsid w:val="00236C95"/>
    <w:rsid w:val="002378CB"/>
    <w:rsid w:val="002379C9"/>
    <w:rsid w:val="00241865"/>
    <w:rsid w:val="00241CC1"/>
    <w:rsid w:val="00243129"/>
    <w:rsid w:val="002431F9"/>
    <w:rsid w:val="00243976"/>
    <w:rsid w:val="00243D30"/>
    <w:rsid w:val="00246755"/>
    <w:rsid w:val="00247DED"/>
    <w:rsid w:val="00250FA0"/>
    <w:rsid w:val="00252EB0"/>
    <w:rsid w:val="00252F65"/>
    <w:rsid w:val="00254310"/>
    <w:rsid w:val="00255374"/>
    <w:rsid w:val="00255F73"/>
    <w:rsid w:val="002562D2"/>
    <w:rsid w:val="002568F3"/>
    <w:rsid w:val="00256DFB"/>
    <w:rsid w:val="00261259"/>
    <w:rsid w:val="00264F05"/>
    <w:rsid w:val="00265784"/>
    <w:rsid w:val="00265796"/>
    <w:rsid w:val="0027178C"/>
    <w:rsid w:val="002718A3"/>
    <w:rsid w:val="00274568"/>
    <w:rsid w:val="00274A79"/>
    <w:rsid w:val="00274FB4"/>
    <w:rsid w:val="00276329"/>
    <w:rsid w:val="00276BF5"/>
    <w:rsid w:val="00276EFF"/>
    <w:rsid w:val="002801E2"/>
    <w:rsid w:val="00283163"/>
    <w:rsid w:val="002846FC"/>
    <w:rsid w:val="00286715"/>
    <w:rsid w:val="00286BBE"/>
    <w:rsid w:val="00286D85"/>
    <w:rsid w:val="00287E5C"/>
    <w:rsid w:val="00290218"/>
    <w:rsid w:val="00291504"/>
    <w:rsid w:val="0029225B"/>
    <w:rsid w:val="0029237B"/>
    <w:rsid w:val="0029420B"/>
    <w:rsid w:val="00294B30"/>
    <w:rsid w:val="00294DB8"/>
    <w:rsid w:val="0029521E"/>
    <w:rsid w:val="00295D2D"/>
    <w:rsid w:val="002962AD"/>
    <w:rsid w:val="00297B3A"/>
    <w:rsid w:val="002A016D"/>
    <w:rsid w:val="002A1068"/>
    <w:rsid w:val="002A2687"/>
    <w:rsid w:val="002A281B"/>
    <w:rsid w:val="002A2B11"/>
    <w:rsid w:val="002A313F"/>
    <w:rsid w:val="002A387C"/>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2FF"/>
    <w:rsid w:val="002C1DCC"/>
    <w:rsid w:val="002C1EA6"/>
    <w:rsid w:val="002C3784"/>
    <w:rsid w:val="002C385B"/>
    <w:rsid w:val="002C3B52"/>
    <w:rsid w:val="002C469C"/>
    <w:rsid w:val="002C4895"/>
    <w:rsid w:val="002C54BD"/>
    <w:rsid w:val="002C56D4"/>
    <w:rsid w:val="002C56E1"/>
    <w:rsid w:val="002C6194"/>
    <w:rsid w:val="002C6C8C"/>
    <w:rsid w:val="002C6D63"/>
    <w:rsid w:val="002C6D91"/>
    <w:rsid w:val="002C7188"/>
    <w:rsid w:val="002C7780"/>
    <w:rsid w:val="002D0178"/>
    <w:rsid w:val="002D0574"/>
    <w:rsid w:val="002D1B7E"/>
    <w:rsid w:val="002D2239"/>
    <w:rsid w:val="002D2943"/>
    <w:rsid w:val="002D2F4F"/>
    <w:rsid w:val="002D2F81"/>
    <w:rsid w:val="002D4038"/>
    <w:rsid w:val="002D44FA"/>
    <w:rsid w:val="002D5A2E"/>
    <w:rsid w:val="002D5F84"/>
    <w:rsid w:val="002D6B59"/>
    <w:rsid w:val="002D738E"/>
    <w:rsid w:val="002E0007"/>
    <w:rsid w:val="002E0411"/>
    <w:rsid w:val="002E16EF"/>
    <w:rsid w:val="002E6867"/>
    <w:rsid w:val="002E6A83"/>
    <w:rsid w:val="002E6F83"/>
    <w:rsid w:val="002E7588"/>
    <w:rsid w:val="002E7BD9"/>
    <w:rsid w:val="002E7DE0"/>
    <w:rsid w:val="002E7F6F"/>
    <w:rsid w:val="002F0AF3"/>
    <w:rsid w:val="002F10C3"/>
    <w:rsid w:val="002F201D"/>
    <w:rsid w:val="002F26D3"/>
    <w:rsid w:val="002F29C4"/>
    <w:rsid w:val="002F3257"/>
    <w:rsid w:val="002F3BEA"/>
    <w:rsid w:val="002F46EE"/>
    <w:rsid w:val="002F4854"/>
    <w:rsid w:val="002F5D87"/>
    <w:rsid w:val="002F5E2F"/>
    <w:rsid w:val="002F70C5"/>
    <w:rsid w:val="002F7E7B"/>
    <w:rsid w:val="0030227C"/>
    <w:rsid w:val="0030254E"/>
    <w:rsid w:val="00302ACB"/>
    <w:rsid w:val="00302F23"/>
    <w:rsid w:val="003037FB"/>
    <w:rsid w:val="00303F84"/>
    <w:rsid w:val="0030452E"/>
    <w:rsid w:val="00304681"/>
    <w:rsid w:val="00304F99"/>
    <w:rsid w:val="00305421"/>
    <w:rsid w:val="0030582A"/>
    <w:rsid w:val="00306854"/>
    <w:rsid w:val="00306CD4"/>
    <w:rsid w:val="00310113"/>
    <w:rsid w:val="0031098B"/>
    <w:rsid w:val="00310DFA"/>
    <w:rsid w:val="00310E42"/>
    <w:rsid w:val="00311273"/>
    <w:rsid w:val="00311E9D"/>
    <w:rsid w:val="00312196"/>
    <w:rsid w:val="00312721"/>
    <w:rsid w:val="00313848"/>
    <w:rsid w:val="0031390F"/>
    <w:rsid w:val="003147B9"/>
    <w:rsid w:val="00314C15"/>
    <w:rsid w:val="00315462"/>
    <w:rsid w:val="00315689"/>
    <w:rsid w:val="00316619"/>
    <w:rsid w:val="003208DD"/>
    <w:rsid w:val="003213D2"/>
    <w:rsid w:val="003216FA"/>
    <w:rsid w:val="00321EB1"/>
    <w:rsid w:val="00322978"/>
    <w:rsid w:val="00322B4C"/>
    <w:rsid w:val="00323727"/>
    <w:rsid w:val="00323E14"/>
    <w:rsid w:val="00324363"/>
    <w:rsid w:val="003244E7"/>
    <w:rsid w:val="003245E1"/>
    <w:rsid w:val="0032470E"/>
    <w:rsid w:val="00325565"/>
    <w:rsid w:val="00325CFB"/>
    <w:rsid w:val="00325D94"/>
    <w:rsid w:val="00327C83"/>
    <w:rsid w:val="00327EDA"/>
    <w:rsid w:val="003308CC"/>
    <w:rsid w:val="00333639"/>
    <w:rsid w:val="003339E4"/>
    <w:rsid w:val="00333DC2"/>
    <w:rsid w:val="00334313"/>
    <w:rsid w:val="00334DD1"/>
    <w:rsid w:val="00335BE3"/>
    <w:rsid w:val="00335F3C"/>
    <w:rsid w:val="003360EA"/>
    <w:rsid w:val="0034021E"/>
    <w:rsid w:val="0034083F"/>
    <w:rsid w:val="00341C62"/>
    <w:rsid w:val="0034208C"/>
    <w:rsid w:val="00343AFB"/>
    <w:rsid w:val="00343B75"/>
    <w:rsid w:val="00344501"/>
    <w:rsid w:val="00344583"/>
    <w:rsid w:val="003449CD"/>
    <w:rsid w:val="00344A52"/>
    <w:rsid w:val="00345455"/>
    <w:rsid w:val="00345B4F"/>
    <w:rsid w:val="00346EC7"/>
    <w:rsid w:val="00347286"/>
    <w:rsid w:val="003477AA"/>
    <w:rsid w:val="00347B96"/>
    <w:rsid w:val="003504D0"/>
    <w:rsid w:val="00350BE2"/>
    <w:rsid w:val="00351D68"/>
    <w:rsid w:val="00351E8E"/>
    <w:rsid w:val="00351EA7"/>
    <w:rsid w:val="00352A89"/>
    <w:rsid w:val="0035315F"/>
    <w:rsid w:val="0035444A"/>
    <w:rsid w:val="00354E1E"/>
    <w:rsid w:val="003561F0"/>
    <w:rsid w:val="0035717D"/>
    <w:rsid w:val="00357228"/>
    <w:rsid w:val="00361626"/>
    <w:rsid w:val="003636C3"/>
    <w:rsid w:val="003640FB"/>
    <w:rsid w:val="00365A29"/>
    <w:rsid w:val="0036647C"/>
    <w:rsid w:val="00366B1C"/>
    <w:rsid w:val="003706E5"/>
    <w:rsid w:val="00370D90"/>
    <w:rsid w:val="0037184D"/>
    <w:rsid w:val="00372E9C"/>
    <w:rsid w:val="00373873"/>
    <w:rsid w:val="00375B5F"/>
    <w:rsid w:val="00376030"/>
    <w:rsid w:val="00380101"/>
    <w:rsid w:val="00380CDF"/>
    <w:rsid w:val="00381B4A"/>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3314"/>
    <w:rsid w:val="0039509F"/>
    <w:rsid w:val="00395A79"/>
    <w:rsid w:val="003971FF"/>
    <w:rsid w:val="00397535"/>
    <w:rsid w:val="00397BAB"/>
    <w:rsid w:val="00397CEF"/>
    <w:rsid w:val="00397DC0"/>
    <w:rsid w:val="003A0FD8"/>
    <w:rsid w:val="003A1F1C"/>
    <w:rsid w:val="003A2974"/>
    <w:rsid w:val="003A2F75"/>
    <w:rsid w:val="003A388E"/>
    <w:rsid w:val="003A3AEE"/>
    <w:rsid w:val="003A3CD9"/>
    <w:rsid w:val="003A401D"/>
    <w:rsid w:val="003A4554"/>
    <w:rsid w:val="003A50EB"/>
    <w:rsid w:val="003A6D1F"/>
    <w:rsid w:val="003A71F9"/>
    <w:rsid w:val="003A7303"/>
    <w:rsid w:val="003B0CFD"/>
    <w:rsid w:val="003B10A0"/>
    <w:rsid w:val="003B1123"/>
    <w:rsid w:val="003B1770"/>
    <w:rsid w:val="003B2B82"/>
    <w:rsid w:val="003B3FA5"/>
    <w:rsid w:val="003B55D7"/>
    <w:rsid w:val="003B5692"/>
    <w:rsid w:val="003B5F2A"/>
    <w:rsid w:val="003B68C8"/>
    <w:rsid w:val="003B6E9C"/>
    <w:rsid w:val="003C2A8C"/>
    <w:rsid w:val="003C3222"/>
    <w:rsid w:val="003C3782"/>
    <w:rsid w:val="003C3B3E"/>
    <w:rsid w:val="003C415E"/>
    <w:rsid w:val="003C48DA"/>
    <w:rsid w:val="003C4E15"/>
    <w:rsid w:val="003C6E9A"/>
    <w:rsid w:val="003C77E5"/>
    <w:rsid w:val="003D12EE"/>
    <w:rsid w:val="003D18CE"/>
    <w:rsid w:val="003D1D24"/>
    <w:rsid w:val="003D2482"/>
    <w:rsid w:val="003D4FF5"/>
    <w:rsid w:val="003D604C"/>
    <w:rsid w:val="003D645D"/>
    <w:rsid w:val="003E109C"/>
    <w:rsid w:val="003E1223"/>
    <w:rsid w:val="003E12D9"/>
    <w:rsid w:val="003E17F2"/>
    <w:rsid w:val="003E1AF7"/>
    <w:rsid w:val="003E1BA0"/>
    <w:rsid w:val="003E289B"/>
    <w:rsid w:val="003E2B76"/>
    <w:rsid w:val="003E383D"/>
    <w:rsid w:val="003E42A8"/>
    <w:rsid w:val="003E501D"/>
    <w:rsid w:val="003E6D4A"/>
    <w:rsid w:val="003E731F"/>
    <w:rsid w:val="003E7B72"/>
    <w:rsid w:val="003F275B"/>
    <w:rsid w:val="003F48EE"/>
    <w:rsid w:val="003F4E38"/>
    <w:rsid w:val="003F6005"/>
    <w:rsid w:val="003F6AD2"/>
    <w:rsid w:val="003F6B1B"/>
    <w:rsid w:val="003F7A6C"/>
    <w:rsid w:val="00400118"/>
    <w:rsid w:val="004001E9"/>
    <w:rsid w:val="0040039C"/>
    <w:rsid w:val="0040044F"/>
    <w:rsid w:val="00400B97"/>
    <w:rsid w:val="004017B8"/>
    <w:rsid w:val="0040248E"/>
    <w:rsid w:val="00402A2A"/>
    <w:rsid w:val="00403314"/>
    <w:rsid w:val="00403D7D"/>
    <w:rsid w:val="00404A92"/>
    <w:rsid w:val="004055E5"/>
    <w:rsid w:val="0040600D"/>
    <w:rsid w:val="00406316"/>
    <w:rsid w:val="00406CA5"/>
    <w:rsid w:val="00407A6D"/>
    <w:rsid w:val="00407ECC"/>
    <w:rsid w:val="00410B35"/>
    <w:rsid w:val="00411000"/>
    <w:rsid w:val="004117E6"/>
    <w:rsid w:val="00411CE4"/>
    <w:rsid w:val="00412BB7"/>
    <w:rsid w:val="00413ADE"/>
    <w:rsid w:val="004149FA"/>
    <w:rsid w:val="00415652"/>
    <w:rsid w:val="00415948"/>
    <w:rsid w:val="00415B46"/>
    <w:rsid w:val="00415BDF"/>
    <w:rsid w:val="004179D7"/>
    <w:rsid w:val="004202C1"/>
    <w:rsid w:val="004210FE"/>
    <w:rsid w:val="00422931"/>
    <w:rsid w:val="0042411B"/>
    <w:rsid w:val="0042496A"/>
    <w:rsid w:val="00424CB9"/>
    <w:rsid w:val="00425B44"/>
    <w:rsid w:val="00425CA5"/>
    <w:rsid w:val="004263BF"/>
    <w:rsid w:val="00426F1A"/>
    <w:rsid w:val="00430466"/>
    <w:rsid w:val="00431B89"/>
    <w:rsid w:val="004326A7"/>
    <w:rsid w:val="00432AD5"/>
    <w:rsid w:val="00432BC2"/>
    <w:rsid w:val="004332DF"/>
    <w:rsid w:val="00433646"/>
    <w:rsid w:val="00433B54"/>
    <w:rsid w:val="00434867"/>
    <w:rsid w:val="004358E3"/>
    <w:rsid w:val="004367D7"/>
    <w:rsid w:val="004373E9"/>
    <w:rsid w:val="00437FB3"/>
    <w:rsid w:val="00437FEA"/>
    <w:rsid w:val="00440D89"/>
    <w:rsid w:val="00441930"/>
    <w:rsid w:val="0044382B"/>
    <w:rsid w:val="00444343"/>
    <w:rsid w:val="0044500E"/>
    <w:rsid w:val="004500BF"/>
    <w:rsid w:val="00450188"/>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5A6"/>
    <w:rsid w:val="004627B9"/>
    <w:rsid w:val="00462EFE"/>
    <w:rsid w:val="00463328"/>
    <w:rsid w:val="00464758"/>
    <w:rsid w:val="00464F8A"/>
    <w:rsid w:val="0046530F"/>
    <w:rsid w:val="00466A77"/>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1826"/>
    <w:rsid w:val="004821C4"/>
    <w:rsid w:val="00482216"/>
    <w:rsid w:val="004826F8"/>
    <w:rsid w:val="0048405B"/>
    <w:rsid w:val="004843CE"/>
    <w:rsid w:val="0048445A"/>
    <w:rsid w:val="0048452B"/>
    <w:rsid w:val="00486752"/>
    <w:rsid w:val="00486A9D"/>
    <w:rsid w:val="0048715A"/>
    <w:rsid w:val="00487B30"/>
    <w:rsid w:val="00490804"/>
    <w:rsid w:val="00491220"/>
    <w:rsid w:val="004912EC"/>
    <w:rsid w:val="00491881"/>
    <w:rsid w:val="004928D1"/>
    <w:rsid w:val="00492933"/>
    <w:rsid w:val="00492D40"/>
    <w:rsid w:val="004933FD"/>
    <w:rsid w:val="0049380C"/>
    <w:rsid w:val="004938A5"/>
    <w:rsid w:val="0049418F"/>
    <w:rsid w:val="004946D6"/>
    <w:rsid w:val="00495BFF"/>
    <w:rsid w:val="00496F02"/>
    <w:rsid w:val="0049703B"/>
    <w:rsid w:val="004979E1"/>
    <w:rsid w:val="004A02C2"/>
    <w:rsid w:val="004A0E73"/>
    <w:rsid w:val="004A136E"/>
    <w:rsid w:val="004A15F2"/>
    <w:rsid w:val="004A1829"/>
    <w:rsid w:val="004A26EE"/>
    <w:rsid w:val="004A2BAF"/>
    <w:rsid w:val="004A378B"/>
    <w:rsid w:val="004A4429"/>
    <w:rsid w:val="004A4732"/>
    <w:rsid w:val="004A4894"/>
    <w:rsid w:val="004A5817"/>
    <w:rsid w:val="004A6378"/>
    <w:rsid w:val="004A79D7"/>
    <w:rsid w:val="004B0C5E"/>
    <w:rsid w:val="004B18C2"/>
    <w:rsid w:val="004B3CC0"/>
    <w:rsid w:val="004B3D40"/>
    <w:rsid w:val="004B51A9"/>
    <w:rsid w:val="004B7145"/>
    <w:rsid w:val="004B72CD"/>
    <w:rsid w:val="004B7BC3"/>
    <w:rsid w:val="004C0125"/>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56A"/>
    <w:rsid w:val="004D0A35"/>
    <w:rsid w:val="004D1350"/>
    <w:rsid w:val="004D25B5"/>
    <w:rsid w:val="004D2DCF"/>
    <w:rsid w:val="004D315B"/>
    <w:rsid w:val="004D379E"/>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4B3"/>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F79"/>
    <w:rsid w:val="005153D7"/>
    <w:rsid w:val="0051549A"/>
    <w:rsid w:val="00517141"/>
    <w:rsid w:val="005176E1"/>
    <w:rsid w:val="00520040"/>
    <w:rsid w:val="00520F76"/>
    <w:rsid w:val="00520FB9"/>
    <w:rsid w:val="0052375D"/>
    <w:rsid w:val="00523AD2"/>
    <w:rsid w:val="00525A7B"/>
    <w:rsid w:val="00527894"/>
    <w:rsid w:val="0053032F"/>
    <w:rsid w:val="0053358A"/>
    <w:rsid w:val="00533E1E"/>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072C"/>
    <w:rsid w:val="0055207F"/>
    <w:rsid w:val="0055388B"/>
    <w:rsid w:val="0055397E"/>
    <w:rsid w:val="00554F46"/>
    <w:rsid w:val="005550A4"/>
    <w:rsid w:val="00555EA3"/>
    <w:rsid w:val="0055604B"/>
    <w:rsid w:val="005567B3"/>
    <w:rsid w:val="00557B7A"/>
    <w:rsid w:val="005604C6"/>
    <w:rsid w:val="0056094A"/>
    <w:rsid w:val="0056163E"/>
    <w:rsid w:val="0056186C"/>
    <w:rsid w:val="005620FD"/>
    <w:rsid w:val="005625C8"/>
    <w:rsid w:val="00562D12"/>
    <w:rsid w:val="00563245"/>
    <w:rsid w:val="005637B6"/>
    <w:rsid w:val="00563E6D"/>
    <w:rsid w:val="00563EB6"/>
    <w:rsid w:val="00564124"/>
    <w:rsid w:val="005646A9"/>
    <w:rsid w:val="00564B29"/>
    <w:rsid w:val="00565E25"/>
    <w:rsid w:val="00566F3F"/>
    <w:rsid w:val="00567D68"/>
    <w:rsid w:val="00571077"/>
    <w:rsid w:val="005714AD"/>
    <w:rsid w:val="00572538"/>
    <w:rsid w:val="0057391B"/>
    <w:rsid w:val="00573C49"/>
    <w:rsid w:val="0057451E"/>
    <w:rsid w:val="005745ED"/>
    <w:rsid w:val="00575CE4"/>
    <w:rsid w:val="00575E2D"/>
    <w:rsid w:val="00576780"/>
    <w:rsid w:val="00580045"/>
    <w:rsid w:val="00580AA0"/>
    <w:rsid w:val="00580D08"/>
    <w:rsid w:val="0058124F"/>
    <w:rsid w:val="00581343"/>
    <w:rsid w:val="00582902"/>
    <w:rsid w:val="00583AD3"/>
    <w:rsid w:val="00585E54"/>
    <w:rsid w:val="005860E6"/>
    <w:rsid w:val="00586464"/>
    <w:rsid w:val="005879B9"/>
    <w:rsid w:val="00587E08"/>
    <w:rsid w:val="00590823"/>
    <w:rsid w:val="00590A19"/>
    <w:rsid w:val="00591344"/>
    <w:rsid w:val="00591445"/>
    <w:rsid w:val="00592643"/>
    <w:rsid w:val="00592ADE"/>
    <w:rsid w:val="00592C0A"/>
    <w:rsid w:val="0059310B"/>
    <w:rsid w:val="005932DF"/>
    <w:rsid w:val="00594223"/>
    <w:rsid w:val="00594539"/>
    <w:rsid w:val="0059572E"/>
    <w:rsid w:val="00595DAA"/>
    <w:rsid w:val="0059707D"/>
    <w:rsid w:val="005972A7"/>
    <w:rsid w:val="005A01D1"/>
    <w:rsid w:val="005A03BD"/>
    <w:rsid w:val="005A0C11"/>
    <w:rsid w:val="005A11D3"/>
    <w:rsid w:val="005A18F9"/>
    <w:rsid w:val="005A19C1"/>
    <w:rsid w:val="005A479F"/>
    <w:rsid w:val="005A5ADA"/>
    <w:rsid w:val="005A62E9"/>
    <w:rsid w:val="005A7AF1"/>
    <w:rsid w:val="005A7C04"/>
    <w:rsid w:val="005A7CCF"/>
    <w:rsid w:val="005B0862"/>
    <w:rsid w:val="005B0CFF"/>
    <w:rsid w:val="005B10EC"/>
    <w:rsid w:val="005B1252"/>
    <w:rsid w:val="005B13F4"/>
    <w:rsid w:val="005B2469"/>
    <w:rsid w:val="005B2D69"/>
    <w:rsid w:val="005B45A6"/>
    <w:rsid w:val="005B4BCD"/>
    <w:rsid w:val="005B57C5"/>
    <w:rsid w:val="005B5856"/>
    <w:rsid w:val="005B6169"/>
    <w:rsid w:val="005B6908"/>
    <w:rsid w:val="005B704A"/>
    <w:rsid w:val="005C0104"/>
    <w:rsid w:val="005C05E9"/>
    <w:rsid w:val="005C0883"/>
    <w:rsid w:val="005C224B"/>
    <w:rsid w:val="005C2C09"/>
    <w:rsid w:val="005C2D3E"/>
    <w:rsid w:val="005C2ED4"/>
    <w:rsid w:val="005C30F4"/>
    <w:rsid w:val="005C371D"/>
    <w:rsid w:val="005C456A"/>
    <w:rsid w:val="005C4AD3"/>
    <w:rsid w:val="005C51A9"/>
    <w:rsid w:val="005C52AA"/>
    <w:rsid w:val="005C533E"/>
    <w:rsid w:val="005C55E4"/>
    <w:rsid w:val="005C5CA3"/>
    <w:rsid w:val="005C5EB7"/>
    <w:rsid w:val="005C6D55"/>
    <w:rsid w:val="005D0173"/>
    <w:rsid w:val="005D02A5"/>
    <w:rsid w:val="005D0B67"/>
    <w:rsid w:val="005D184D"/>
    <w:rsid w:val="005D2EEB"/>
    <w:rsid w:val="005D3A74"/>
    <w:rsid w:val="005D4012"/>
    <w:rsid w:val="005D43CD"/>
    <w:rsid w:val="005D4840"/>
    <w:rsid w:val="005D56DA"/>
    <w:rsid w:val="005D5FDF"/>
    <w:rsid w:val="005D66E2"/>
    <w:rsid w:val="005D6F0B"/>
    <w:rsid w:val="005D7A2C"/>
    <w:rsid w:val="005E02C7"/>
    <w:rsid w:val="005E0CAE"/>
    <w:rsid w:val="005E1069"/>
    <w:rsid w:val="005E16E8"/>
    <w:rsid w:val="005E17DD"/>
    <w:rsid w:val="005E1DE7"/>
    <w:rsid w:val="005E30D2"/>
    <w:rsid w:val="005E3EC9"/>
    <w:rsid w:val="005E549C"/>
    <w:rsid w:val="005E5D16"/>
    <w:rsid w:val="005E7358"/>
    <w:rsid w:val="005E7A87"/>
    <w:rsid w:val="005F332E"/>
    <w:rsid w:val="005F378C"/>
    <w:rsid w:val="005F590B"/>
    <w:rsid w:val="005F5D8B"/>
    <w:rsid w:val="005F5FE0"/>
    <w:rsid w:val="005F6D05"/>
    <w:rsid w:val="005F6EEB"/>
    <w:rsid w:val="00600740"/>
    <w:rsid w:val="00601BED"/>
    <w:rsid w:val="00602642"/>
    <w:rsid w:val="00602DDA"/>
    <w:rsid w:val="00603555"/>
    <w:rsid w:val="00603F46"/>
    <w:rsid w:val="0060411C"/>
    <w:rsid w:val="006043A3"/>
    <w:rsid w:val="00605486"/>
    <w:rsid w:val="006072D1"/>
    <w:rsid w:val="00607317"/>
    <w:rsid w:val="0060765F"/>
    <w:rsid w:val="00607AF2"/>
    <w:rsid w:val="00607B90"/>
    <w:rsid w:val="00607E58"/>
    <w:rsid w:val="006115C1"/>
    <w:rsid w:val="006117A5"/>
    <w:rsid w:val="00611D1C"/>
    <w:rsid w:val="00611EB9"/>
    <w:rsid w:val="00612796"/>
    <w:rsid w:val="006132D2"/>
    <w:rsid w:val="0061438E"/>
    <w:rsid w:val="00614887"/>
    <w:rsid w:val="00614C33"/>
    <w:rsid w:val="00615A9B"/>
    <w:rsid w:val="006165A6"/>
    <w:rsid w:val="00616DDD"/>
    <w:rsid w:val="006171C6"/>
    <w:rsid w:val="00617351"/>
    <w:rsid w:val="00621412"/>
    <w:rsid w:val="00621934"/>
    <w:rsid w:val="006221E2"/>
    <w:rsid w:val="00622D20"/>
    <w:rsid w:val="00624FBE"/>
    <w:rsid w:val="006258A9"/>
    <w:rsid w:val="00625A26"/>
    <w:rsid w:val="00625D85"/>
    <w:rsid w:val="00625E2D"/>
    <w:rsid w:val="006262FA"/>
    <w:rsid w:val="00626626"/>
    <w:rsid w:val="00626EF6"/>
    <w:rsid w:val="006276EC"/>
    <w:rsid w:val="00627EF3"/>
    <w:rsid w:val="00630C7D"/>
    <w:rsid w:val="00631A8A"/>
    <w:rsid w:val="006321AF"/>
    <w:rsid w:val="00632308"/>
    <w:rsid w:val="00633009"/>
    <w:rsid w:val="0063383C"/>
    <w:rsid w:val="00633B17"/>
    <w:rsid w:val="00633B31"/>
    <w:rsid w:val="0063495F"/>
    <w:rsid w:val="00634BA2"/>
    <w:rsid w:val="006355EC"/>
    <w:rsid w:val="006356D7"/>
    <w:rsid w:val="00637233"/>
    <w:rsid w:val="00637428"/>
    <w:rsid w:val="006377B1"/>
    <w:rsid w:val="00637AF1"/>
    <w:rsid w:val="00640F3A"/>
    <w:rsid w:val="00641AEA"/>
    <w:rsid w:val="006428D6"/>
    <w:rsid w:val="006429F2"/>
    <w:rsid w:val="00642CAC"/>
    <w:rsid w:val="00642D80"/>
    <w:rsid w:val="00643755"/>
    <w:rsid w:val="0064428F"/>
    <w:rsid w:val="0064443B"/>
    <w:rsid w:val="00644A5F"/>
    <w:rsid w:val="006451BB"/>
    <w:rsid w:val="006451EE"/>
    <w:rsid w:val="00646E37"/>
    <w:rsid w:val="00651209"/>
    <w:rsid w:val="00652170"/>
    <w:rsid w:val="00654FDA"/>
    <w:rsid w:val="006550E4"/>
    <w:rsid w:val="00655791"/>
    <w:rsid w:val="00656207"/>
    <w:rsid w:val="00660EB6"/>
    <w:rsid w:val="00661017"/>
    <w:rsid w:val="00661081"/>
    <w:rsid w:val="00661979"/>
    <w:rsid w:val="00664BC3"/>
    <w:rsid w:val="00665BDA"/>
    <w:rsid w:val="00666DAC"/>
    <w:rsid w:val="00670F37"/>
    <w:rsid w:val="00671086"/>
    <w:rsid w:val="006715E0"/>
    <w:rsid w:val="006719E2"/>
    <w:rsid w:val="00671A8A"/>
    <w:rsid w:val="006731C6"/>
    <w:rsid w:val="00673482"/>
    <w:rsid w:val="006738F2"/>
    <w:rsid w:val="00674660"/>
    <w:rsid w:val="00674744"/>
    <w:rsid w:val="006767AC"/>
    <w:rsid w:val="00676F67"/>
    <w:rsid w:val="006806A9"/>
    <w:rsid w:val="006810EA"/>
    <w:rsid w:val="00681128"/>
    <w:rsid w:val="0068342F"/>
    <w:rsid w:val="006844D9"/>
    <w:rsid w:val="006845B1"/>
    <w:rsid w:val="00684D6D"/>
    <w:rsid w:val="006855A2"/>
    <w:rsid w:val="006865C1"/>
    <w:rsid w:val="00687087"/>
    <w:rsid w:val="00687A65"/>
    <w:rsid w:val="00687C04"/>
    <w:rsid w:val="00687C0B"/>
    <w:rsid w:val="006909E7"/>
    <w:rsid w:val="006917B9"/>
    <w:rsid w:val="00691D2E"/>
    <w:rsid w:val="00692E1C"/>
    <w:rsid w:val="006935F4"/>
    <w:rsid w:val="00694776"/>
    <w:rsid w:val="006950B0"/>
    <w:rsid w:val="00695389"/>
    <w:rsid w:val="0069593C"/>
    <w:rsid w:val="00695C12"/>
    <w:rsid w:val="006966D7"/>
    <w:rsid w:val="006A3DDE"/>
    <w:rsid w:val="006A4F59"/>
    <w:rsid w:val="006A51B2"/>
    <w:rsid w:val="006A6B8E"/>
    <w:rsid w:val="006A7346"/>
    <w:rsid w:val="006A7505"/>
    <w:rsid w:val="006B1E9D"/>
    <w:rsid w:val="006B3AE2"/>
    <w:rsid w:val="006B4CE9"/>
    <w:rsid w:val="006B62B3"/>
    <w:rsid w:val="006B67F9"/>
    <w:rsid w:val="006B6990"/>
    <w:rsid w:val="006B6F10"/>
    <w:rsid w:val="006C05B2"/>
    <w:rsid w:val="006C0A60"/>
    <w:rsid w:val="006C0E91"/>
    <w:rsid w:val="006C244C"/>
    <w:rsid w:val="006C300E"/>
    <w:rsid w:val="006C387E"/>
    <w:rsid w:val="006C3998"/>
    <w:rsid w:val="006C3A26"/>
    <w:rsid w:val="006C3ADB"/>
    <w:rsid w:val="006C57F6"/>
    <w:rsid w:val="006C5A2C"/>
    <w:rsid w:val="006C5D6E"/>
    <w:rsid w:val="006C60BA"/>
    <w:rsid w:val="006D0075"/>
    <w:rsid w:val="006D0FDC"/>
    <w:rsid w:val="006D1433"/>
    <w:rsid w:val="006D145B"/>
    <w:rsid w:val="006D20B0"/>
    <w:rsid w:val="006D229B"/>
    <w:rsid w:val="006D24E4"/>
    <w:rsid w:val="006D456A"/>
    <w:rsid w:val="006D5642"/>
    <w:rsid w:val="006D6661"/>
    <w:rsid w:val="006D713D"/>
    <w:rsid w:val="006E0D9F"/>
    <w:rsid w:val="006E0E77"/>
    <w:rsid w:val="006E1A7E"/>
    <w:rsid w:val="006E22B6"/>
    <w:rsid w:val="006E28E0"/>
    <w:rsid w:val="006E2BD6"/>
    <w:rsid w:val="006E41C4"/>
    <w:rsid w:val="006E41C8"/>
    <w:rsid w:val="006E4AA6"/>
    <w:rsid w:val="006E4B4D"/>
    <w:rsid w:val="006E52D5"/>
    <w:rsid w:val="006E5E30"/>
    <w:rsid w:val="006E61C6"/>
    <w:rsid w:val="006E7ABC"/>
    <w:rsid w:val="006E7FCC"/>
    <w:rsid w:val="006F0030"/>
    <w:rsid w:val="006F1A99"/>
    <w:rsid w:val="006F3991"/>
    <w:rsid w:val="006F3B91"/>
    <w:rsid w:val="006F4362"/>
    <w:rsid w:val="006F51BE"/>
    <w:rsid w:val="006F5A31"/>
    <w:rsid w:val="006F7C4C"/>
    <w:rsid w:val="006F7F89"/>
    <w:rsid w:val="00703078"/>
    <w:rsid w:val="00703958"/>
    <w:rsid w:val="00703CC0"/>
    <w:rsid w:val="007056F6"/>
    <w:rsid w:val="00705CDF"/>
    <w:rsid w:val="00705D61"/>
    <w:rsid w:val="00706083"/>
    <w:rsid w:val="00707687"/>
    <w:rsid w:val="00707B79"/>
    <w:rsid w:val="0071024B"/>
    <w:rsid w:val="007103E5"/>
    <w:rsid w:val="0071096E"/>
    <w:rsid w:val="00710DA9"/>
    <w:rsid w:val="007118C8"/>
    <w:rsid w:val="00712A4A"/>
    <w:rsid w:val="00712ED6"/>
    <w:rsid w:val="00713BA9"/>
    <w:rsid w:val="00714086"/>
    <w:rsid w:val="00715164"/>
    <w:rsid w:val="00715759"/>
    <w:rsid w:val="00716D96"/>
    <w:rsid w:val="0071741B"/>
    <w:rsid w:val="007176DB"/>
    <w:rsid w:val="00717C71"/>
    <w:rsid w:val="007219D7"/>
    <w:rsid w:val="00721A54"/>
    <w:rsid w:val="00722C8D"/>
    <w:rsid w:val="007239C8"/>
    <w:rsid w:val="00723A27"/>
    <w:rsid w:val="00723BF6"/>
    <w:rsid w:val="00724E4D"/>
    <w:rsid w:val="00725326"/>
    <w:rsid w:val="00726620"/>
    <w:rsid w:val="007266F8"/>
    <w:rsid w:val="007268D9"/>
    <w:rsid w:val="00730D2F"/>
    <w:rsid w:val="00731B58"/>
    <w:rsid w:val="00732455"/>
    <w:rsid w:val="007336F1"/>
    <w:rsid w:val="00733B15"/>
    <w:rsid w:val="00736482"/>
    <w:rsid w:val="00736A9E"/>
    <w:rsid w:val="00736CEA"/>
    <w:rsid w:val="00737A17"/>
    <w:rsid w:val="00737AD3"/>
    <w:rsid w:val="00741E1E"/>
    <w:rsid w:val="0074258E"/>
    <w:rsid w:val="007429D2"/>
    <w:rsid w:val="00742FCC"/>
    <w:rsid w:val="007434A2"/>
    <w:rsid w:val="00744C90"/>
    <w:rsid w:val="007467C9"/>
    <w:rsid w:val="00746E08"/>
    <w:rsid w:val="00747888"/>
    <w:rsid w:val="00750D7B"/>
    <w:rsid w:val="0075138E"/>
    <w:rsid w:val="007516EC"/>
    <w:rsid w:val="0075189F"/>
    <w:rsid w:val="00752A19"/>
    <w:rsid w:val="00752ACC"/>
    <w:rsid w:val="00754ABB"/>
    <w:rsid w:val="00756312"/>
    <w:rsid w:val="00756B60"/>
    <w:rsid w:val="00757F85"/>
    <w:rsid w:val="007606F4"/>
    <w:rsid w:val="00761C16"/>
    <w:rsid w:val="00761FC6"/>
    <w:rsid w:val="00763E04"/>
    <w:rsid w:val="0076561D"/>
    <w:rsid w:val="00765AD3"/>
    <w:rsid w:val="00765CB4"/>
    <w:rsid w:val="0076647C"/>
    <w:rsid w:val="00766CE0"/>
    <w:rsid w:val="0076797B"/>
    <w:rsid w:val="007679D4"/>
    <w:rsid w:val="0077151F"/>
    <w:rsid w:val="00771D4B"/>
    <w:rsid w:val="007725AB"/>
    <w:rsid w:val="00772CB8"/>
    <w:rsid w:val="00772CFD"/>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4835"/>
    <w:rsid w:val="00785088"/>
    <w:rsid w:val="007851D1"/>
    <w:rsid w:val="0078588A"/>
    <w:rsid w:val="00785C70"/>
    <w:rsid w:val="00785F02"/>
    <w:rsid w:val="00785FAA"/>
    <w:rsid w:val="00786A0A"/>
    <w:rsid w:val="007872A4"/>
    <w:rsid w:val="0078746F"/>
    <w:rsid w:val="007930AE"/>
    <w:rsid w:val="0079501C"/>
    <w:rsid w:val="007968E9"/>
    <w:rsid w:val="0079708B"/>
    <w:rsid w:val="00797618"/>
    <w:rsid w:val="007979B9"/>
    <w:rsid w:val="007A24CA"/>
    <w:rsid w:val="007A3E02"/>
    <w:rsid w:val="007A3F9C"/>
    <w:rsid w:val="007A4E21"/>
    <w:rsid w:val="007A5A26"/>
    <w:rsid w:val="007A6387"/>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043A"/>
    <w:rsid w:val="007C38A4"/>
    <w:rsid w:val="007C3BE1"/>
    <w:rsid w:val="007C3F32"/>
    <w:rsid w:val="007C4A77"/>
    <w:rsid w:val="007C4ED9"/>
    <w:rsid w:val="007C6754"/>
    <w:rsid w:val="007C6E00"/>
    <w:rsid w:val="007C6E71"/>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170"/>
    <w:rsid w:val="007E1B60"/>
    <w:rsid w:val="007E2DDD"/>
    <w:rsid w:val="007E3A4E"/>
    <w:rsid w:val="007E48BD"/>
    <w:rsid w:val="007E6135"/>
    <w:rsid w:val="007E64EA"/>
    <w:rsid w:val="007E75F8"/>
    <w:rsid w:val="007F03AB"/>
    <w:rsid w:val="007F09B1"/>
    <w:rsid w:val="007F12C6"/>
    <w:rsid w:val="007F1FB0"/>
    <w:rsid w:val="007F3784"/>
    <w:rsid w:val="007F414C"/>
    <w:rsid w:val="007F49AE"/>
    <w:rsid w:val="007F4A21"/>
    <w:rsid w:val="007F72A4"/>
    <w:rsid w:val="007F7F97"/>
    <w:rsid w:val="007F7FC1"/>
    <w:rsid w:val="00800910"/>
    <w:rsid w:val="00801017"/>
    <w:rsid w:val="00801D82"/>
    <w:rsid w:val="008029BD"/>
    <w:rsid w:val="00804348"/>
    <w:rsid w:val="00804C3B"/>
    <w:rsid w:val="00804D45"/>
    <w:rsid w:val="00807DE2"/>
    <w:rsid w:val="00810E4F"/>
    <w:rsid w:val="008116FE"/>
    <w:rsid w:val="00811D68"/>
    <w:rsid w:val="00811E83"/>
    <w:rsid w:val="00813AF0"/>
    <w:rsid w:val="00814430"/>
    <w:rsid w:val="00814820"/>
    <w:rsid w:val="00815350"/>
    <w:rsid w:val="00816BF9"/>
    <w:rsid w:val="00817055"/>
    <w:rsid w:val="008176B6"/>
    <w:rsid w:val="008179DE"/>
    <w:rsid w:val="00817BA2"/>
    <w:rsid w:val="00817D40"/>
    <w:rsid w:val="008202A0"/>
    <w:rsid w:val="00821190"/>
    <w:rsid w:val="008211BD"/>
    <w:rsid w:val="008229C3"/>
    <w:rsid w:val="00822FD2"/>
    <w:rsid w:val="00824FD4"/>
    <w:rsid w:val="0082503E"/>
    <w:rsid w:val="0082519C"/>
    <w:rsid w:val="008252E3"/>
    <w:rsid w:val="008261CC"/>
    <w:rsid w:val="0082645A"/>
    <w:rsid w:val="00826545"/>
    <w:rsid w:val="008267DF"/>
    <w:rsid w:val="008278D0"/>
    <w:rsid w:val="00827B46"/>
    <w:rsid w:val="008304D2"/>
    <w:rsid w:val="00830670"/>
    <w:rsid w:val="00830CAB"/>
    <w:rsid w:val="00830E7C"/>
    <w:rsid w:val="0083123B"/>
    <w:rsid w:val="00831AF3"/>
    <w:rsid w:val="008327B3"/>
    <w:rsid w:val="0083286A"/>
    <w:rsid w:val="008343BC"/>
    <w:rsid w:val="00834642"/>
    <w:rsid w:val="00834FCA"/>
    <w:rsid w:val="00837453"/>
    <w:rsid w:val="00840550"/>
    <w:rsid w:val="008410C8"/>
    <w:rsid w:val="00841666"/>
    <w:rsid w:val="0084167A"/>
    <w:rsid w:val="00841EC5"/>
    <w:rsid w:val="0084283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202"/>
    <w:rsid w:val="00860679"/>
    <w:rsid w:val="008606CA"/>
    <w:rsid w:val="00861625"/>
    <w:rsid w:val="0086196E"/>
    <w:rsid w:val="00861A9E"/>
    <w:rsid w:val="00861C88"/>
    <w:rsid w:val="008627C9"/>
    <w:rsid w:val="008629EF"/>
    <w:rsid w:val="0086341E"/>
    <w:rsid w:val="008638D4"/>
    <w:rsid w:val="008639F1"/>
    <w:rsid w:val="00864BD9"/>
    <w:rsid w:val="00864C3E"/>
    <w:rsid w:val="00864CC2"/>
    <w:rsid w:val="00866658"/>
    <w:rsid w:val="00866A06"/>
    <w:rsid w:val="00866BBD"/>
    <w:rsid w:val="00867F14"/>
    <w:rsid w:val="008719CA"/>
    <w:rsid w:val="008735A1"/>
    <w:rsid w:val="00873D28"/>
    <w:rsid w:val="00874681"/>
    <w:rsid w:val="0087472D"/>
    <w:rsid w:val="0087485C"/>
    <w:rsid w:val="008748B8"/>
    <w:rsid w:val="008767C8"/>
    <w:rsid w:val="008805A0"/>
    <w:rsid w:val="00881C01"/>
    <w:rsid w:val="0088277F"/>
    <w:rsid w:val="00882BED"/>
    <w:rsid w:val="0088429A"/>
    <w:rsid w:val="0088513C"/>
    <w:rsid w:val="00885692"/>
    <w:rsid w:val="00885E41"/>
    <w:rsid w:val="00886493"/>
    <w:rsid w:val="00886898"/>
    <w:rsid w:val="00887648"/>
    <w:rsid w:val="0089074A"/>
    <w:rsid w:val="00890F2D"/>
    <w:rsid w:val="008914A1"/>
    <w:rsid w:val="008918B8"/>
    <w:rsid w:val="008919AF"/>
    <w:rsid w:val="00891A01"/>
    <w:rsid w:val="008923A5"/>
    <w:rsid w:val="008926FB"/>
    <w:rsid w:val="0089282A"/>
    <w:rsid w:val="00892FBB"/>
    <w:rsid w:val="00894155"/>
    <w:rsid w:val="0089463C"/>
    <w:rsid w:val="00894EC6"/>
    <w:rsid w:val="00896A36"/>
    <w:rsid w:val="008A008A"/>
    <w:rsid w:val="008A0F8C"/>
    <w:rsid w:val="008A2C95"/>
    <w:rsid w:val="008A2D33"/>
    <w:rsid w:val="008A3892"/>
    <w:rsid w:val="008A48CF"/>
    <w:rsid w:val="008A565D"/>
    <w:rsid w:val="008A61BF"/>
    <w:rsid w:val="008A675B"/>
    <w:rsid w:val="008A6A03"/>
    <w:rsid w:val="008A6A09"/>
    <w:rsid w:val="008A7E9B"/>
    <w:rsid w:val="008B0DE4"/>
    <w:rsid w:val="008B18EA"/>
    <w:rsid w:val="008B1CF0"/>
    <w:rsid w:val="008B2B03"/>
    <w:rsid w:val="008B3811"/>
    <w:rsid w:val="008B439B"/>
    <w:rsid w:val="008B5088"/>
    <w:rsid w:val="008B52EB"/>
    <w:rsid w:val="008B5A79"/>
    <w:rsid w:val="008B7286"/>
    <w:rsid w:val="008C0B9E"/>
    <w:rsid w:val="008C0DD6"/>
    <w:rsid w:val="008C1368"/>
    <w:rsid w:val="008C3D8B"/>
    <w:rsid w:val="008C438E"/>
    <w:rsid w:val="008C53F2"/>
    <w:rsid w:val="008C5954"/>
    <w:rsid w:val="008C7124"/>
    <w:rsid w:val="008C7F54"/>
    <w:rsid w:val="008D13F0"/>
    <w:rsid w:val="008D1FA6"/>
    <w:rsid w:val="008D340D"/>
    <w:rsid w:val="008D3E96"/>
    <w:rsid w:val="008D418F"/>
    <w:rsid w:val="008D43B3"/>
    <w:rsid w:val="008D4CB8"/>
    <w:rsid w:val="008D515B"/>
    <w:rsid w:val="008D5231"/>
    <w:rsid w:val="008D556B"/>
    <w:rsid w:val="008D6B09"/>
    <w:rsid w:val="008D6B53"/>
    <w:rsid w:val="008D6EF6"/>
    <w:rsid w:val="008D7143"/>
    <w:rsid w:val="008E00B7"/>
    <w:rsid w:val="008E0F21"/>
    <w:rsid w:val="008E1C4D"/>
    <w:rsid w:val="008E2421"/>
    <w:rsid w:val="008E38EF"/>
    <w:rsid w:val="008E3C19"/>
    <w:rsid w:val="008E4670"/>
    <w:rsid w:val="008E549A"/>
    <w:rsid w:val="008E6429"/>
    <w:rsid w:val="008E74AD"/>
    <w:rsid w:val="008F0077"/>
    <w:rsid w:val="008F0E7B"/>
    <w:rsid w:val="008F0F0D"/>
    <w:rsid w:val="008F18FD"/>
    <w:rsid w:val="008F1A06"/>
    <w:rsid w:val="008F30E0"/>
    <w:rsid w:val="008F3124"/>
    <w:rsid w:val="008F3C94"/>
    <w:rsid w:val="008F3E88"/>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983"/>
    <w:rsid w:val="00907B39"/>
    <w:rsid w:val="00910221"/>
    <w:rsid w:val="009104CB"/>
    <w:rsid w:val="00910505"/>
    <w:rsid w:val="0091087B"/>
    <w:rsid w:val="00910B45"/>
    <w:rsid w:val="009112EB"/>
    <w:rsid w:val="00912D8F"/>
    <w:rsid w:val="009132ED"/>
    <w:rsid w:val="00914261"/>
    <w:rsid w:val="00914F29"/>
    <w:rsid w:val="00915D44"/>
    <w:rsid w:val="00915F49"/>
    <w:rsid w:val="00916A3E"/>
    <w:rsid w:val="00916F35"/>
    <w:rsid w:val="009173A9"/>
    <w:rsid w:val="00917406"/>
    <w:rsid w:val="00917809"/>
    <w:rsid w:val="00921AA1"/>
    <w:rsid w:val="00922DC5"/>
    <w:rsid w:val="009233C4"/>
    <w:rsid w:val="00924B9F"/>
    <w:rsid w:val="00924C94"/>
    <w:rsid w:val="00924D2F"/>
    <w:rsid w:val="00925BE3"/>
    <w:rsid w:val="00926026"/>
    <w:rsid w:val="00926ACA"/>
    <w:rsid w:val="00927A96"/>
    <w:rsid w:val="00927C5C"/>
    <w:rsid w:val="0093082E"/>
    <w:rsid w:val="00930E55"/>
    <w:rsid w:val="00930EBA"/>
    <w:rsid w:val="00931823"/>
    <w:rsid w:val="00932404"/>
    <w:rsid w:val="00932EF6"/>
    <w:rsid w:val="00933414"/>
    <w:rsid w:val="009334B9"/>
    <w:rsid w:val="009363E3"/>
    <w:rsid w:val="009365D9"/>
    <w:rsid w:val="009369EC"/>
    <w:rsid w:val="009371E2"/>
    <w:rsid w:val="00937C6D"/>
    <w:rsid w:val="00937FF3"/>
    <w:rsid w:val="00940134"/>
    <w:rsid w:val="00940A3E"/>
    <w:rsid w:val="00940DC4"/>
    <w:rsid w:val="009417A9"/>
    <w:rsid w:val="00941C22"/>
    <w:rsid w:val="00943622"/>
    <w:rsid w:val="00943817"/>
    <w:rsid w:val="009439BA"/>
    <w:rsid w:val="00944177"/>
    <w:rsid w:val="0094430F"/>
    <w:rsid w:val="009455FD"/>
    <w:rsid w:val="009457D0"/>
    <w:rsid w:val="009460D1"/>
    <w:rsid w:val="00946D36"/>
    <w:rsid w:val="00947331"/>
    <w:rsid w:val="009475B8"/>
    <w:rsid w:val="00950063"/>
    <w:rsid w:val="009506F9"/>
    <w:rsid w:val="009512DE"/>
    <w:rsid w:val="009514FA"/>
    <w:rsid w:val="0095180D"/>
    <w:rsid w:val="00951A57"/>
    <w:rsid w:val="00952A91"/>
    <w:rsid w:val="00953394"/>
    <w:rsid w:val="0095437C"/>
    <w:rsid w:val="0095446F"/>
    <w:rsid w:val="009545F0"/>
    <w:rsid w:val="00954626"/>
    <w:rsid w:val="00955485"/>
    <w:rsid w:val="009554B8"/>
    <w:rsid w:val="009554EF"/>
    <w:rsid w:val="009557F6"/>
    <w:rsid w:val="009561AC"/>
    <w:rsid w:val="009576CE"/>
    <w:rsid w:val="00960FC6"/>
    <w:rsid w:val="0096204E"/>
    <w:rsid w:val="0096275D"/>
    <w:rsid w:val="00962B6A"/>
    <w:rsid w:val="00962D74"/>
    <w:rsid w:val="00964C64"/>
    <w:rsid w:val="00964FCD"/>
    <w:rsid w:val="00965764"/>
    <w:rsid w:val="00965875"/>
    <w:rsid w:val="009662F2"/>
    <w:rsid w:val="00966422"/>
    <w:rsid w:val="0096642D"/>
    <w:rsid w:val="009707CA"/>
    <w:rsid w:val="00971B70"/>
    <w:rsid w:val="009723C3"/>
    <w:rsid w:val="00972D7E"/>
    <w:rsid w:val="00972FC7"/>
    <w:rsid w:val="00975AFA"/>
    <w:rsid w:val="0097618F"/>
    <w:rsid w:val="0097665D"/>
    <w:rsid w:val="00976B74"/>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D1D"/>
    <w:rsid w:val="00992F59"/>
    <w:rsid w:val="00993950"/>
    <w:rsid w:val="00994A38"/>
    <w:rsid w:val="00994D23"/>
    <w:rsid w:val="00995AE7"/>
    <w:rsid w:val="00995EDD"/>
    <w:rsid w:val="00996077"/>
    <w:rsid w:val="00997564"/>
    <w:rsid w:val="00997EBB"/>
    <w:rsid w:val="009A0676"/>
    <w:rsid w:val="009A0A10"/>
    <w:rsid w:val="009A0BD7"/>
    <w:rsid w:val="009A1076"/>
    <w:rsid w:val="009A1274"/>
    <w:rsid w:val="009A1F20"/>
    <w:rsid w:val="009A2243"/>
    <w:rsid w:val="009A262E"/>
    <w:rsid w:val="009A37DE"/>
    <w:rsid w:val="009A45EC"/>
    <w:rsid w:val="009A5354"/>
    <w:rsid w:val="009A57C9"/>
    <w:rsid w:val="009A7732"/>
    <w:rsid w:val="009B08E0"/>
    <w:rsid w:val="009B1875"/>
    <w:rsid w:val="009B2317"/>
    <w:rsid w:val="009B2707"/>
    <w:rsid w:val="009B2DE1"/>
    <w:rsid w:val="009B4CF4"/>
    <w:rsid w:val="009B4F8C"/>
    <w:rsid w:val="009B5282"/>
    <w:rsid w:val="009B5976"/>
    <w:rsid w:val="009B5F09"/>
    <w:rsid w:val="009B6FC9"/>
    <w:rsid w:val="009C00B7"/>
    <w:rsid w:val="009C0541"/>
    <w:rsid w:val="009C0C59"/>
    <w:rsid w:val="009C10EB"/>
    <w:rsid w:val="009C129F"/>
    <w:rsid w:val="009C1A51"/>
    <w:rsid w:val="009C1BF5"/>
    <w:rsid w:val="009C25DE"/>
    <w:rsid w:val="009C2C91"/>
    <w:rsid w:val="009C2EFB"/>
    <w:rsid w:val="009C31E4"/>
    <w:rsid w:val="009C328E"/>
    <w:rsid w:val="009C378C"/>
    <w:rsid w:val="009C3859"/>
    <w:rsid w:val="009C3D4D"/>
    <w:rsid w:val="009C4A50"/>
    <w:rsid w:val="009C4BB7"/>
    <w:rsid w:val="009C5579"/>
    <w:rsid w:val="009C5F1D"/>
    <w:rsid w:val="009C6738"/>
    <w:rsid w:val="009C6D94"/>
    <w:rsid w:val="009C7408"/>
    <w:rsid w:val="009C7CA3"/>
    <w:rsid w:val="009C7CCC"/>
    <w:rsid w:val="009D09AE"/>
    <w:rsid w:val="009D1A72"/>
    <w:rsid w:val="009D3347"/>
    <w:rsid w:val="009D4169"/>
    <w:rsid w:val="009D4E26"/>
    <w:rsid w:val="009D6A62"/>
    <w:rsid w:val="009D6CBE"/>
    <w:rsid w:val="009D74B8"/>
    <w:rsid w:val="009E08DD"/>
    <w:rsid w:val="009E1CB8"/>
    <w:rsid w:val="009E1DCD"/>
    <w:rsid w:val="009E2D48"/>
    <w:rsid w:val="009E2E9E"/>
    <w:rsid w:val="009E32BE"/>
    <w:rsid w:val="009E3F58"/>
    <w:rsid w:val="009E44F2"/>
    <w:rsid w:val="009E59D6"/>
    <w:rsid w:val="009E6BC5"/>
    <w:rsid w:val="009E70C3"/>
    <w:rsid w:val="009F0128"/>
    <w:rsid w:val="009F0738"/>
    <w:rsid w:val="009F2494"/>
    <w:rsid w:val="009F2A0E"/>
    <w:rsid w:val="009F2CFA"/>
    <w:rsid w:val="009F3688"/>
    <w:rsid w:val="009F3F09"/>
    <w:rsid w:val="009F4551"/>
    <w:rsid w:val="009F4C83"/>
    <w:rsid w:val="009F4D6E"/>
    <w:rsid w:val="009F4F75"/>
    <w:rsid w:val="009F4FC2"/>
    <w:rsid w:val="009F50DD"/>
    <w:rsid w:val="009F7960"/>
    <w:rsid w:val="00A0059B"/>
    <w:rsid w:val="00A017DA"/>
    <w:rsid w:val="00A01AA0"/>
    <w:rsid w:val="00A01CC4"/>
    <w:rsid w:val="00A02958"/>
    <w:rsid w:val="00A02B08"/>
    <w:rsid w:val="00A02F22"/>
    <w:rsid w:val="00A032A1"/>
    <w:rsid w:val="00A038AD"/>
    <w:rsid w:val="00A04143"/>
    <w:rsid w:val="00A04E18"/>
    <w:rsid w:val="00A04F72"/>
    <w:rsid w:val="00A05738"/>
    <w:rsid w:val="00A05A6E"/>
    <w:rsid w:val="00A07CDB"/>
    <w:rsid w:val="00A10E48"/>
    <w:rsid w:val="00A10E67"/>
    <w:rsid w:val="00A10F71"/>
    <w:rsid w:val="00A123F9"/>
    <w:rsid w:val="00A127CC"/>
    <w:rsid w:val="00A12AA6"/>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5EB1"/>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4F7C"/>
    <w:rsid w:val="00A45323"/>
    <w:rsid w:val="00A458B3"/>
    <w:rsid w:val="00A45924"/>
    <w:rsid w:val="00A4628E"/>
    <w:rsid w:val="00A463F9"/>
    <w:rsid w:val="00A466D6"/>
    <w:rsid w:val="00A46DA6"/>
    <w:rsid w:val="00A470E5"/>
    <w:rsid w:val="00A47DA4"/>
    <w:rsid w:val="00A50262"/>
    <w:rsid w:val="00A516E3"/>
    <w:rsid w:val="00A51E5B"/>
    <w:rsid w:val="00A551B8"/>
    <w:rsid w:val="00A55282"/>
    <w:rsid w:val="00A569EF"/>
    <w:rsid w:val="00A56D6F"/>
    <w:rsid w:val="00A57B60"/>
    <w:rsid w:val="00A57FB7"/>
    <w:rsid w:val="00A60109"/>
    <w:rsid w:val="00A60769"/>
    <w:rsid w:val="00A616E8"/>
    <w:rsid w:val="00A617A6"/>
    <w:rsid w:val="00A62532"/>
    <w:rsid w:val="00A63617"/>
    <w:rsid w:val="00A63930"/>
    <w:rsid w:val="00A63CF0"/>
    <w:rsid w:val="00A64D38"/>
    <w:rsid w:val="00A65B04"/>
    <w:rsid w:val="00A65F08"/>
    <w:rsid w:val="00A66108"/>
    <w:rsid w:val="00A661AD"/>
    <w:rsid w:val="00A663C6"/>
    <w:rsid w:val="00A66850"/>
    <w:rsid w:val="00A6789A"/>
    <w:rsid w:val="00A67BDB"/>
    <w:rsid w:val="00A70C17"/>
    <w:rsid w:val="00A72EAD"/>
    <w:rsid w:val="00A72F4C"/>
    <w:rsid w:val="00A73FBD"/>
    <w:rsid w:val="00A74AF9"/>
    <w:rsid w:val="00A75666"/>
    <w:rsid w:val="00A75C68"/>
    <w:rsid w:val="00A760C7"/>
    <w:rsid w:val="00A80A7C"/>
    <w:rsid w:val="00A80F44"/>
    <w:rsid w:val="00A80FF3"/>
    <w:rsid w:val="00A837E6"/>
    <w:rsid w:val="00A85625"/>
    <w:rsid w:val="00A86602"/>
    <w:rsid w:val="00A866E7"/>
    <w:rsid w:val="00A87202"/>
    <w:rsid w:val="00A87212"/>
    <w:rsid w:val="00A879FB"/>
    <w:rsid w:val="00A87C98"/>
    <w:rsid w:val="00A91651"/>
    <w:rsid w:val="00A92CF2"/>
    <w:rsid w:val="00A93164"/>
    <w:rsid w:val="00A93ABE"/>
    <w:rsid w:val="00A94EAC"/>
    <w:rsid w:val="00A952FA"/>
    <w:rsid w:val="00A95857"/>
    <w:rsid w:val="00A970CC"/>
    <w:rsid w:val="00A973BA"/>
    <w:rsid w:val="00A97C08"/>
    <w:rsid w:val="00A97DA4"/>
    <w:rsid w:val="00AA04B8"/>
    <w:rsid w:val="00AA04CD"/>
    <w:rsid w:val="00AA085E"/>
    <w:rsid w:val="00AA0F5F"/>
    <w:rsid w:val="00AA1AB6"/>
    <w:rsid w:val="00AA1F4F"/>
    <w:rsid w:val="00AA2AD9"/>
    <w:rsid w:val="00AA3683"/>
    <w:rsid w:val="00AA46B8"/>
    <w:rsid w:val="00AA4B6F"/>
    <w:rsid w:val="00AA5A74"/>
    <w:rsid w:val="00AA5DF0"/>
    <w:rsid w:val="00AA62A9"/>
    <w:rsid w:val="00AA63C0"/>
    <w:rsid w:val="00AA7A8D"/>
    <w:rsid w:val="00AA7B63"/>
    <w:rsid w:val="00AA7B82"/>
    <w:rsid w:val="00AB08F2"/>
    <w:rsid w:val="00AB0D87"/>
    <w:rsid w:val="00AB1AEC"/>
    <w:rsid w:val="00AB1E66"/>
    <w:rsid w:val="00AB2549"/>
    <w:rsid w:val="00AB3227"/>
    <w:rsid w:val="00AB38A7"/>
    <w:rsid w:val="00AB3909"/>
    <w:rsid w:val="00AB47CB"/>
    <w:rsid w:val="00AB4D0A"/>
    <w:rsid w:val="00AB5202"/>
    <w:rsid w:val="00AB58BC"/>
    <w:rsid w:val="00AC0FF1"/>
    <w:rsid w:val="00AC2FFA"/>
    <w:rsid w:val="00AC34A1"/>
    <w:rsid w:val="00AC3D38"/>
    <w:rsid w:val="00AC3E81"/>
    <w:rsid w:val="00AC4070"/>
    <w:rsid w:val="00AC4D9C"/>
    <w:rsid w:val="00AC5285"/>
    <w:rsid w:val="00AC5716"/>
    <w:rsid w:val="00AC6316"/>
    <w:rsid w:val="00AC6C14"/>
    <w:rsid w:val="00AC6C9A"/>
    <w:rsid w:val="00AC7E37"/>
    <w:rsid w:val="00AD2029"/>
    <w:rsid w:val="00AD3294"/>
    <w:rsid w:val="00AD39AC"/>
    <w:rsid w:val="00AD3C4E"/>
    <w:rsid w:val="00AD51C5"/>
    <w:rsid w:val="00AD554A"/>
    <w:rsid w:val="00AD5763"/>
    <w:rsid w:val="00AD62B8"/>
    <w:rsid w:val="00AD6533"/>
    <w:rsid w:val="00AD7769"/>
    <w:rsid w:val="00AD7F7D"/>
    <w:rsid w:val="00AE05A5"/>
    <w:rsid w:val="00AE169A"/>
    <w:rsid w:val="00AE2EE2"/>
    <w:rsid w:val="00AE3EA6"/>
    <w:rsid w:val="00AE554F"/>
    <w:rsid w:val="00AE5DBB"/>
    <w:rsid w:val="00AE5E1E"/>
    <w:rsid w:val="00AE61DC"/>
    <w:rsid w:val="00AE6449"/>
    <w:rsid w:val="00AE65F1"/>
    <w:rsid w:val="00AE6D4D"/>
    <w:rsid w:val="00AF0534"/>
    <w:rsid w:val="00AF0C22"/>
    <w:rsid w:val="00AF0DC4"/>
    <w:rsid w:val="00AF1C05"/>
    <w:rsid w:val="00AF1F78"/>
    <w:rsid w:val="00AF3308"/>
    <w:rsid w:val="00AF3369"/>
    <w:rsid w:val="00AF3790"/>
    <w:rsid w:val="00AF383B"/>
    <w:rsid w:val="00AF399C"/>
    <w:rsid w:val="00AF461D"/>
    <w:rsid w:val="00AF52ED"/>
    <w:rsid w:val="00AF5365"/>
    <w:rsid w:val="00AF5FF4"/>
    <w:rsid w:val="00AF669B"/>
    <w:rsid w:val="00AF79D1"/>
    <w:rsid w:val="00AF7DE0"/>
    <w:rsid w:val="00B000DE"/>
    <w:rsid w:val="00B02B7E"/>
    <w:rsid w:val="00B02E41"/>
    <w:rsid w:val="00B037B2"/>
    <w:rsid w:val="00B0484F"/>
    <w:rsid w:val="00B05137"/>
    <w:rsid w:val="00B05E61"/>
    <w:rsid w:val="00B06362"/>
    <w:rsid w:val="00B06A16"/>
    <w:rsid w:val="00B0720F"/>
    <w:rsid w:val="00B07EE0"/>
    <w:rsid w:val="00B10747"/>
    <w:rsid w:val="00B1093F"/>
    <w:rsid w:val="00B1132C"/>
    <w:rsid w:val="00B11C3B"/>
    <w:rsid w:val="00B12336"/>
    <w:rsid w:val="00B12685"/>
    <w:rsid w:val="00B126DC"/>
    <w:rsid w:val="00B131D7"/>
    <w:rsid w:val="00B13251"/>
    <w:rsid w:val="00B134DC"/>
    <w:rsid w:val="00B13804"/>
    <w:rsid w:val="00B15C8D"/>
    <w:rsid w:val="00B16468"/>
    <w:rsid w:val="00B16C13"/>
    <w:rsid w:val="00B16CE6"/>
    <w:rsid w:val="00B16DC1"/>
    <w:rsid w:val="00B17F69"/>
    <w:rsid w:val="00B203AB"/>
    <w:rsid w:val="00B203B2"/>
    <w:rsid w:val="00B209C2"/>
    <w:rsid w:val="00B20ED4"/>
    <w:rsid w:val="00B20FA8"/>
    <w:rsid w:val="00B21791"/>
    <w:rsid w:val="00B2378E"/>
    <w:rsid w:val="00B24939"/>
    <w:rsid w:val="00B249A1"/>
    <w:rsid w:val="00B24C84"/>
    <w:rsid w:val="00B24EFC"/>
    <w:rsid w:val="00B25FE4"/>
    <w:rsid w:val="00B26133"/>
    <w:rsid w:val="00B26330"/>
    <w:rsid w:val="00B26E55"/>
    <w:rsid w:val="00B26F52"/>
    <w:rsid w:val="00B270BC"/>
    <w:rsid w:val="00B27160"/>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474D1"/>
    <w:rsid w:val="00B47B9C"/>
    <w:rsid w:val="00B5023D"/>
    <w:rsid w:val="00B51149"/>
    <w:rsid w:val="00B5119B"/>
    <w:rsid w:val="00B5228F"/>
    <w:rsid w:val="00B52412"/>
    <w:rsid w:val="00B52A51"/>
    <w:rsid w:val="00B52A5A"/>
    <w:rsid w:val="00B534FC"/>
    <w:rsid w:val="00B53738"/>
    <w:rsid w:val="00B54885"/>
    <w:rsid w:val="00B54919"/>
    <w:rsid w:val="00B54D24"/>
    <w:rsid w:val="00B55CD1"/>
    <w:rsid w:val="00B56FF7"/>
    <w:rsid w:val="00B60A9A"/>
    <w:rsid w:val="00B60C0F"/>
    <w:rsid w:val="00B614C9"/>
    <w:rsid w:val="00B62629"/>
    <w:rsid w:val="00B62D5C"/>
    <w:rsid w:val="00B63336"/>
    <w:rsid w:val="00B640F0"/>
    <w:rsid w:val="00B64FD7"/>
    <w:rsid w:val="00B65937"/>
    <w:rsid w:val="00B66837"/>
    <w:rsid w:val="00B67C22"/>
    <w:rsid w:val="00B70BDE"/>
    <w:rsid w:val="00B7376D"/>
    <w:rsid w:val="00B73B76"/>
    <w:rsid w:val="00B74335"/>
    <w:rsid w:val="00B75814"/>
    <w:rsid w:val="00B75A18"/>
    <w:rsid w:val="00B75C80"/>
    <w:rsid w:val="00B76A0B"/>
    <w:rsid w:val="00B76EBA"/>
    <w:rsid w:val="00B77B1A"/>
    <w:rsid w:val="00B82819"/>
    <w:rsid w:val="00B83465"/>
    <w:rsid w:val="00B83CCA"/>
    <w:rsid w:val="00B83D3A"/>
    <w:rsid w:val="00B84A6D"/>
    <w:rsid w:val="00B8521B"/>
    <w:rsid w:val="00B85B74"/>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48DE"/>
    <w:rsid w:val="00BB4B0F"/>
    <w:rsid w:val="00BB532D"/>
    <w:rsid w:val="00BB5391"/>
    <w:rsid w:val="00BB5C7B"/>
    <w:rsid w:val="00BB6456"/>
    <w:rsid w:val="00BC0C13"/>
    <w:rsid w:val="00BC0E83"/>
    <w:rsid w:val="00BC17A2"/>
    <w:rsid w:val="00BC3BBB"/>
    <w:rsid w:val="00BC451F"/>
    <w:rsid w:val="00BC4534"/>
    <w:rsid w:val="00BC6A70"/>
    <w:rsid w:val="00BD0CB0"/>
    <w:rsid w:val="00BD1B6E"/>
    <w:rsid w:val="00BD2673"/>
    <w:rsid w:val="00BD3B2D"/>
    <w:rsid w:val="00BD5255"/>
    <w:rsid w:val="00BD5672"/>
    <w:rsid w:val="00BD628A"/>
    <w:rsid w:val="00BD6B04"/>
    <w:rsid w:val="00BE0324"/>
    <w:rsid w:val="00BE1106"/>
    <w:rsid w:val="00BE14B9"/>
    <w:rsid w:val="00BE14F9"/>
    <w:rsid w:val="00BE2925"/>
    <w:rsid w:val="00BE3B38"/>
    <w:rsid w:val="00BE4B4D"/>
    <w:rsid w:val="00BE4FC3"/>
    <w:rsid w:val="00BE7873"/>
    <w:rsid w:val="00BF01C1"/>
    <w:rsid w:val="00BF04DE"/>
    <w:rsid w:val="00BF0A21"/>
    <w:rsid w:val="00BF0C24"/>
    <w:rsid w:val="00BF0F5E"/>
    <w:rsid w:val="00BF1728"/>
    <w:rsid w:val="00BF17FD"/>
    <w:rsid w:val="00BF1B6E"/>
    <w:rsid w:val="00BF204C"/>
    <w:rsid w:val="00BF2102"/>
    <w:rsid w:val="00BF2C57"/>
    <w:rsid w:val="00BF2FED"/>
    <w:rsid w:val="00BF3631"/>
    <w:rsid w:val="00BF476E"/>
    <w:rsid w:val="00BF4947"/>
    <w:rsid w:val="00BF4974"/>
    <w:rsid w:val="00BF5C15"/>
    <w:rsid w:val="00BF65C9"/>
    <w:rsid w:val="00BF664B"/>
    <w:rsid w:val="00BF7466"/>
    <w:rsid w:val="00C00065"/>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CA9"/>
    <w:rsid w:val="00C06DE5"/>
    <w:rsid w:val="00C07A39"/>
    <w:rsid w:val="00C07D69"/>
    <w:rsid w:val="00C10050"/>
    <w:rsid w:val="00C103AB"/>
    <w:rsid w:val="00C10510"/>
    <w:rsid w:val="00C107DD"/>
    <w:rsid w:val="00C11F0A"/>
    <w:rsid w:val="00C12418"/>
    <w:rsid w:val="00C14208"/>
    <w:rsid w:val="00C1481F"/>
    <w:rsid w:val="00C14E4E"/>
    <w:rsid w:val="00C14FAC"/>
    <w:rsid w:val="00C15C09"/>
    <w:rsid w:val="00C160AF"/>
    <w:rsid w:val="00C169F4"/>
    <w:rsid w:val="00C17591"/>
    <w:rsid w:val="00C17723"/>
    <w:rsid w:val="00C17A32"/>
    <w:rsid w:val="00C22F7D"/>
    <w:rsid w:val="00C23EAD"/>
    <w:rsid w:val="00C24D50"/>
    <w:rsid w:val="00C272B2"/>
    <w:rsid w:val="00C2752E"/>
    <w:rsid w:val="00C27680"/>
    <w:rsid w:val="00C31334"/>
    <w:rsid w:val="00C31338"/>
    <w:rsid w:val="00C32638"/>
    <w:rsid w:val="00C3298F"/>
    <w:rsid w:val="00C33DFA"/>
    <w:rsid w:val="00C340DE"/>
    <w:rsid w:val="00C366C9"/>
    <w:rsid w:val="00C37139"/>
    <w:rsid w:val="00C37525"/>
    <w:rsid w:val="00C40E43"/>
    <w:rsid w:val="00C419CB"/>
    <w:rsid w:val="00C41D82"/>
    <w:rsid w:val="00C43DE6"/>
    <w:rsid w:val="00C441AD"/>
    <w:rsid w:val="00C46BE3"/>
    <w:rsid w:val="00C50D7F"/>
    <w:rsid w:val="00C50F41"/>
    <w:rsid w:val="00C524EF"/>
    <w:rsid w:val="00C52A53"/>
    <w:rsid w:val="00C530B0"/>
    <w:rsid w:val="00C53DF6"/>
    <w:rsid w:val="00C54524"/>
    <w:rsid w:val="00C551AE"/>
    <w:rsid w:val="00C5602E"/>
    <w:rsid w:val="00C56275"/>
    <w:rsid w:val="00C61004"/>
    <w:rsid w:val="00C64860"/>
    <w:rsid w:val="00C64B5F"/>
    <w:rsid w:val="00C65A85"/>
    <w:rsid w:val="00C65E2B"/>
    <w:rsid w:val="00C65F9D"/>
    <w:rsid w:val="00C660E1"/>
    <w:rsid w:val="00C666D0"/>
    <w:rsid w:val="00C669EF"/>
    <w:rsid w:val="00C672E7"/>
    <w:rsid w:val="00C67B13"/>
    <w:rsid w:val="00C72C98"/>
    <w:rsid w:val="00C73429"/>
    <w:rsid w:val="00C73484"/>
    <w:rsid w:val="00C73646"/>
    <w:rsid w:val="00C73FDB"/>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37A"/>
    <w:rsid w:val="00C87FA8"/>
    <w:rsid w:val="00C90158"/>
    <w:rsid w:val="00C90A3F"/>
    <w:rsid w:val="00C92140"/>
    <w:rsid w:val="00C9470E"/>
    <w:rsid w:val="00C949D0"/>
    <w:rsid w:val="00C949E9"/>
    <w:rsid w:val="00C9513C"/>
    <w:rsid w:val="00C95187"/>
    <w:rsid w:val="00C96944"/>
    <w:rsid w:val="00C9762F"/>
    <w:rsid w:val="00C97B3E"/>
    <w:rsid w:val="00CA1D96"/>
    <w:rsid w:val="00CA2161"/>
    <w:rsid w:val="00CA243E"/>
    <w:rsid w:val="00CA3A49"/>
    <w:rsid w:val="00CA4702"/>
    <w:rsid w:val="00CA4AB2"/>
    <w:rsid w:val="00CA655A"/>
    <w:rsid w:val="00CA67AA"/>
    <w:rsid w:val="00CA6F4E"/>
    <w:rsid w:val="00CA70A6"/>
    <w:rsid w:val="00CB09F1"/>
    <w:rsid w:val="00CB0AF1"/>
    <w:rsid w:val="00CB0EED"/>
    <w:rsid w:val="00CB1426"/>
    <w:rsid w:val="00CB186F"/>
    <w:rsid w:val="00CB1A76"/>
    <w:rsid w:val="00CB1FAD"/>
    <w:rsid w:val="00CB2B7E"/>
    <w:rsid w:val="00CB3F6E"/>
    <w:rsid w:val="00CB535C"/>
    <w:rsid w:val="00CB5787"/>
    <w:rsid w:val="00CC0080"/>
    <w:rsid w:val="00CC0B40"/>
    <w:rsid w:val="00CC0DA2"/>
    <w:rsid w:val="00CC109F"/>
    <w:rsid w:val="00CC12A5"/>
    <w:rsid w:val="00CC17A1"/>
    <w:rsid w:val="00CC217F"/>
    <w:rsid w:val="00CC2D3C"/>
    <w:rsid w:val="00CC2DC5"/>
    <w:rsid w:val="00CC31E7"/>
    <w:rsid w:val="00CC38B9"/>
    <w:rsid w:val="00CC46EE"/>
    <w:rsid w:val="00CC4FF8"/>
    <w:rsid w:val="00CC51FD"/>
    <w:rsid w:val="00CC5916"/>
    <w:rsid w:val="00CC62A9"/>
    <w:rsid w:val="00CC636B"/>
    <w:rsid w:val="00CC63A2"/>
    <w:rsid w:val="00CC6B02"/>
    <w:rsid w:val="00CC798C"/>
    <w:rsid w:val="00CC7B88"/>
    <w:rsid w:val="00CD01E3"/>
    <w:rsid w:val="00CD0215"/>
    <w:rsid w:val="00CD08AE"/>
    <w:rsid w:val="00CD1236"/>
    <w:rsid w:val="00CD1387"/>
    <w:rsid w:val="00CD1597"/>
    <w:rsid w:val="00CD1C53"/>
    <w:rsid w:val="00CD1CCE"/>
    <w:rsid w:val="00CD28AE"/>
    <w:rsid w:val="00CD2CB2"/>
    <w:rsid w:val="00CD32BE"/>
    <w:rsid w:val="00CD4103"/>
    <w:rsid w:val="00CD4674"/>
    <w:rsid w:val="00CD46CF"/>
    <w:rsid w:val="00CD584C"/>
    <w:rsid w:val="00CD5911"/>
    <w:rsid w:val="00CD745B"/>
    <w:rsid w:val="00CE36F9"/>
    <w:rsid w:val="00CE3C4B"/>
    <w:rsid w:val="00CE4533"/>
    <w:rsid w:val="00CE4E25"/>
    <w:rsid w:val="00CE4EBA"/>
    <w:rsid w:val="00CE51E1"/>
    <w:rsid w:val="00CE5C5F"/>
    <w:rsid w:val="00CE73E4"/>
    <w:rsid w:val="00CF0066"/>
    <w:rsid w:val="00CF0C0A"/>
    <w:rsid w:val="00CF1B9E"/>
    <w:rsid w:val="00CF1C41"/>
    <w:rsid w:val="00CF4518"/>
    <w:rsid w:val="00CF45B9"/>
    <w:rsid w:val="00CF4F83"/>
    <w:rsid w:val="00CF506D"/>
    <w:rsid w:val="00CF5F3A"/>
    <w:rsid w:val="00CF7462"/>
    <w:rsid w:val="00CF7AF4"/>
    <w:rsid w:val="00D006BB"/>
    <w:rsid w:val="00D007DF"/>
    <w:rsid w:val="00D01840"/>
    <w:rsid w:val="00D01F24"/>
    <w:rsid w:val="00D024FA"/>
    <w:rsid w:val="00D0312E"/>
    <w:rsid w:val="00D03209"/>
    <w:rsid w:val="00D0360B"/>
    <w:rsid w:val="00D039D4"/>
    <w:rsid w:val="00D042B5"/>
    <w:rsid w:val="00D04ED3"/>
    <w:rsid w:val="00D05060"/>
    <w:rsid w:val="00D057A9"/>
    <w:rsid w:val="00D05848"/>
    <w:rsid w:val="00D05863"/>
    <w:rsid w:val="00D05DB0"/>
    <w:rsid w:val="00D064D1"/>
    <w:rsid w:val="00D066BD"/>
    <w:rsid w:val="00D07460"/>
    <w:rsid w:val="00D07F86"/>
    <w:rsid w:val="00D100F7"/>
    <w:rsid w:val="00D101A2"/>
    <w:rsid w:val="00D1046D"/>
    <w:rsid w:val="00D104FA"/>
    <w:rsid w:val="00D106B2"/>
    <w:rsid w:val="00D10D6D"/>
    <w:rsid w:val="00D11CFF"/>
    <w:rsid w:val="00D11E8F"/>
    <w:rsid w:val="00D12591"/>
    <w:rsid w:val="00D13950"/>
    <w:rsid w:val="00D13A09"/>
    <w:rsid w:val="00D13A38"/>
    <w:rsid w:val="00D14E78"/>
    <w:rsid w:val="00D154BA"/>
    <w:rsid w:val="00D16EA7"/>
    <w:rsid w:val="00D17B4C"/>
    <w:rsid w:val="00D17BFC"/>
    <w:rsid w:val="00D202BF"/>
    <w:rsid w:val="00D21906"/>
    <w:rsid w:val="00D219F3"/>
    <w:rsid w:val="00D221DD"/>
    <w:rsid w:val="00D22547"/>
    <w:rsid w:val="00D22E2A"/>
    <w:rsid w:val="00D23353"/>
    <w:rsid w:val="00D247F3"/>
    <w:rsid w:val="00D260EF"/>
    <w:rsid w:val="00D263CD"/>
    <w:rsid w:val="00D27471"/>
    <w:rsid w:val="00D27E2B"/>
    <w:rsid w:val="00D30497"/>
    <w:rsid w:val="00D30A0A"/>
    <w:rsid w:val="00D30E60"/>
    <w:rsid w:val="00D31989"/>
    <w:rsid w:val="00D32B9C"/>
    <w:rsid w:val="00D32E2E"/>
    <w:rsid w:val="00D33942"/>
    <w:rsid w:val="00D34A34"/>
    <w:rsid w:val="00D34B28"/>
    <w:rsid w:val="00D35B6C"/>
    <w:rsid w:val="00D36988"/>
    <w:rsid w:val="00D37243"/>
    <w:rsid w:val="00D4060A"/>
    <w:rsid w:val="00D40DF0"/>
    <w:rsid w:val="00D4219A"/>
    <w:rsid w:val="00D42248"/>
    <w:rsid w:val="00D42EE7"/>
    <w:rsid w:val="00D43017"/>
    <w:rsid w:val="00D43BB4"/>
    <w:rsid w:val="00D450BF"/>
    <w:rsid w:val="00D45149"/>
    <w:rsid w:val="00D45869"/>
    <w:rsid w:val="00D4589C"/>
    <w:rsid w:val="00D4590F"/>
    <w:rsid w:val="00D46E65"/>
    <w:rsid w:val="00D475B4"/>
    <w:rsid w:val="00D477CD"/>
    <w:rsid w:val="00D47C1C"/>
    <w:rsid w:val="00D50170"/>
    <w:rsid w:val="00D50E73"/>
    <w:rsid w:val="00D51375"/>
    <w:rsid w:val="00D5250F"/>
    <w:rsid w:val="00D530B1"/>
    <w:rsid w:val="00D54735"/>
    <w:rsid w:val="00D54B3E"/>
    <w:rsid w:val="00D554CE"/>
    <w:rsid w:val="00D56221"/>
    <w:rsid w:val="00D56F3A"/>
    <w:rsid w:val="00D57053"/>
    <w:rsid w:val="00D574B8"/>
    <w:rsid w:val="00D575E8"/>
    <w:rsid w:val="00D60178"/>
    <w:rsid w:val="00D60DAA"/>
    <w:rsid w:val="00D61F55"/>
    <w:rsid w:val="00D6291C"/>
    <w:rsid w:val="00D647E6"/>
    <w:rsid w:val="00D656D3"/>
    <w:rsid w:val="00D65741"/>
    <w:rsid w:val="00D65DA4"/>
    <w:rsid w:val="00D6705A"/>
    <w:rsid w:val="00D67397"/>
    <w:rsid w:val="00D67D53"/>
    <w:rsid w:val="00D67EF5"/>
    <w:rsid w:val="00D72C91"/>
    <w:rsid w:val="00D7326B"/>
    <w:rsid w:val="00D73750"/>
    <w:rsid w:val="00D74AC0"/>
    <w:rsid w:val="00D75BB1"/>
    <w:rsid w:val="00D770FC"/>
    <w:rsid w:val="00D802D2"/>
    <w:rsid w:val="00D80537"/>
    <w:rsid w:val="00D80F7D"/>
    <w:rsid w:val="00D81751"/>
    <w:rsid w:val="00D8235E"/>
    <w:rsid w:val="00D82E1E"/>
    <w:rsid w:val="00D848D3"/>
    <w:rsid w:val="00D8541F"/>
    <w:rsid w:val="00D874DB"/>
    <w:rsid w:val="00D87997"/>
    <w:rsid w:val="00D92BF3"/>
    <w:rsid w:val="00D92E21"/>
    <w:rsid w:val="00D9319C"/>
    <w:rsid w:val="00D93348"/>
    <w:rsid w:val="00D939FF"/>
    <w:rsid w:val="00D944D7"/>
    <w:rsid w:val="00D94B03"/>
    <w:rsid w:val="00D95126"/>
    <w:rsid w:val="00D9578E"/>
    <w:rsid w:val="00D96A76"/>
    <w:rsid w:val="00D970F3"/>
    <w:rsid w:val="00D978D0"/>
    <w:rsid w:val="00D97D6E"/>
    <w:rsid w:val="00D97F53"/>
    <w:rsid w:val="00DA0841"/>
    <w:rsid w:val="00DA0A6F"/>
    <w:rsid w:val="00DA0A88"/>
    <w:rsid w:val="00DA11D7"/>
    <w:rsid w:val="00DA22F9"/>
    <w:rsid w:val="00DA25B3"/>
    <w:rsid w:val="00DA30A7"/>
    <w:rsid w:val="00DA4259"/>
    <w:rsid w:val="00DA4458"/>
    <w:rsid w:val="00DA49E0"/>
    <w:rsid w:val="00DA5A80"/>
    <w:rsid w:val="00DA66A3"/>
    <w:rsid w:val="00DA6EA4"/>
    <w:rsid w:val="00DA79B7"/>
    <w:rsid w:val="00DA7FAC"/>
    <w:rsid w:val="00DB1A51"/>
    <w:rsid w:val="00DB2ED2"/>
    <w:rsid w:val="00DB2EEA"/>
    <w:rsid w:val="00DB36AD"/>
    <w:rsid w:val="00DB3B74"/>
    <w:rsid w:val="00DB47D0"/>
    <w:rsid w:val="00DB5503"/>
    <w:rsid w:val="00DB5C3B"/>
    <w:rsid w:val="00DB5F1D"/>
    <w:rsid w:val="00DB62DA"/>
    <w:rsid w:val="00DB655D"/>
    <w:rsid w:val="00DB65E0"/>
    <w:rsid w:val="00DB6774"/>
    <w:rsid w:val="00DB6E83"/>
    <w:rsid w:val="00DB72C9"/>
    <w:rsid w:val="00DB7B16"/>
    <w:rsid w:val="00DC10DE"/>
    <w:rsid w:val="00DC2E98"/>
    <w:rsid w:val="00DC43B5"/>
    <w:rsid w:val="00DC59A6"/>
    <w:rsid w:val="00DC66AD"/>
    <w:rsid w:val="00DC71FB"/>
    <w:rsid w:val="00DC72C6"/>
    <w:rsid w:val="00DC7C33"/>
    <w:rsid w:val="00DD07B0"/>
    <w:rsid w:val="00DD0DA3"/>
    <w:rsid w:val="00DD227E"/>
    <w:rsid w:val="00DD2885"/>
    <w:rsid w:val="00DD31BE"/>
    <w:rsid w:val="00DD32BF"/>
    <w:rsid w:val="00DD3E1D"/>
    <w:rsid w:val="00DD442D"/>
    <w:rsid w:val="00DD4799"/>
    <w:rsid w:val="00DD5295"/>
    <w:rsid w:val="00DD5C45"/>
    <w:rsid w:val="00DD6328"/>
    <w:rsid w:val="00DE101B"/>
    <w:rsid w:val="00DE1058"/>
    <w:rsid w:val="00DE1554"/>
    <w:rsid w:val="00DE4B50"/>
    <w:rsid w:val="00DE4D10"/>
    <w:rsid w:val="00DE4D81"/>
    <w:rsid w:val="00DE5617"/>
    <w:rsid w:val="00DE62B1"/>
    <w:rsid w:val="00DE70A3"/>
    <w:rsid w:val="00DE782D"/>
    <w:rsid w:val="00DE7F89"/>
    <w:rsid w:val="00DF07F8"/>
    <w:rsid w:val="00DF236A"/>
    <w:rsid w:val="00DF2A91"/>
    <w:rsid w:val="00DF2AE7"/>
    <w:rsid w:val="00DF2B05"/>
    <w:rsid w:val="00DF2C07"/>
    <w:rsid w:val="00DF2C81"/>
    <w:rsid w:val="00DF3097"/>
    <w:rsid w:val="00DF342E"/>
    <w:rsid w:val="00DF4347"/>
    <w:rsid w:val="00DF5175"/>
    <w:rsid w:val="00DF610A"/>
    <w:rsid w:val="00DF6432"/>
    <w:rsid w:val="00DF7301"/>
    <w:rsid w:val="00E01564"/>
    <w:rsid w:val="00E02FC1"/>
    <w:rsid w:val="00E03B66"/>
    <w:rsid w:val="00E04602"/>
    <w:rsid w:val="00E04CA7"/>
    <w:rsid w:val="00E04FEB"/>
    <w:rsid w:val="00E050D6"/>
    <w:rsid w:val="00E055C8"/>
    <w:rsid w:val="00E0708B"/>
    <w:rsid w:val="00E07179"/>
    <w:rsid w:val="00E078F3"/>
    <w:rsid w:val="00E1140C"/>
    <w:rsid w:val="00E133AA"/>
    <w:rsid w:val="00E13F50"/>
    <w:rsid w:val="00E14A78"/>
    <w:rsid w:val="00E14F6D"/>
    <w:rsid w:val="00E15B00"/>
    <w:rsid w:val="00E166DE"/>
    <w:rsid w:val="00E16A09"/>
    <w:rsid w:val="00E170EA"/>
    <w:rsid w:val="00E206F0"/>
    <w:rsid w:val="00E20903"/>
    <w:rsid w:val="00E224FE"/>
    <w:rsid w:val="00E22904"/>
    <w:rsid w:val="00E22B8E"/>
    <w:rsid w:val="00E22E4F"/>
    <w:rsid w:val="00E235B3"/>
    <w:rsid w:val="00E235B9"/>
    <w:rsid w:val="00E25589"/>
    <w:rsid w:val="00E26E1C"/>
    <w:rsid w:val="00E27928"/>
    <w:rsid w:val="00E279E2"/>
    <w:rsid w:val="00E27F89"/>
    <w:rsid w:val="00E30A51"/>
    <w:rsid w:val="00E319A9"/>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3874"/>
    <w:rsid w:val="00E5611F"/>
    <w:rsid w:val="00E5632C"/>
    <w:rsid w:val="00E5636A"/>
    <w:rsid w:val="00E5732D"/>
    <w:rsid w:val="00E574C3"/>
    <w:rsid w:val="00E57622"/>
    <w:rsid w:val="00E57AF7"/>
    <w:rsid w:val="00E57C2B"/>
    <w:rsid w:val="00E57DB2"/>
    <w:rsid w:val="00E600F9"/>
    <w:rsid w:val="00E6022E"/>
    <w:rsid w:val="00E615B0"/>
    <w:rsid w:val="00E629B0"/>
    <w:rsid w:val="00E629C0"/>
    <w:rsid w:val="00E6326F"/>
    <w:rsid w:val="00E6362C"/>
    <w:rsid w:val="00E63B17"/>
    <w:rsid w:val="00E64437"/>
    <w:rsid w:val="00E64BB9"/>
    <w:rsid w:val="00E655F8"/>
    <w:rsid w:val="00E65678"/>
    <w:rsid w:val="00E66057"/>
    <w:rsid w:val="00E6793F"/>
    <w:rsid w:val="00E70F69"/>
    <w:rsid w:val="00E71FE7"/>
    <w:rsid w:val="00E72332"/>
    <w:rsid w:val="00E72F7E"/>
    <w:rsid w:val="00E73353"/>
    <w:rsid w:val="00E73790"/>
    <w:rsid w:val="00E74932"/>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060"/>
    <w:rsid w:val="00E858A9"/>
    <w:rsid w:val="00E85EE6"/>
    <w:rsid w:val="00E86314"/>
    <w:rsid w:val="00E8772F"/>
    <w:rsid w:val="00E878EB"/>
    <w:rsid w:val="00E91738"/>
    <w:rsid w:val="00E9313C"/>
    <w:rsid w:val="00E944CF"/>
    <w:rsid w:val="00E954B4"/>
    <w:rsid w:val="00E9617A"/>
    <w:rsid w:val="00E96184"/>
    <w:rsid w:val="00E9637B"/>
    <w:rsid w:val="00E9746F"/>
    <w:rsid w:val="00EA0222"/>
    <w:rsid w:val="00EA0CFD"/>
    <w:rsid w:val="00EA0FC3"/>
    <w:rsid w:val="00EA284E"/>
    <w:rsid w:val="00EA3792"/>
    <w:rsid w:val="00EA3D6F"/>
    <w:rsid w:val="00EA44BB"/>
    <w:rsid w:val="00EA4B6A"/>
    <w:rsid w:val="00EA54AA"/>
    <w:rsid w:val="00EA5ADA"/>
    <w:rsid w:val="00EA69E3"/>
    <w:rsid w:val="00EA7537"/>
    <w:rsid w:val="00EA79D2"/>
    <w:rsid w:val="00EB0C89"/>
    <w:rsid w:val="00EB0CE0"/>
    <w:rsid w:val="00EB0E21"/>
    <w:rsid w:val="00EB1BE1"/>
    <w:rsid w:val="00EB2162"/>
    <w:rsid w:val="00EB3772"/>
    <w:rsid w:val="00EB4471"/>
    <w:rsid w:val="00EB44C0"/>
    <w:rsid w:val="00EB4855"/>
    <w:rsid w:val="00EB4AC5"/>
    <w:rsid w:val="00EB5434"/>
    <w:rsid w:val="00EB5698"/>
    <w:rsid w:val="00EB58D1"/>
    <w:rsid w:val="00EB6D9B"/>
    <w:rsid w:val="00EB725B"/>
    <w:rsid w:val="00EB7EB6"/>
    <w:rsid w:val="00EC0569"/>
    <w:rsid w:val="00EC0B62"/>
    <w:rsid w:val="00EC1F09"/>
    <w:rsid w:val="00EC2122"/>
    <w:rsid w:val="00EC5CB9"/>
    <w:rsid w:val="00EC687A"/>
    <w:rsid w:val="00ED275F"/>
    <w:rsid w:val="00ED28D5"/>
    <w:rsid w:val="00ED2F84"/>
    <w:rsid w:val="00ED33E4"/>
    <w:rsid w:val="00ED4455"/>
    <w:rsid w:val="00ED5578"/>
    <w:rsid w:val="00ED6FC0"/>
    <w:rsid w:val="00ED724E"/>
    <w:rsid w:val="00ED78B4"/>
    <w:rsid w:val="00EE05B3"/>
    <w:rsid w:val="00EE1B8D"/>
    <w:rsid w:val="00EE2C34"/>
    <w:rsid w:val="00EE3423"/>
    <w:rsid w:val="00EE3A1E"/>
    <w:rsid w:val="00EE4FA1"/>
    <w:rsid w:val="00EE5B99"/>
    <w:rsid w:val="00EE5C88"/>
    <w:rsid w:val="00EE64ED"/>
    <w:rsid w:val="00EE7825"/>
    <w:rsid w:val="00EE7AB9"/>
    <w:rsid w:val="00EE7B7D"/>
    <w:rsid w:val="00EE7B8B"/>
    <w:rsid w:val="00EF3BB9"/>
    <w:rsid w:val="00EF4C55"/>
    <w:rsid w:val="00EF6232"/>
    <w:rsid w:val="00EF6CAF"/>
    <w:rsid w:val="00EF7FE2"/>
    <w:rsid w:val="00F001C1"/>
    <w:rsid w:val="00F00329"/>
    <w:rsid w:val="00F00ECD"/>
    <w:rsid w:val="00F0163F"/>
    <w:rsid w:val="00F01EAC"/>
    <w:rsid w:val="00F047C2"/>
    <w:rsid w:val="00F04AE9"/>
    <w:rsid w:val="00F05000"/>
    <w:rsid w:val="00F05605"/>
    <w:rsid w:val="00F07583"/>
    <w:rsid w:val="00F11CF8"/>
    <w:rsid w:val="00F11D10"/>
    <w:rsid w:val="00F12320"/>
    <w:rsid w:val="00F1298D"/>
    <w:rsid w:val="00F12CE3"/>
    <w:rsid w:val="00F14E54"/>
    <w:rsid w:val="00F15630"/>
    <w:rsid w:val="00F16A71"/>
    <w:rsid w:val="00F16AD3"/>
    <w:rsid w:val="00F16E22"/>
    <w:rsid w:val="00F16E61"/>
    <w:rsid w:val="00F203FA"/>
    <w:rsid w:val="00F204FF"/>
    <w:rsid w:val="00F210A5"/>
    <w:rsid w:val="00F22132"/>
    <w:rsid w:val="00F227CF"/>
    <w:rsid w:val="00F23E40"/>
    <w:rsid w:val="00F24A20"/>
    <w:rsid w:val="00F24E6C"/>
    <w:rsid w:val="00F2549C"/>
    <w:rsid w:val="00F25C2D"/>
    <w:rsid w:val="00F25FEC"/>
    <w:rsid w:val="00F264AA"/>
    <w:rsid w:val="00F271A3"/>
    <w:rsid w:val="00F2765F"/>
    <w:rsid w:val="00F27B6D"/>
    <w:rsid w:val="00F305A8"/>
    <w:rsid w:val="00F30790"/>
    <w:rsid w:val="00F3167A"/>
    <w:rsid w:val="00F31B99"/>
    <w:rsid w:val="00F31ED4"/>
    <w:rsid w:val="00F33F57"/>
    <w:rsid w:val="00F34DDE"/>
    <w:rsid w:val="00F360AA"/>
    <w:rsid w:val="00F363D5"/>
    <w:rsid w:val="00F364AE"/>
    <w:rsid w:val="00F37E16"/>
    <w:rsid w:val="00F40941"/>
    <w:rsid w:val="00F40CFF"/>
    <w:rsid w:val="00F41786"/>
    <w:rsid w:val="00F41B98"/>
    <w:rsid w:val="00F41F36"/>
    <w:rsid w:val="00F43174"/>
    <w:rsid w:val="00F431BD"/>
    <w:rsid w:val="00F459B4"/>
    <w:rsid w:val="00F45B67"/>
    <w:rsid w:val="00F46155"/>
    <w:rsid w:val="00F469BD"/>
    <w:rsid w:val="00F46CF4"/>
    <w:rsid w:val="00F47ADE"/>
    <w:rsid w:val="00F50720"/>
    <w:rsid w:val="00F53BB5"/>
    <w:rsid w:val="00F54DE2"/>
    <w:rsid w:val="00F55F5A"/>
    <w:rsid w:val="00F562D9"/>
    <w:rsid w:val="00F56981"/>
    <w:rsid w:val="00F573FB"/>
    <w:rsid w:val="00F57D51"/>
    <w:rsid w:val="00F60B92"/>
    <w:rsid w:val="00F60C04"/>
    <w:rsid w:val="00F62445"/>
    <w:rsid w:val="00F62E6B"/>
    <w:rsid w:val="00F63336"/>
    <w:rsid w:val="00F6427B"/>
    <w:rsid w:val="00F65901"/>
    <w:rsid w:val="00F6592C"/>
    <w:rsid w:val="00F65CDD"/>
    <w:rsid w:val="00F663B0"/>
    <w:rsid w:val="00F66E85"/>
    <w:rsid w:val="00F675EF"/>
    <w:rsid w:val="00F712A0"/>
    <w:rsid w:val="00F71C9A"/>
    <w:rsid w:val="00F72191"/>
    <w:rsid w:val="00F7264A"/>
    <w:rsid w:val="00F73120"/>
    <w:rsid w:val="00F74298"/>
    <w:rsid w:val="00F74C4F"/>
    <w:rsid w:val="00F74ED7"/>
    <w:rsid w:val="00F7591C"/>
    <w:rsid w:val="00F75D0A"/>
    <w:rsid w:val="00F76577"/>
    <w:rsid w:val="00F7686D"/>
    <w:rsid w:val="00F76DD0"/>
    <w:rsid w:val="00F777FD"/>
    <w:rsid w:val="00F807E2"/>
    <w:rsid w:val="00F81711"/>
    <w:rsid w:val="00F81A45"/>
    <w:rsid w:val="00F825BA"/>
    <w:rsid w:val="00F82AEB"/>
    <w:rsid w:val="00F84940"/>
    <w:rsid w:val="00F857C9"/>
    <w:rsid w:val="00F85E36"/>
    <w:rsid w:val="00F85FB3"/>
    <w:rsid w:val="00F86CC4"/>
    <w:rsid w:val="00F916DA"/>
    <w:rsid w:val="00F93241"/>
    <w:rsid w:val="00F9333C"/>
    <w:rsid w:val="00F93A97"/>
    <w:rsid w:val="00F9465E"/>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25CA"/>
    <w:rsid w:val="00FA32BB"/>
    <w:rsid w:val="00FA36DB"/>
    <w:rsid w:val="00FA4113"/>
    <w:rsid w:val="00FA4505"/>
    <w:rsid w:val="00FA6ADC"/>
    <w:rsid w:val="00FA7C41"/>
    <w:rsid w:val="00FB09E4"/>
    <w:rsid w:val="00FB164F"/>
    <w:rsid w:val="00FB210E"/>
    <w:rsid w:val="00FB213B"/>
    <w:rsid w:val="00FB2743"/>
    <w:rsid w:val="00FB27A1"/>
    <w:rsid w:val="00FB30FC"/>
    <w:rsid w:val="00FB3417"/>
    <w:rsid w:val="00FB38B2"/>
    <w:rsid w:val="00FB3EA0"/>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162"/>
    <w:rsid w:val="00FD0275"/>
    <w:rsid w:val="00FD0879"/>
    <w:rsid w:val="00FD17B6"/>
    <w:rsid w:val="00FD282C"/>
    <w:rsid w:val="00FD3A4C"/>
    <w:rsid w:val="00FD3B5A"/>
    <w:rsid w:val="00FD4397"/>
    <w:rsid w:val="00FD43A1"/>
    <w:rsid w:val="00FD43CE"/>
    <w:rsid w:val="00FD4943"/>
    <w:rsid w:val="00FD76D4"/>
    <w:rsid w:val="00FD7A34"/>
    <w:rsid w:val="00FE093D"/>
    <w:rsid w:val="00FE0E90"/>
    <w:rsid w:val="00FE103A"/>
    <w:rsid w:val="00FE1488"/>
    <w:rsid w:val="00FE1722"/>
    <w:rsid w:val="00FE26D1"/>
    <w:rsid w:val="00FE2C63"/>
    <w:rsid w:val="00FE4B10"/>
    <w:rsid w:val="00FE4FA5"/>
    <w:rsid w:val="00FE52FB"/>
    <w:rsid w:val="00FE531E"/>
    <w:rsid w:val="00FE72A0"/>
    <w:rsid w:val="00FF203E"/>
    <w:rsid w:val="00FF2277"/>
    <w:rsid w:val="00FF39D1"/>
    <w:rsid w:val="00FF42D1"/>
    <w:rsid w:val="00FF4B67"/>
    <w:rsid w:val="00FF4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uiPriority w:val="99"/>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uiPriority w:val="99"/>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 w:type="paragraph" w:customStyle="1" w:styleId="affffffff8">
    <w:name w:val="Содержимое таблицы"/>
    <w:basedOn w:val="a5"/>
    <w:rsid w:val="00482216"/>
    <w:pPr>
      <w:suppressLineNumbers/>
      <w:suppressAutoHyphen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WW8Num10z0">
    <w:name w:val="WW8Num10z0"/>
    <w:rsid w:val="00482216"/>
    <w:rPr>
      <w:rFonts w:ascii="Times New Roman" w:hAnsi="Times New Roman" w:cs="Times New Roman"/>
    </w:rPr>
  </w:style>
  <w:style w:type="paragraph" w:customStyle="1" w:styleId="affffffff9">
    <w:name w:val="ОсновнойРПС"/>
    <w:basedOn w:val="a5"/>
    <w:link w:val="affffffffa"/>
    <w:rsid w:val="00482216"/>
    <w:pPr>
      <w:spacing w:after="0" w:line="360" w:lineRule="auto"/>
      <w:ind w:firstLine="709"/>
      <w:jc w:val="both"/>
    </w:pPr>
    <w:rPr>
      <w:rFonts w:ascii="Times New Roman" w:hAnsi="Times New Roman"/>
      <w:sz w:val="28"/>
      <w:szCs w:val="28"/>
    </w:rPr>
  </w:style>
  <w:style w:type="character" w:customStyle="1" w:styleId="affffffffa">
    <w:name w:val="ОсновнойРПС Знак"/>
    <w:basedOn w:val="a6"/>
    <w:link w:val="affffffff9"/>
    <w:rsid w:val="00482216"/>
    <w:rPr>
      <w:rFonts w:ascii="Times New Roman" w:eastAsia="Times New Roman" w:hAnsi="Times New Roman" w:cs="Times New Roman"/>
      <w:sz w:val="28"/>
      <w:szCs w:val="28"/>
      <w:lang w:eastAsia="ru-RU"/>
    </w:rPr>
  </w:style>
  <w:style w:type="paragraph" w:customStyle="1" w:styleId="1f9">
    <w:name w:val="Текст1"/>
    <w:basedOn w:val="a5"/>
    <w:rsid w:val="008F30E0"/>
    <w:pPr>
      <w:spacing w:after="0" w:line="240" w:lineRule="auto"/>
    </w:pPr>
    <w:rPr>
      <w:rFonts w:ascii="Consolas" w:eastAsia="Calibri" w:hAnsi="Consolas"/>
      <w:sz w:val="21"/>
      <w:szCs w:val="21"/>
      <w:lang w:eastAsia="ar-SA"/>
    </w:rPr>
  </w:style>
  <w:style w:type="character" w:customStyle="1" w:styleId="WW-Absatz-Standardschriftart1111111111111111111">
    <w:name w:val="WW-Absatz-Standardschriftart1111111111111111111"/>
    <w:rsid w:val="008F30E0"/>
  </w:style>
  <w:style w:type="paragraph" w:customStyle="1" w:styleId="affffffffb">
    <w:name w:val="Заголовок таблицы"/>
    <w:basedOn w:val="affffffff8"/>
    <w:rsid w:val="008F30E0"/>
    <w:pPr>
      <w:jc w:val="center"/>
    </w:pPr>
    <w:rPr>
      <w:b/>
      <w:bCs/>
    </w:rPr>
  </w:style>
  <w:style w:type="character" w:customStyle="1" w:styleId="FontStyle158">
    <w:name w:val="Font Style158"/>
    <w:uiPriority w:val="99"/>
    <w:rsid w:val="008F30E0"/>
    <w:rPr>
      <w:rFonts w:eastAsia="Times New Roman"/>
      <w:color w:val="auto"/>
      <w:sz w:val="26"/>
      <w:lang w:val="ru-RU"/>
    </w:rPr>
  </w:style>
  <w:style w:type="paragraph" w:customStyle="1" w:styleId="Style81">
    <w:name w:val="Style81"/>
    <w:basedOn w:val="a5"/>
    <w:uiPriority w:val="99"/>
    <w:rsid w:val="008F30E0"/>
    <w:pPr>
      <w:widowControl w:val="0"/>
      <w:suppressAutoHyphens/>
      <w:autoSpaceDE w:val="0"/>
      <w:spacing w:after="0" w:line="240" w:lineRule="auto"/>
      <w:textAlignment w:val="baseline"/>
    </w:pPr>
    <w:rPr>
      <w:rFonts w:ascii="Times New Roman" w:eastAsia="Arial Unicode MS" w:hAnsi="Times New Roman"/>
      <w:kern w:val="1"/>
      <w:sz w:val="24"/>
      <w:szCs w:val="24"/>
      <w:lang w:eastAsia="hi-IN" w:bidi="hi-IN"/>
    </w:rPr>
  </w:style>
  <w:style w:type="paragraph" w:customStyle="1" w:styleId="Standard">
    <w:name w:val="Standard"/>
    <w:rsid w:val="008F30E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FontStyle79">
    <w:name w:val="Font Style79"/>
    <w:basedOn w:val="a6"/>
    <w:uiPriority w:val="99"/>
    <w:rsid w:val="008F30E0"/>
    <w:rPr>
      <w:rFonts w:ascii="Times New Roman" w:hAnsi="Times New Roman" w:cs="Times New Roman"/>
      <w:sz w:val="22"/>
      <w:szCs w:val="22"/>
    </w:rPr>
  </w:style>
  <w:style w:type="character" w:customStyle="1" w:styleId="FontStyle83">
    <w:name w:val="Font Style83"/>
    <w:basedOn w:val="a6"/>
    <w:uiPriority w:val="99"/>
    <w:rsid w:val="008F30E0"/>
    <w:rPr>
      <w:rFonts w:ascii="Times New Roman" w:hAnsi="Times New Roman" w:cs="Times New Roman"/>
      <w:sz w:val="22"/>
      <w:szCs w:val="22"/>
    </w:rPr>
  </w:style>
  <w:style w:type="table" w:customStyle="1" w:styleId="2fd">
    <w:name w:val="Сетка таблицы2"/>
    <w:basedOn w:val="a7"/>
    <w:next w:val="ad"/>
    <w:uiPriority w:val="39"/>
    <w:rsid w:val="008F30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8"/>
    <w:uiPriority w:val="99"/>
    <w:semiHidden/>
    <w:unhideWhenUsed/>
    <w:rsid w:val="00F62445"/>
  </w:style>
  <w:style w:type="table" w:customStyle="1" w:styleId="TableGridReport1">
    <w:name w:val="Table Grid Report1"/>
    <w:basedOn w:val="a7"/>
    <w:next w:val="ad"/>
    <w:uiPriority w:val="59"/>
    <w:rsid w:val="00F6244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F624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
    <w:name w:val="Сетка таблицы11"/>
    <w:basedOn w:val="a7"/>
    <w:rsid w:val="00F6244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7"/>
    <w:next w:val="-1"/>
    <w:uiPriority w:val="99"/>
    <w:rsid w:val="00F6244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7"/>
    <w:next w:val="-2"/>
    <w:uiPriority w:val="99"/>
    <w:rsid w:val="00F6244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7"/>
    <w:next w:val="-3"/>
    <w:uiPriority w:val="99"/>
    <w:rsid w:val="00F6244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b">
    <w:name w:val="Изысканная таблица1"/>
    <w:basedOn w:val="a7"/>
    <w:next w:val="affffff5"/>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Изящная таблица 21"/>
    <w:basedOn w:val="a7"/>
    <w:next w:val="2f3"/>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
    <w:name w:val="Классическая таблица 11"/>
    <w:basedOn w:val="a7"/>
    <w:next w:val="1f0"/>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Классическая таблица 21"/>
    <w:basedOn w:val="a7"/>
    <w:next w:val="2f4"/>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0">
    <w:name w:val="Классическая таблица 31"/>
    <w:basedOn w:val="a7"/>
    <w:next w:val="3b"/>
    <w:uiPriority w:val="99"/>
    <w:rsid w:val="00F6244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1"/>
    <w:uiPriority w:val="99"/>
    <w:rsid w:val="00F6244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7"/>
    <w:next w:val="2f5"/>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Объемная таблица 31"/>
    <w:basedOn w:val="a7"/>
    <w:next w:val="3c"/>
    <w:uiPriority w:val="99"/>
    <w:rsid w:val="00F6244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5">
    <w:name w:val="Простая таблица 11"/>
    <w:basedOn w:val="a7"/>
    <w:next w:val="1f2"/>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7"/>
    <w:next w:val="2f6"/>
    <w:uiPriority w:val="99"/>
    <w:rsid w:val="00F6244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7"/>
    <w:next w:val="3d"/>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3"/>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5">
    <w:name w:val="Сетка таблицы 21"/>
    <w:basedOn w:val="a7"/>
    <w:next w:val="2f7"/>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
    <w:name w:val="Сетка таблицы 31"/>
    <w:basedOn w:val="a7"/>
    <w:next w:val="3e"/>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7"/>
    <w:next w:val="47"/>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7"/>
    <w:next w:val="62"/>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7"/>
    <w:next w:val="73"/>
    <w:uiPriority w:val="99"/>
    <w:rsid w:val="00F6244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7"/>
    <w:next w:val="82"/>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c">
    <w:name w:val="Современная таблица1"/>
    <w:basedOn w:val="a7"/>
    <w:next w:val="affffff6"/>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d">
    <w:name w:val="Стандартная таблица1"/>
    <w:basedOn w:val="a7"/>
    <w:next w:val="affffff7"/>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7">
    <w:name w:val="Столбцы таблицы 11"/>
    <w:basedOn w:val="a7"/>
    <w:next w:val="1f4"/>
    <w:uiPriority w:val="99"/>
    <w:rsid w:val="00F6244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6">
    <w:name w:val="Столбцы таблицы 21"/>
    <w:basedOn w:val="a7"/>
    <w:next w:val="2f8"/>
    <w:uiPriority w:val="99"/>
    <w:rsid w:val="00F6244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
    <w:name w:val="Столбцы таблицы 31"/>
    <w:basedOn w:val="a7"/>
    <w:next w:val="3f"/>
    <w:uiPriority w:val="99"/>
    <w:rsid w:val="00F6244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7"/>
    <w:next w:val="48"/>
    <w:uiPriority w:val="99"/>
    <w:rsid w:val="00F6244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7"/>
    <w:next w:val="59"/>
    <w:uiPriority w:val="99"/>
    <w:rsid w:val="00F6244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7"/>
    <w:next w:val="-10"/>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7"/>
    <w:next w:val="-20"/>
    <w:uiPriority w:val="99"/>
    <w:rsid w:val="00F6244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7"/>
    <w:next w:val="-30"/>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7"/>
    <w:next w:val="-6"/>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uiPriority w:val="99"/>
    <w:rsid w:val="00F6244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e">
    <w:name w:val="Тема таблицы1"/>
    <w:basedOn w:val="a7"/>
    <w:next w:val="affffff8"/>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5"/>
    <w:uiPriority w:val="99"/>
    <w:rsid w:val="00F6244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7">
    <w:name w:val="Цветная таблица 21"/>
    <w:basedOn w:val="a7"/>
    <w:next w:val="2f9"/>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5">
    <w:name w:val="Цветная таблица 31"/>
    <w:basedOn w:val="a7"/>
    <w:next w:val="3f0"/>
    <w:uiPriority w:val="99"/>
    <w:rsid w:val="00F6244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7"/>
    <w:next w:val="2-5"/>
    <w:uiPriority w:val="64"/>
    <w:rsid w:val="00F6244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2"/>
    <w:basedOn w:val="a7"/>
    <w:next w:val="2-5"/>
    <w:rsid w:val="00F6244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11">
    <w:name w:val="Средняя заливка 2 - Акцент 5111"/>
    <w:basedOn w:val="a7"/>
    <w:next w:val="2-5"/>
    <w:rsid w:val="00F6244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18">
    <w:name w:val="Сетка таблицы21"/>
    <w:basedOn w:val="a7"/>
    <w:next w:val="ad"/>
    <w:uiPriority w:val="39"/>
    <w:rsid w:val="00F624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uiPriority w:val="1"/>
    <w:qFormat/>
    <w:rsid w:val="00F62445"/>
    <w:pPr>
      <w:widowControl w:val="0"/>
      <w:autoSpaceDE w:val="0"/>
      <w:autoSpaceDN w:val="0"/>
      <w:adjustRightInd w:val="0"/>
      <w:spacing w:after="0" w:line="240" w:lineRule="auto"/>
    </w:pPr>
    <w:rPr>
      <w:rFonts w:ascii="Times New Roman" w:hAnsi="Times New Roman"/>
      <w:sz w:val="24"/>
      <w:szCs w:val="24"/>
    </w:rPr>
  </w:style>
  <w:style w:type="paragraph" w:customStyle="1" w:styleId="119">
    <w:name w:val="Заголовок 11"/>
    <w:basedOn w:val="a5"/>
    <w:uiPriority w:val="1"/>
    <w:qFormat/>
    <w:rsid w:val="00F62445"/>
    <w:pPr>
      <w:widowControl w:val="0"/>
      <w:autoSpaceDE w:val="0"/>
      <w:autoSpaceDN w:val="0"/>
      <w:adjustRightInd w:val="0"/>
      <w:spacing w:after="0" w:line="240" w:lineRule="auto"/>
      <w:outlineLvl w:val="0"/>
    </w:pPr>
    <w:rPr>
      <w:rFonts w:ascii="Times New Roman" w:hAnsi="Times New Roman"/>
      <w:b/>
      <w:bCs/>
      <w:sz w:val="28"/>
      <w:szCs w:val="28"/>
    </w:rPr>
  </w:style>
  <w:style w:type="paragraph" w:customStyle="1" w:styleId="3f3">
    <w:name w:val="Стиль3"/>
    <w:basedOn w:val="a5"/>
    <w:rsid w:val="00F62445"/>
    <w:pPr>
      <w:suppressAutoHyphens/>
      <w:spacing w:before="120" w:after="0" w:line="360" w:lineRule="auto"/>
      <w:ind w:firstLine="709"/>
    </w:pPr>
    <w:rPr>
      <w:rFonts w:ascii="Cambria" w:eastAsia="Calibri" w:hAnsi="Cambria" w:cs="Calibri"/>
      <w:b/>
      <w:color w:val="365F91"/>
      <w:sz w:val="24"/>
      <w:szCs w:val="24"/>
      <w:lang w:val="x-none" w:eastAsia="ar-SA"/>
    </w:rPr>
  </w:style>
  <w:style w:type="paragraph" w:customStyle="1" w:styleId="321">
    <w:name w:val="Основной текст 32"/>
    <w:basedOn w:val="a5"/>
    <w:rsid w:val="00F62445"/>
    <w:pPr>
      <w:suppressAutoHyphens/>
      <w:spacing w:after="120" w:line="240" w:lineRule="auto"/>
    </w:pPr>
    <w:rPr>
      <w:rFonts w:ascii="Times New Roman" w:hAnsi="Times New Roman" w:cs="Calibri"/>
      <w:sz w:val="16"/>
      <w:szCs w:val="16"/>
      <w:lang w:val="x-none" w:eastAsia="ar-SA"/>
    </w:rPr>
  </w:style>
  <w:style w:type="paragraph" w:customStyle="1" w:styleId="316">
    <w:name w:val="Основной текст с отступом 31"/>
    <w:basedOn w:val="a5"/>
    <w:rsid w:val="00F62445"/>
    <w:pPr>
      <w:suppressAutoHyphens/>
      <w:spacing w:after="120" w:line="240" w:lineRule="auto"/>
      <w:ind w:left="283"/>
    </w:pPr>
    <w:rPr>
      <w:rFonts w:ascii="Times New Roman" w:hAnsi="Times New Roman" w:cs="Calibri"/>
      <w:sz w:val="16"/>
      <w:szCs w:val="16"/>
      <w:lang w:eastAsia="ar-SA"/>
    </w:rPr>
  </w:style>
  <w:style w:type="paragraph" w:customStyle="1" w:styleId="affffffffc">
    <w:name w:val="Стиль пункта схемы"/>
    <w:basedOn w:val="a5"/>
    <w:rsid w:val="00F62445"/>
    <w:pPr>
      <w:suppressAutoHyphens/>
      <w:autoSpaceDE w:val="0"/>
      <w:spacing w:after="0" w:line="360" w:lineRule="auto"/>
      <w:ind w:firstLine="680"/>
      <w:jc w:val="both"/>
    </w:pPr>
    <w:rPr>
      <w:rFonts w:ascii="Times New Roman" w:hAnsi="Times New Roman" w:cs="Calibri"/>
      <w:sz w:val="28"/>
      <w:szCs w:val="28"/>
      <w:lang w:eastAsia="ar-SA"/>
    </w:rPr>
  </w:style>
  <w:style w:type="paragraph" w:customStyle="1" w:styleId="219">
    <w:name w:val="Основной текст 21"/>
    <w:basedOn w:val="a5"/>
    <w:rsid w:val="00F62445"/>
    <w:pPr>
      <w:suppressAutoHyphens/>
      <w:overflowPunct w:val="0"/>
      <w:autoSpaceDE w:val="0"/>
      <w:spacing w:after="0" w:line="240" w:lineRule="auto"/>
      <w:ind w:firstLine="709"/>
      <w:jc w:val="both"/>
      <w:textAlignment w:val="baseline"/>
    </w:pPr>
    <w:rPr>
      <w:rFonts w:ascii="Times New Roman" w:hAnsi="Times New Roman" w:cs="Calibri"/>
      <w:sz w:val="28"/>
      <w:szCs w:val="20"/>
      <w:lang w:eastAsia="ar-SA"/>
    </w:rPr>
  </w:style>
  <w:style w:type="numbering" w:customStyle="1" w:styleId="2fe">
    <w:name w:val="Нет списка2"/>
    <w:next w:val="a8"/>
    <w:uiPriority w:val="99"/>
    <w:semiHidden/>
    <w:unhideWhenUsed/>
    <w:rsid w:val="00966422"/>
  </w:style>
  <w:style w:type="table" w:customStyle="1" w:styleId="TableGridReport2">
    <w:name w:val="Table Grid Report2"/>
    <w:basedOn w:val="a7"/>
    <w:next w:val="ad"/>
    <w:uiPriority w:val="59"/>
    <w:rsid w:val="0096642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96642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0">
    <w:name w:val="Сетка таблицы12"/>
    <w:basedOn w:val="a7"/>
    <w:rsid w:val="00966422"/>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7"/>
    <w:next w:val="-1"/>
    <w:uiPriority w:val="99"/>
    <w:rsid w:val="0096642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7"/>
    <w:next w:val="-2"/>
    <w:uiPriority w:val="99"/>
    <w:rsid w:val="0096642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7"/>
    <w:next w:val="-3"/>
    <w:uiPriority w:val="99"/>
    <w:rsid w:val="0096642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
    <w:name w:val="Изысканная таблица2"/>
    <w:basedOn w:val="a7"/>
    <w:next w:val="affffff5"/>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Изящная таблица 22"/>
    <w:basedOn w:val="a7"/>
    <w:next w:val="2f3"/>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
    <w:name w:val="Классическая таблица 12"/>
    <w:basedOn w:val="a7"/>
    <w:next w:val="1f0"/>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Классическая таблица 22"/>
    <w:basedOn w:val="a7"/>
    <w:next w:val="2f4"/>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b"/>
    <w:uiPriority w:val="99"/>
    <w:rsid w:val="0096642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6"/>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1"/>
    <w:uiPriority w:val="99"/>
    <w:rsid w:val="0096642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7"/>
    <w:next w:val="2f5"/>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3">
    <w:name w:val="Объемная таблица 32"/>
    <w:basedOn w:val="a7"/>
    <w:next w:val="3c"/>
    <w:uiPriority w:val="99"/>
    <w:rsid w:val="0096642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7"/>
    <w:next w:val="1f2"/>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7"/>
    <w:next w:val="2f6"/>
    <w:uiPriority w:val="99"/>
    <w:rsid w:val="0096642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d"/>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7"/>
    <w:next w:val="1f3"/>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4">
    <w:name w:val="Сетка таблицы 22"/>
    <w:basedOn w:val="a7"/>
    <w:next w:val="2f7"/>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5">
    <w:name w:val="Сетка таблицы 32"/>
    <w:basedOn w:val="a7"/>
    <w:next w:val="3e"/>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1">
    <w:name w:val="Сетка таблицы 42"/>
    <w:basedOn w:val="a7"/>
    <w:next w:val="47"/>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7"/>
    <w:next w:val="62"/>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7"/>
    <w:next w:val="73"/>
    <w:uiPriority w:val="99"/>
    <w:rsid w:val="0096642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7"/>
    <w:next w:val="82"/>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0">
    <w:name w:val="Современная таблица2"/>
    <w:basedOn w:val="a7"/>
    <w:next w:val="affffff6"/>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1">
    <w:name w:val="Стандартная таблица2"/>
    <w:basedOn w:val="a7"/>
    <w:next w:val="affffff7"/>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7"/>
    <w:next w:val="1f4"/>
    <w:uiPriority w:val="99"/>
    <w:rsid w:val="0096642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Столбцы таблицы 22"/>
    <w:basedOn w:val="a7"/>
    <w:next w:val="2f8"/>
    <w:uiPriority w:val="99"/>
    <w:rsid w:val="0096642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Столбцы таблицы 32"/>
    <w:basedOn w:val="a7"/>
    <w:next w:val="3f"/>
    <w:uiPriority w:val="99"/>
    <w:rsid w:val="0096642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7"/>
    <w:next w:val="48"/>
    <w:uiPriority w:val="99"/>
    <w:rsid w:val="0096642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7"/>
    <w:next w:val="59"/>
    <w:uiPriority w:val="99"/>
    <w:rsid w:val="0096642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7"/>
    <w:next w:val="-10"/>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7"/>
    <w:next w:val="-20"/>
    <w:uiPriority w:val="99"/>
    <w:rsid w:val="0096642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7"/>
    <w:next w:val="-30"/>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7"/>
    <w:next w:val="-6"/>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uiPriority w:val="99"/>
    <w:rsid w:val="0096642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2">
    <w:name w:val="Тема таблицы2"/>
    <w:basedOn w:val="a7"/>
    <w:next w:val="affffff8"/>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7"/>
    <w:next w:val="1f5"/>
    <w:uiPriority w:val="99"/>
    <w:rsid w:val="0096642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6">
    <w:name w:val="Цветная таблица 22"/>
    <w:basedOn w:val="a7"/>
    <w:next w:val="2f9"/>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0"/>
    <w:uiPriority w:val="99"/>
    <w:rsid w:val="0096642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53">
    <w:name w:val="Средняя заливка 2 - Акцент 53"/>
    <w:basedOn w:val="a7"/>
    <w:next w:val="2-5"/>
    <w:uiPriority w:val="64"/>
    <w:rsid w:val="0096642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3">
    <w:name w:val="Средняя заливка 2 - Акцент 513"/>
    <w:basedOn w:val="a7"/>
    <w:next w:val="2-5"/>
    <w:rsid w:val="0096642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12">
    <w:name w:val="Средняя заливка 2 - Акцент 5112"/>
    <w:basedOn w:val="a7"/>
    <w:next w:val="2-5"/>
    <w:rsid w:val="0096642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27">
    <w:name w:val="Сетка таблицы22"/>
    <w:basedOn w:val="a7"/>
    <w:next w:val="ad"/>
    <w:uiPriority w:val="39"/>
    <w:rsid w:val="00966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8"/>
    <w:uiPriority w:val="99"/>
    <w:semiHidden/>
    <w:unhideWhenUsed/>
    <w:rsid w:val="0007099A"/>
  </w:style>
  <w:style w:type="table" w:customStyle="1" w:styleId="TableGridReport3">
    <w:name w:val="Table Grid Report3"/>
    <w:basedOn w:val="a7"/>
    <w:next w:val="ad"/>
    <w:uiPriority w:val="59"/>
    <w:rsid w:val="000709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07099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Сетка таблицы13"/>
    <w:basedOn w:val="a7"/>
    <w:rsid w:val="0007099A"/>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Веб-таблица 13"/>
    <w:basedOn w:val="a7"/>
    <w:next w:val="-1"/>
    <w:uiPriority w:val="99"/>
    <w:rsid w:val="000709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7"/>
    <w:next w:val="-2"/>
    <w:uiPriority w:val="99"/>
    <w:rsid w:val="000709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7"/>
    <w:next w:val="-3"/>
    <w:uiPriority w:val="99"/>
    <w:rsid w:val="000709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5">
    <w:name w:val="Изысканная таблица3"/>
    <w:basedOn w:val="a7"/>
    <w:next w:val="affffff5"/>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
    <w:name w:val="Изящная таблица 13"/>
    <w:basedOn w:val="a7"/>
    <w:next w:val="1f"/>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Изящная таблица 23"/>
    <w:basedOn w:val="a7"/>
    <w:next w:val="2f3"/>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
    <w:name w:val="Классическая таблица 13"/>
    <w:basedOn w:val="a7"/>
    <w:next w:val="1f0"/>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Классическая таблица 23"/>
    <w:basedOn w:val="a7"/>
    <w:next w:val="2f4"/>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0">
    <w:name w:val="Классическая таблица 33"/>
    <w:basedOn w:val="a7"/>
    <w:next w:val="3b"/>
    <w:uiPriority w:val="99"/>
    <w:rsid w:val="000709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7"/>
    <w:next w:val="46"/>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3">
    <w:name w:val="Объемная таблица 13"/>
    <w:basedOn w:val="a7"/>
    <w:next w:val="1f1"/>
    <w:uiPriority w:val="99"/>
    <w:rsid w:val="000709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7"/>
    <w:next w:val="2f5"/>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
    <w:name w:val="Объемная таблица 33"/>
    <w:basedOn w:val="a7"/>
    <w:next w:val="3c"/>
    <w:uiPriority w:val="99"/>
    <w:rsid w:val="000709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4">
    <w:name w:val="Простая таблица 13"/>
    <w:basedOn w:val="a7"/>
    <w:next w:val="1f2"/>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7"/>
    <w:next w:val="2f6"/>
    <w:uiPriority w:val="99"/>
    <w:rsid w:val="000709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7"/>
    <w:next w:val="3d"/>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7"/>
    <w:next w:val="1f3"/>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4">
    <w:name w:val="Сетка таблицы 23"/>
    <w:basedOn w:val="a7"/>
    <w:next w:val="2f7"/>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3">
    <w:name w:val="Сетка таблицы 33"/>
    <w:basedOn w:val="a7"/>
    <w:next w:val="3e"/>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1">
    <w:name w:val="Сетка таблицы 43"/>
    <w:basedOn w:val="a7"/>
    <w:next w:val="47"/>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0">
    <w:name w:val="Сетка таблицы 53"/>
    <w:basedOn w:val="a7"/>
    <w:next w:val="58"/>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7"/>
    <w:next w:val="62"/>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7"/>
    <w:next w:val="73"/>
    <w:uiPriority w:val="99"/>
    <w:rsid w:val="000709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7"/>
    <w:next w:val="82"/>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6">
    <w:name w:val="Современная таблица3"/>
    <w:basedOn w:val="a7"/>
    <w:next w:val="affffff6"/>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7">
    <w:name w:val="Стандартная таблица3"/>
    <w:basedOn w:val="a7"/>
    <w:next w:val="affffff7"/>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6">
    <w:name w:val="Столбцы таблицы 13"/>
    <w:basedOn w:val="a7"/>
    <w:next w:val="1f4"/>
    <w:uiPriority w:val="99"/>
    <w:rsid w:val="000709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7"/>
    <w:next w:val="2f8"/>
    <w:uiPriority w:val="99"/>
    <w:rsid w:val="000709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basedOn w:val="a7"/>
    <w:next w:val="3f"/>
    <w:uiPriority w:val="99"/>
    <w:rsid w:val="000709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
    <w:name w:val="Столбцы таблицы 43"/>
    <w:basedOn w:val="a7"/>
    <w:next w:val="48"/>
    <w:uiPriority w:val="99"/>
    <w:rsid w:val="000709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7"/>
    <w:next w:val="59"/>
    <w:uiPriority w:val="99"/>
    <w:rsid w:val="000709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7"/>
    <w:next w:val="-10"/>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7"/>
    <w:next w:val="-20"/>
    <w:uiPriority w:val="99"/>
    <w:rsid w:val="000709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7"/>
    <w:next w:val="-30"/>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7"/>
    <w:next w:val="-6"/>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uiPriority w:val="99"/>
    <w:rsid w:val="000709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8">
    <w:name w:val="Тема таблицы3"/>
    <w:basedOn w:val="a7"/>
    <w:next w:val="affffff8"/>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7"/>
    <w:next w:val="1f5"/>
    <w:uiPriority w:val="99"/>
    <w:rsid w:val="000709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6">
    <w:name w:val="Цветная таблица 23"/>
    <w:basedOn w:val="a7"/>
    <w:next w:val="2f9"/>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5">
    <w:name w:val="Цветная таблица 33"/>
    <w:basedOn w:val="a7"/>
    <w:next w:val="3f0"/>
    <w:uiPriority w:val="99"/>
    <w:rsid w:val="000709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54">
    <w:name w:val="Средняя заливка 2 - Акцент 54"/>
    <w:basedOn w:val="a7"/>
    <w:next w:val="2-5"/>
    <w:uiPriority w:val="64"/>
    <w:rsid w:val="000709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4">
    <w:name w:val="Средняя заливка 2 - Акцент 514"/>
    <w:basedOn w:val="a7"/>
    <w:next w:val="2-5"/>
    <w:rsid w:val="000709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13">
    <w:name w:val="Средняя заливка 2 - Акцент 5113"/>
    <w:basedOn w:val="a7"/>
    <w:next w:val="2-5"/>
    <w:rsid w:val="000709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37">
    <w:name w:val="Сетка таблицы23"/>
    <w:basedOn w:val="a7"/>
    <w:next w:val="ad"/>
    <w:uiPriority w:val="39"/>
    <w:rsid w:val="000709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8"/>
    <w:uiPriority w:val="99"/>
    <w:semiHidden/>
    <w:unhideWhenUsed/>
    <w:rsid w:val="00646E37"/>
  </w:style>
  <w:style w:type="table" w:customStyle="1" w:styleId="TableGridReport4">
    <w:name w:val="Table Grid Report4"/>
    <w:basedOn w:val="a7"/>
    <w:next w:val="ad"/>
    <w:uiPriority w:val="59"/>
    <w:rsid w:val="00646E3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646E3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0">
    <w:name w:val="Сетка таблицы14"/>
    <w:basedOn w:val="a7"/>
    <w:rsid w:val="00646E37"/>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basedOn w:val="a7"/>
    <w:next w:val="-1"/>
    <w:uiPriority w:val="99"/>
    <w:rsid w:val="00646E3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7"/>
    <w:next w:val="-2"/>
    <w:uiPriority w:val="99"/>
    <w:rsid w:val="00646E3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7"/>
    <w:next w:val="-3"/>
    <w:uiPriority w:val="99"/>
    <w:rsid w:val="00646E3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b">
    <w:name w:val="Изысканная таблица4"/>
    <w:basedOn w:val="a7"/>
    <w:next w:val="affffff5"/>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1">
    <w:name w:val="Изящная таблица 14"/>
    <w:basedOn w:val="a7"/>
    <w:next w:val="1f"/>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Изящная таблица 24"/>
    <w:basedOn w:val="a7"/>
    <w:next w:val="2f3"/>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2">
    <w:name w:val="Классическая таблица 14"/>
    <w:basedOn w:val="a7"/>
    <w:next w:val="1f0"/>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
    <w:name w:val="Классическая таблица 24"/>
    <w:basedOn w:val="a7"/>
    <w:next w:val="2f4"/>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0">
    <w:name w:val="Классическая таблица 34"/>
    <w:basedOn w:val="a7"/>
    <w:next w:val="3b"/>
    <w:uiPriority w:val="99"/>
    <w:rsid w:val="00646E3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7"/>
    <w:next w:val="46"/>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3">
    <w:name w:val="Объемная таблица 14"/>
    <w:basedOn w:val="a7"/>
    <w:next w:val="1f1"/>
    <w:uiPriority w:val="99"/>
    <w:rsid w:val="00646E3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7"/>
    <w:next w:val="2f5"/>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
    <w:name w:val="Объемная таблица 34"/>
    <w:basedOn w:val="a7"/>
    <w:next w:val="3c"/>
    <w:uiPriority w:val="99"/>
    <w:rsid w:val="00646E3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4">
    <w:name w:val="Простая таблица 14"/>
    <w:basedOn w:val="a7"/>
    <w:next w:val="1f2"/>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7"/>
    <w:next w:val="2f6"/>
    <w:uiPriority w:val="99"/>
    <w:rsid w:val="00646E3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7"/>
    <w:next w:val="3d"/>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5">
    <w:name w:val="Сетка таблицы 14"/>
    <w:basedOn w:val="a7"/>
    <w:next w:val="1f3"/>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4">
    <w:name w:val="Сетка таблицы 24"/>
    <w:basedOn w:val="a7"/>
    <w:next w:val="2f7"/>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3">
    <w:name w:val="Сетка таблицы 34"/>
    <w:basedOn w:val="a7"/>
    <w:next w:val="3e"/>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1">
    <w:name w:val="Сетка таблицы 44"/>
    <w:basedOn w:val="a7"/>
    <w:next w:val="47"/>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0">
    <w:name w:val="Сетка таблицы 54"/>
    <w:basedOn w:val="a7"/>
    <w:next w:val="58"/>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7"/>
    <w:next w:val="62"/>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7"/>
    <w:next w:val="73"/>
    <w:uiPriority w:val="99"/>
    <w:rsid w:val="00646E3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basedOn w:val="a7"/>
    <w:next w:val="82"/>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c">
    <w:name w:val="Современная таблица4"/>
    <w:basedOn w:val="a7"/>
    <w:next w:val="affffff6"/>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d">
    <w:name w:val="Стандартная таблица4"/>
    <w:basedOn w:val="a7"/>
    <w:next w:val="affffff7"/>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6">
    <w:name w:val="Столбцы таблицы 14"/>
    <w:basedOn w:val="a7"/>
    <w:next w:val="1f4"/>
    <w:uiPriority w:val="99"/>
    <w:rsid w:val="00646E3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7"/>
    <w:next w:val="2f8"/>
    <w:uiPriority w:val="99"/>
    <w:rsid w:val="00646E3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Столбцы таблицы 34"/>
    <w:basedOn w:val="a7"/>
    <w:next w:val="3f"/>
    <w:uiPriority w:val="99"/>
    <w:rsid w:val="00646E3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2">
    <w:name w:val="Столбцы таблицы 44"/>
    <w:basedOn w:val="a7"/>
    <w:next w:val="48"/>
    <w:uiPriority w:val="99"/>
    <w:rsid w:val="00646E3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7"/>
    <w:next w:val="59"/>
    <w:uiPriority w:val="99"/>
    <w:rsid w:val="00646E3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7"/>
    <w:next w:val="-10"/>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7"/>
    <w:next w:val="-20"/>
    <w:uiPriority w:val="99"/>
    <w:rsid w:val="00646E3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7"/>
    <w:next w:val="-30"/>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7"/>
    <w:next w:val="-4"/>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7"/>
    <w:next w:val="-5"/>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7"/>
    <w:next w:val="-6"/>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7"/>
    <w:next w:val="-7"/>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7"/>
    <w:next w:val="-8"/>
    <w:uiPriority w:val="99"/>
    <w:rsid w:val="00646E3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e">
    <w:name w:val="Тема таблицы4"/>
    <w:basedOn w:val="a7"/>
    <w:next w:val="affffff8"/>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Цветная таблица 14"/>
    <w:basedOn w:val="a7"/>
    <w:next w:val="1f5"/>
    <w:uiPriority w:val="99"/>
    <w:rsid w:val="00646E3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6">
    <w:name w:val="Цветная таблица 24"/>
    <w:basedOn w:val="a7"/>
    <w:next w:val="2f9"/>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5">
    <w:name w:val="Цветная таблица 34"/>
    <w:basedOn w:val="a7"/>
    <w:next w:val="3f0"/>
    <w:uiPriority w:val="99"/>
    <w:rsid w:val="00646E3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55">
    <w:name w:val="Средняя заливка 2 - Акцент 55"/>
    <w:basedOn w:val="a7"/>
    <w:next w:val="2-5"/>
    <w:uiPriority w:val="64"/>
    <w:rsid w:val="00646E3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5">
    <w:name w:val="Средняя заливка 2 - Акцент 515"/>
    <w:basedOn w:val="a7"/>
    <w:next w:val="2-5"/>
    <w:rsid w:val="00646E3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5114">
    <w:name w:val="Средняя заливка 2 - Акцент 5114"/>
    <w:basedOn w:val="a7"/>
    <w:next w:val="2-5"/>
    <w:rsid w:val="00646E3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247">
    <w:name w:val="Сетка таблицы24"/>
    <w:basedOn w:val="a7"/>
    <w:next w:val="ad"/>
    <w:uiPriority w:val="39"/>
    <w:rsid w:val="006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аголовок 12"/>
    <w:basedOn w:val="a5"/>
    <w:uiPriority w:val="1"/>
    <w:qFormat/>
    <w:rsid w:val="00646E37"/>
    <w:pPr>
      <w:widowControl w:val="0"/>
      <w:autoSpaceDE w:val="0"/>
      <w:autoSpaceDN w:val="0"/>
      <w:adjustRightInd w:val="0"/>
      <w:spacing w:after="0" w:line="240" w:lineRule="auto"/>
      <w:outlineLvl w:val="0"/>
    </w:pPr>
    <w:rPr>
      <w:rFonts w:ascii="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
    <w:pPr>
      <w:numPr>
        <w:numId w:val="15"/>
      </w:numPr>
    </w:pPr>
  </w:style>
  <w:style w:type="numbering" w:customStyle="1" w:styleId="aa">
    <w:name w:val="111111111"/>
    <w:pPr>
      <w:numPr>
        <w:numId w:val="27"/>
      </w:numPr>
    </w:pPr>
  </w:style>
  <w:style w:type="numbering" w:customStyle="1" w:styleId="ab">
    <w:name w:val="1ai1"/>
    <w:pPr>
      <w:numPr>
        <w:numId w:val="16"/>
      </w:numPr>
    </w:pPr>
  </w:style>
  <w:style w:type="numbering" w:customStyle="1" w:styleId="ac">
    <w:name w:val="1ai111"/>
    <w:pPr>
      <w:numPr>
        <w:numId w:val="24"/>
      </w:numPr>
    </w:pPr>
  </w:style>
  <w:style w:type="numbering" w:customStyle="1" w:styleId="ad">
    <w:name w:val="1111111"/>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585146572">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2413" TargetMode="External"/><Relationship Id="rId21" Type="http://schemas.openxmlformats.org/officeDocument/2006/relationships/hyperlink" Target="http://docs.cntd.ru/document/460181137" TargetMode="External"/><Relationship Id="rId42" Type="http://schemas.openxmlformats.org/officeDocument/2006/relationships/hyperlink" Target="http://www.consultant.ru/document/cons_doc_LAW_317662/" TargetMode="External"/><Relationship Id="rId63" Type="http://schemas.openxmlformats.org/officeDocument/2006/relationships/hyperlink" Target="http://www.consultant.ru/document/cons_doc_LAW_105276/" TargetMode="External"/><Relationship Id="rId84" Type="http://schemas.openxmlformats.org/officeDocument/2006/relationships/hyperlink" Target="http://www.consultant.ru/cons/cgi/online.cgi?req=doc;base=STR;n=5626" TargetMode="External"/><Relationship Id="rId138" Type="http://schemas.openxmlformats.org/officeDocument/2006/relationships/hyperlink" Target="http://www.consultant.ru/cons/cgi/online.cgi?req=doc;base=STR;n=20602" TargetMode="External"/><Relationship Id="rId159" Type="http://schemas.openxmlformats.org/officeDocument/2006/relationships/hyperlink" Target="http://www.consultant.ru/document/cons_doc_LAW_98117/" TargetMode="External"/><Relationship Id="rId170" Type="http://schemas.openxmlformats.org/officeDocument/2006/relationships/hyperlink" Target="http://www.consultant.ru/document/cons_doc_LAW_41585/" TargetMode="External"/><Relationship Id="rId191" Type="http://schemas.openxmlformats.org/officeDocument/2006/relationships/hyperlink" Target="http://www.consultant.ru/document/cons_doc_LAW_239819/" TargetMode="External"/><Relationship Id="rId196" Type="http://schemas.openxmlformats.org/officeDocument/2006/relationships/hyperlink" Target="https://ru.wikipedia.org/wiki/11_&#1103;&#1085;&#1074;&#1072;&#1088;&#1103;" TargetMode="External"/><Relationship Id="rId16" Type="http://schemas.openxmlformats.org/officeDocument/2006/relationships/image" Target="media/image6.wmf"/><Relationship Id="rId107" Type="http://schemas.openxmlformats.org/officeDocument/2006/relationships/hyperlink" Target="http://www.consultant.ru/cons/cgi/online.cgi?req=doc;base=STR;n=21411" TargetMode="External"/><Relationship Id="rId11" Type="http://schemas.openxmlformats.org/officeDocument/2006/relationships/image" Target="media/image2.wmf"/><Relationship Id="rId32" Type="http://schemas.openxmlformats.org/officeDocument/2006/relationships/hyperlink" Target="http://www.consultant.ru/document/cons_doc_LAW_191767/" TargetMode="External"/><Relationship Id="rId37" Type="http://schemas.openxmlformats.org/officeDocument/2006/relationships/hyperlink" Target="http://www.consultant.ru/document/cons_doc_LAW_304324/" TargetMode="External"/><Relationship Id="rId53" Type="http://schemas.openxmlformats.org/officeDocument/2006/relationships/hyperlink" Target="http://www.consultant.ru/cons/cgi/online.cgi?req=doc;base=EXP;n=332106" TargetMode="External"/><Relationship Id="rId58" Type="http://schemas.openxmlformats.org/officeDocument/2006/relationships/hyperlink" Target="http://www.consultant.ru/document/cons_doc_LAW_88710/" TargetMode="External"/><Relationship Id="rId74" Type="http://schemas.openxmlformats.org/officeDocument/2006/relationships/hyperlink" Target="http://www.consultant.ru/document/cons_doc_LAW_160632/" TargetMode="External"/><Relationship Id="rId79" Type="http://schemas.openxmlformats.org/officeDocument/2006/relationships/hyperlink" Target="http://www.consultant.ru/cons/cgi/online.cgi?req=doc;base=OTN;n=8507" TargetMode="External"/><Relationship Id="rId102" Type="http://schemas.openxmlformats.org/officeDocument/2006/relationships/hyperlink" Target="http://www.consultant.ru/document/cons_doc_LAW_109933/" TargetMode="External"/><Relationship Id="rId123" Type="http://schemas.openxmlformats.org/officeDocument/2006/relationships/hyperlink" Target="http://www.consultant.ru/cons/cgi/online.cgi?req=doc;base=STR;n=5582" TargetMode="External"/><Relationship Id="rId128" Type="http://schemas.openxmlformats.org/officeDocument/2006/relationships/hyperlink" Target="http://www.consultant.ru/document/cons_doc_LAW_305589/" TargetMode="External"/><Relationship Id="rId144" Type="http://schemas.openxmlformats.org/officeDocument/2006/relationships/hyperlink" Target="http://www.consultant.ru/cons/cgi/online.cgi?req=doc;base=STR;n=536" TargetMode="External"/><Relationship Id="rId149" Type="http://schemas.openxmlformats.org/officeDocument/2006/relationships/hyperlink" Target="http://www.consultant.ru/cons/cgi/online.cgi?req=doc;base=STR;n=14698" TargetMode="External"/><Relationship Id="rId5" Type="http://schemas.openxmlformats.org/officeDocument/2006/relationships/settings" Target="settings.xml"/><Relationship Id="rId90" Type="http://schemas.openxmlformats.org/officeDocument/2006/relationships/hyperlink" Target="http://www.consultant.ru/cons/cgi/online.cgi?req=doc;base=STR;n=5830" TargetMode="External"/><Relationship Id="rId95" Type="http://schemas.openxmlformats.org/officeDocument/2006/relationships/hyperlink" Target="http://www.consultant.ru/document/cons_doc_LAW_163186/" TargetMode="External"/><Relationship Id="rId160" Type="http://schemas.openxmlformats.org/officeDocument/2006/relationships/hyperlink" Target="http://www.consultant.ru/document/cons_doc_LAW_69173/" TargetMode="External"/><Relationship Id="rId165" Type="http://schemas.openxmlformats.org/officeDocument/2006/relationships/hyperlink" Target="http://www.consultant.ru/document/cons_doc_LAW_216755/" TargetMode="External"/><Relationship Id="rId181" Type="http://schemas.openxmlformats.org/officeDocument/2006/relationships/hyperlink" Target="http://www.consultant.ru/document/cons_doc_LAW_222976/" TargetMode="External"/><Relationship Id="rId186" Type="http://schemas.openxmlformats.org/officeDocument/2006/relationships/hyperlink" Target="http://www.consultant.ru/cons/cgi/online.cgi?req=doc;base=STR;n=7760" TargetMode="External"/><Relationship Id="rId22" Type="http://schemas.openxmlformats.org/officeDocument/2006/relationships/hyperlink" Target="http://docs.cntd.ru/document/901876063" TargetMode="External"/><Relationship Id="rId27" Type="http://schemas.openxmlformats.org/officeDocument/2006/relationships/hyperlink" Target="http://www.consultant.ru/document/cons_doc_LAW_289907/" TargetMode="External"/><Relationship Id="rId43" Type="http://schemas.openxmlformats.org/officeDocument/2006/relationships/hyperlink" Target="http://www.consultant.ru/document/cons_doc_LAW_221584/" TargetMode="External"/><Relationship Id="rId48" Type="http://schemas.openxmlformats.org/officeDocument/2006/relationships/hyperlink" Target="http://www.consultant.ru/document/cons_doc_LAW_302972/" TargetMode="External"/><Relationship Id="rId64" Type="http://schemas.openxmlformats.org/officeDocument/2006/relationships/hyperlink" Target="http://www.consultant.ru/document/cons_doc_LAW_124233/" TargetMode="External"/><Relationship Id="rId69" Type="http://schemas.openxmlformats.org/officeDocument/2006/relationships/hyperlink" Target="http://www.consultant.ru/document/cons_doc_LAW_191595/" TargetMode="External"/><Relationship Id="rId113" Type="http://schemas.openxmlformats.org/officeDocument/2006/relationships/hyperlink" Target="http://www.consultant.ru/cons/cgi/online.cgi?req=doc;base=STR;n=5320" TargetMode="External"/><Relationship Id="rId118" Type="http://schemas.openxmlformats.org/officeDocument/2006/relationships/hyperlink" Target="http://www.consultant.ru/cons/cgi/online.cgi?req=doc;base=STR;n=4861" TargetMode="External"/><Relationship Id="rId134" Type="http://schemas.openxmlformats.org/officeDocument/2006/relationships/hyperlink" Target="http://www.consultant.ru/cons/cgi/online.cgi?req=doc;base=STR;n=13695" TargetMode="External"/><Relationship Id="rId139" Type="http://schemas.openxmlformats.org/officeDocument/2006/relationships/hyperlink" Target="http://www.consultant.ru/cons/cgi/online.cgi?req=doc;base=STR;n=20653" TargetMode="External"/><Relationship Id="rId80" Type="http://schemas.openxmlformats.org/officeDocument/2006/relationships/hyperlink" Target="http://www.consultant.ru/cons/cgi/online.cgi?req=doc;base=OTN;n=2543" TargetMode="External"/><Relationship Id="rId85" Type="http://schemas.openxmlformats.org/officeDocument/2006/relationships/hyperlink" Target="http://www.consultant.ru/cons/cgi/online.cgi?req=doc;base=STR;n=190" TargetMode="External"/><Relationship Id="rId150" Type="http://schemas.openxmlformats.org/officeDocument/2006/relationships/hyperlink" Target="http://www.consultant.ru/cons/cgi/online.cgi?req=doc;base=STR;n=16316" TargetMode="External"/><Relationship Id="rId155" Type="http://schemas.openxmlformats.org/officeDocument/2006/relationships/hyperlink" Target="http://www.consultant.ru/document/cons_doc_LAW_200185/" TargetMode="External"/><Relationship Id="rId171" Type="http://schemas.openxmlformats.org/officeDocument/2006/relationships/hyperlink" Target="http://www.consultant.ru/document/cons_doc_LAW_90936/" TargetMode="External"/><Relationship Id="rId176" Type="http://schemas.openxmlformats.org/officeDocument/2006/relationships/hyperlink" Target="http://www.consultant.ru/document/cons_doc_LAW_100598/" TargetMode="External"/><Relationship Id="rId192" Type="http://schemas.openxmlformats.org/officeDocument/2006/relationships/hyperlink" Target="http://www.consultant.ru/document/cons_doc_LAW_103739/" TargetMode="External"/><Relationship Id="rId197" Type="http://schemas.openxmlformats.org/officeDocument/2006/relationships/hyperlink" Target="https://ru.wikipedia.org/wiki/2005_&#1075;&#1086;&#1076;" TargetMode="External"/><Relationship Id="rId12" Type="http://schemas.openxmlformats.org/officeDocument/2006/relationships/image" Target="media/image3.wmf"/><Relationship Id="rId17" Type="http://schemas.openxmlformats.org/officeDocument/2006/relationships/image" Target="media/image7.wmf"/><Relationship Id="rId33" Type="http://schemas.openxmlformats.org/officeDocument/2006/relationships/hyperlink" Target="http://www.consultant.ru/document/cons_doc_LAW_217925/" TargetMode="External"/><Relationship Id="rId38" Type="http://schemas.openxmlformats.org/officeDocument/2006/relationships/hyperlink" Target="http://www.consultant.ru/document/cons_doc_LAW_303794/" TargetMode="External"/><Relationship Id="rId59" Type="http://schemas.openxmlformats.org/officeDocument/2006/relationships/hyperlink" Target="http://www.consultant.ru/document/cons_doc_LAW_186038/" TargetMode="External"/><Relationship Id="rId103" Type="http://schemas.openxmlformats.org/officeDocument/2006/relationships/hyperlink" Target="http://www.consultant.ru/document/cons_doc_LAW_109932/" TargetMode="External"/><Relationship Id="rId108" Type="http://schemas.openxmlformats.org/officeDocument/2006/relationships/hyperlink" Target="http://www.consultant.ru/cons/cgi/online.cgi?req=doc;base=STR;n=14936" TargetMode="External"/><Relationship Id="rId124" Type="http://schemas.openxmlformats.org/officeDocument/2006/relationships/hyperlink" Target="http://www.consultant.ru/cons/cgi/online.cgi?req=doc;base=STR;n=22386" TargetMode="External"/><Relationship Id="rId129" Type="http://schemas.openxmlformats.org/officeDocument/2006/relationships/hyperlink" Target="http://www.consultant.ru/cons/cgi/online.cgi?req=doc;base=STR;n=20665" TargetMode="External"/><Relationship Id="rId54" Type="http://schemas.openxmlformats.org/officeDocument/2006/relationships/hyperlink" Target="http://www.consultant.ru/document/cons_doc_LAW_68380/" TargetMode="External"/><Relationship Id="rId70" Type="http://schemas.openxmlformats.org/officeDocument/2006/relationships/hyperlink" Target="http://www.consultant.ru/document/cons_doc_LAW_101790/" TargetMode="External"/><Relationship Id="rId75" Type="http://schemas.openxmlformats.org/officeDocument/2006/relationships/hyperlink" Target="http://www.consultant.ru/cons/cgi/online.cgi?req=doc;base=STR;n=6624" TargetMode="External"/><Relationship Id="rId91" Type="http://schemas.openxmlformats.org/officeDocument/2006/relationships/hyperlink" Target="http://www.consultant.ru/cons/cgi/online.cgi?req=doc;base=EXP;n=527971" TargetMode="External"/><Relationship Id="rId96" Type="http://schemas.openxmlformats.org/officeDocument/2006/relationships/hyperlink" Target="http://www.consultant.ru/cons/cgi/online.cgi?req=doc;base=STR;n=20950" TargetMode="External"/><Relationship Id="rId140" Type="http://schemas.openxmlformats.org/officeDocument/2006/relationships/hyperlink" Target="http://www.consultant.ru/cons/cgi/online.cgi?req=doc;base=STR;n=16012" TargetMode="External"/><Relationship Id="rId145" Type="http://schemas.openxmlformats.org/officeDocument/2006/relationships/hyperlink" Target="http://www.consultant.ru/cons/cgi/online.cgi?req=doc;base=STR;n=15022" TargetMode="External"/><Relationship Id="rId161" Type="http://schemas.openxmlformats.org/officeDocument/2006/relationships/hyperlink" Target="http://www.consultant.ru/document/cons_doc_LAW_69173/" TargetMode="External"/><Relationship Id="rId166" Type="http://schemas.openxmlformats.org/officeDocument/2006/relationships/hyperlink" Target="http://www.consultant.ru/document/cons_doc_LAW_99288/" TargetMode="External"/><Relationship Id="rId182" Type="http://schemas.openxmlformats.org/officeDocument/2006/relationships/hyperlink" Target="http://www.consultant.ru/document/cons_doc_LAW_88788/" TargetMode="External"/><Relationship Id="rId187" Type="http://schemas.openxmlformats.org/officeDocument/2006/relationships/hyperlink" Target="http://www.consultant.ru/cons/cgi/online.cgi?req=doc;base=STR;n=793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docs.cntd.ru/document/901876063" TargetMode="External"/><Relationship Id="rId28" Type="http://schemas.openxmlformats.org/officeDocument/2006/relationships/hyperlink" Target="http://www.consultant.ru/document/cons_doc_LAW_300889/" TargetMode="External"/><Relationship Id="rId49" Type="http://schemas.openxmlformats.org/officeDocument/2006/relationships/hyperlink" Target="http://www.consultant.ru/document/cons_doc_LAW_148719/" TargetMode="External"/><Relationship Id="rId114" Type="http://schemas.openxmlformats.org/officeDocument/2006/relationships/hyperlink" Target="http://www.consultant.ru/cons/cgi/online.cgi?req=doc;base=STR;n=9219" TargetMode="External"/><Relationship Id="rId119" Type="http://schemas.openxmlformats.org/officeDocument/2006/relationships/hyperlink" Target="http://www.consultant.ru/cons/cgi/online.cgi?req=doc;base=STR;n=3031" TargetMode="External"/><Relationship Id="rId44" Type="http://schemas.openxmlformats.org/officeDocument/2006/relationships/hyperlink" Target="http://www.consultant.ru/document/cons_doc_LAW_173035/" TargetMode="External"/><Relationship Id="rId60" Type="http://schemas.openxmlformats.org/officeDocument/2006/relationships/hyperlink" Target="http://www.consultant.ru/document/cons_doc_LAW_314541/" TargetMode="External"/><Relationship Id="rId65" Type="http://schemas.openxmlformats.org/officeDocument/2006/relationships/hyperlink" Target="http://www.consultant.ru/document/cons_doc_LAW_314355/" TargetMode="External"/><Relationship Id="rId81" Type="http://schemas.openxmlformats.org/officeDocument/2006/relationships/hyperlink" Target="http://www.consultant.ru/cons/cgi/online.cgi?req=doc;base=STR;n=16288" TargetMode="External"/><Relationship Id="rId86" Type="http://schemas.openxmlformats.org/officeDocument/2006/relationships/hyperlink" Target="http://www.consultant.ru/cons/cgi/online.cgi?req=doc;base=STR;n=8285" TargetMode="External"/><Relationship Id="rId130" Type="http://schemas.openxmlformats.org/officeDocument/2006/relationships/hyperlink" Target="http://www.consultant.ru/cons/cgi/online.cgi?req=doc;base=STR;n=16475" TargetMode="External"/><Relationship Id="rId135" Type="http://schemas.openxmlformats.org/officeDocument/2006/relationships/hyperlink" Target="http://www.consultant.ru/cons/cgi/online.cgi?req=doc;base=STR;n=20649" TargetMode="External"/><Relationship Id="rId151" Type="http://schemas.openxmlformats.org/officeDocument/2006/relationships/hyperlink" Target="http://www.consultant.ru/document/cons_doc_LAW_119016/" TargetMode="External"/><Relationship Id="rId156" Type="http://schemas.openxmlformats.org/officeDocument/2006/relationships/hyperlink" Target="http://www.consultant.ru/document/cons_doc_LAW_159505/" TargetMode="External"/><Relationship Id="rId177" Type="http://schemas.openxmlformats.org/officeDocument/2006/relationships/hyperlink" Target="http://www.consultant.ru/document/cons_doc_LAW_154412/" TargetMode="External"/><Relationship Id="rId198" Type="http://schemas.openxmlformats.org/officeDocument/2006/relationships/fontTable" Target="fontTable.xml"/><Relationship Id="rId172" Type="http://schemas.openxmlformats.org/officeDocument/2006/relationships/hyperlink" Target="http://www.consultant.ru/document/cons_doc_LAW_110006/" TargetMode="External"/><Relationship Id="rId193" Type="http://schemas.openxmlformats.org/officeDocument/2006/relationships/hyperlink" Target="http://www.consultant.ru/document/cons_doc_LAW_70501/" TargetMode="External"/><Relationship Id="rId13" Type="http://schemas.openxmlformats.org/officeDocument/2006/relationships/image" Target="media/image4.wmf"/><Relationship Id="rId18" Type="http://schemas.openxmlformats.org/officeDocument/2006/relationships/hyperlink" Target="consultantplus://offline/ref=4594773E2B65C7F17DAF27DA8E5790FD9996B78DC2B825E0E42F88O623N" TargetMode="External"/><Relationship Id="rId39" Type="http://schemas.openxmlformats.org/officeDocument/2006/relationships/hyperlink" Target="http://www.consultant.ru/document/cons_doc_LAW_168304/" TargetMode="External"/><Relationship Id="rId109" Type="http://schemas.openxmlformats.org/officeDocument/2006/relationships/hyperlink" Target="http://www.consultant.ru/cons/cgi/online.cgi?req=doc;base=STR;n=237" TargetMode="External"/><Relationship Id="rId34" Type="http://schemas.openxmlformats.org/officeDocument/2006/relationships/hyperlink" Target="http://www.consultant.ru/document/cons_doc_LAW_317664/" TargetMode="External"/><Relationship Id="rId50" Type="http://schemas.openxmlformats.org/officeDocument/2006/relationships/hyperlink" Target="http://www.consultant.ru/document/cons_doc_LAW_302970/" TargetMode="External"/><Relationship Id="rId55" Type="http://schemas.openxmlformats.org/officeDocument/2006/relationships/hyperlink" Target="http://www.consultant.ru/document/cons_doc_LAW_12627/" TargetMode="External"/><Relationship Id="rId76" Type="http://schemas.openxmlformats.org/officeDocument/2006/relationships/hyperlink" Target="http://www.consultant.ru/cons/cgi/online.cgi?req=doc;base=STR;n=6149" TargetMode="External"/><Relationship Id="rId97" Type="http://schemas.openxmlformats.org/officeDocument/2006/relationships/hyperlink" Target="http://www.consultant.ru/cons/cgi/online.cgi?req=doc;base=STR;n=21177" TargetMode="External"/><Relationship Id="rId104" Type="http://schemas.openxmlformats.org/officeDocument/2006/relationships/hyperlink" Target="http://www.consultant.ru/cons/cgi/online.cgi?req=doc;base=STR;n=17854" TargetMode="External"/><Relationship Id="rId120" Type="http://schemas.openxmlformats.org/officeDocument/2006/relationships/hyperlink" Target="http://www.consultant.ru/cons/cgi/online.cgi?req=doc;base=STR;n=438" TargetMode="External"/><Relationship Id="rId125" Type="http://schemas.openxmlformats.org/officeDocument/2006/relationships/hyperlink" Target="http://www.consultant.ru/cons/cgi/online.cgi?req=doc;base=STR;n=16855" TargetMode="External"/><Relationship Id="rId141" Type="http://schemas.openxmlformats.org/officeDocument/2006/relationships/hyperlink" Target="http://www.consultant.ru/cons/cgi/online.cgi?req=doc;base=STR;n=20824" TargetMode="External"/><Relationship Id="rId146" Type="http://schemas.openxmlformats.org/officeDocument/2006/relationships/hyperlink" Target="http://www.consultant.ru/cons/cgi/online.cgi?req=doc;base=STR;n=1707" TargetMode="External"/><Relationship Id="rId167" Type="http://schemas.openxmlformats.org/officeDocument/2006/relationships/hyperlink" Target="http://www.consultant.ru/document/cons_doc_LAW_200192/" TargetMode="External"/><Relationship Id="rId188" Type="http://schemas.openxmlformats.org/officeDocument/2006/relationships/hyperlink" Target="http://www.consultant.ru/cons/cgi/online.cgi?req=doc;base=STR;n=4895" TargetMode="External"/><Relationship Id="rId7" Type="http://schemas.openxmlformats.org/officeDocument/2006/relationships/footnotes" Target="footnotes.xml"/><Relationship Id="rId71" Type="http://schemas.openxmlformats.org/officeDocument/2006/relationships/hyperlink" Target="http://www.consultant.ru/cons/cgi/online.cgi?req=doc;base=EXP;n=368815" TargetMode="External"/><Relationship Id="rId92" Type="http://schemas.openxmlformats.org/officeDocument/2006/relationships/hyperlink" Target="http://www.consultant.ru/document/cons_doc_LAW_135771/" TargetMode="External"/><Relationship Id="rId162" Type="http://schemas.openxmlformats.org/officeDocument/2006/relationships/hyperlink" Target="http://www.consultant.ru/document/cons_doc_LAW_42228/" TargetMode="External"/><Relationship Id="rId183" Type="http://schemas.openxmlformats.org/officeDocument/2006/relationships/hyperlink" Target="http://www.consultant.ru/document/cons_doc_LAW_71421/" TargetMode="External"/><Relationship Id="rId2" Type="http://schemas.openxmlformats.org/officeDocument/2006/relationships/numbering" Target="numbering.xml"/><Relationship Id="rId29" Type="http://schemas.openxmlformats.org/officeDocument/2006/relationships/hyperlink" Target="http://www.consultant.ru/document/cons_doc_LAW_303638/" TargetMode="External"/><Relationship Id="rId24" Type="http://schemas.openxmlformats.org/officeDocument/2006/relationships/hyperlink" Target="http://www.consultant.ru/document/cons_doc_LAW_300834/" TargetMode="External"/><Relationship Id="rId40" Type="http://schemas.openxmlformats.org/officeDocument/2006/relationships/hyperlink" Target="http://www.consultant.ru/document/cons_doc_LAW_314853/" TargetMode="External"/><Relationship Id="rId45" Type="http://schemas.openxmlformats.org/officeDocument/2006/relationships/hyperlink" Target="http://www.consultant.ru/document/cons_doc_LAW_300892/" TargetMode="External"/><Relationship Id="rId66" Type="http://schemas.openxmlformats.org/officeDocument/2006/relationships/hyperlink" Target="http://www.consultant.ru/document/cons_doc_LAW_221482/" TargetMode="External"/><Relationship Id="rId87" Type="http://schemas.openxmlformats.org/officeDocument/2006/relationships/hyperlink" Target="http://www.consultant.ru/cons/cgi/online.cgi?req=doc;base=STR;n=16456" TargetMode="External"/><Relationship Id="rId110" Type="http://schemas.openxmlformats.org/officeDocument/2006/relationships/hyperlink" Target="http://www.consultant.ru/cons/cgi/online.cgi?req=doc;base=STR;n=491" TargetMode="External"/><Relationship Id="rId115" Type="http://schemas.openxmlformats.org/officeDocument/2006/relationships/hyperlink" Target="http://www.consultant.ru/cons/cgi/online.cgi?req=doc;base=STR;n=5560" TargetMode="External"/><Relationship Id="rId131" Type="http://schemas.openxmlformats.org/officeDocument/2006/relationships/hyperlink" Target="http://www.consultant.ru/cons/cgi/online.cgi?req=doc;base=STR;n=16275" TargetMode="External"/><Relationship Id="rId136" Type="http://schemas.openxmlformats.org/officeDocument/2006/relationships/hyperlink" Target="http://www.consultant.ru/cons/cgi/online.cgi?req=doc;base=STR;n=16271" TargetMode="External"/><Relationship Id="rId157" Type="http://schemas.openxmlformats.org/officeDocument/2006/relationships/hyperlink" Target="http://www.consultant.ru/document/cons_doc_LAW_13040/" TargetMode="External"/><Relationship Id="rId178" Type="http://schemas.openxmlformats.org/officeDocument/2006/relationships/hyperlink" Target="http://www.consultant.ru/document/cons_doc_LAW_158992/" TargetMode="External"/><Relationship Id="rId61" Type="http://schemas.openxmlformats.org/officeDocument/2006/relationships/hyperlink" Target="http://www.consultant.ru/document/cons_doc_LAW_111609/" TargetMode="External"/><Relationship Id="rId82" Type="http://schemas.openxmlformats.org/officeDocument/2006/relationships/hyperlink" Target="http://www.consultant.ru/cons/cgi/online.cgi?req=doc;base=STR;n=16224" TargetMode="External"/><Relationship Id="rId152" Type="http://schemas.openxmlformats.org/officeDocument/2006/relationships/hyperlink" Target="http://www.consultant.ru/document/cons_doc_LAW_41082/" TargetMode="External"/><Relationship Id="rId173" Type="http://schemas.openxmlformats.org/officeDocument/2006/relationships/hyperlink" Target="http://www.consultant.ru/document/cons_doc_LAW_101890/" TargetMode="External"/><Relationship Id="rId194" Type="http://schemas.openxmlformats.org/officeDocument/2006/relationships/hyperlink" Target="http://www.consultant.ru/document/cons_doc_LAW_308069/" TargetMode="External"/><Relationship Id="rId199" Type="http://schemas.openxmlformats.org/officeDocument/2006/relationships/theme" Target="theme/theme1.xml"/><Relationship Id="rId19" Type="http://schemas.openxmlformats.org/officeDocument/2006/relationships/hyperlink" Target="consultantplus://offline/ref=49699D5AB43A6FC29F41A0830C6ED96213DD2AA949D8F3FC13708D761D7DLEK" TargetMode="External"/><Relationship Id="rId14" Type="http://schemas.openxmlformats.org/officeDocument/2006/relationships/hyperlink" Target="http://base.garant.ru/12165555/" TargetMode="External"/><Relationship Id="rId30" Type="http://schemas.openxmlformats.org/officeDocument/2006/relationships/hyperlink" Target="http://www.consultant.ru/document/cons_doc_LAW_314393/" TargetMode="External"/><Relationship Id="rId35" Type="http://schemas.openxmlformats.org/officeDocument/2006/relationships/hyperlink" Target="http://www.consultant.ru/document/cons_doc_LAW_314821/" TargetMode="External"/><Relationship Id="rId56" Type="http://schemas.openxmlformats.org/officeDocument/2006/relationships/hyperlink" Target="http://www.consultant.ru/document/cons_doc_LAW_198341/" TargetMode="External"/><Relationship Id="rId77" Type="http://schemas.openxmlformats.org/officeDocument/2006/relationships/hyperlink" Target="http://www.consultant.ru/cons/cgi/online.cgi?req=doc;base=OTN;n=1965" TargetMode="External"/><Relationship Id="rId100" Type="http://schemas.openxmlformats.org/officeDocument/2006/relationships/hyperlink" Target="http://www.consultant.ru/cons/cgi/online.cgi?req=doc;base=STR;n=717" TargetMode="External"/><Relationship Id="rId105" Type="http://schemas.openxmlformats.org/officeDocument/2006/relationships/hyperlink" Target="http://www.consultant.ru/cons/cgi/online.cgi?req=doc;base=STR;n=20527" TargetMode="External"/><Relationship Id="rId126" Type="http://schemas.openxmlformats.org/officeDocument/2006/relationships/hyperlink" Target="http://www.consultant.ru/cons/cgi/online.cgi?req=doc;base=STR;n=944" TargetMode="External"/><Relationship Id="rId147" Type="http://schemas.openxmlformats.org/officeDocument/2006/relationships/hyperlink" Target="http://www.consultant.ru/cons/cgi/online.cgi?req=doc;base=STR;n=5742" TargetMode="External"/><Relationship Id="rId168" Type="http://schemas.openxmlformats.org/officeDocument/2006/relationships/hyperlink" Target="http://www.consultant.ru/document/cons_doc_LAW_185747/" TargetMode="External"/><Relationship Id="rId8" Type="http://schemas.openxmlformats.org/officeDocument/2006/relationships/endnotes" Target="endnotes.xml"/><Relationship Id="rId51" Type="http://schemas.openxmlformats.org/officeDocument/2006/relationships/hyperlink" Target="http://www.consultant.ru/document/cons_doc_LAW_296535/" TargetMode="External"/><Relationship Id="rId72" Type="http://schemas.openxmlformats.org/officeDocument/2006/relationships/hyperlink" Target="http://www.consultant.ru/document/cons_doc_LAW_220533/" TargetMode="External"/><Relationship Id="rId93" Type="http://schemas.openxmlformats.org/officeDocument/2006/relationships/hyperlink" Target="http://www.consultant.ru/cons/cgi/online.cgi?req=doc;base=EXP;n=362333" TargetMode="External"/><Relationship Id="rId98" Type="http://schemas.openxmlformats.org/officeDocument/2006/relationships/hyperlink" Target="http://www.consultant.ru/cons/cgi/online.cgi?req=doc;base=STR;n=1135" TargetMode="External"/><Relationship Id="rId121" Type="http://schemas.openxmlformats.org/officeDocument/2006/relationships/hyperlink" Target="http://www.consultant.ru/cons/cgi/online.cgi?req=doc;base=STR;n=1611" TargetMode="External"/><Relationship Id="rId142" Type="http://schemas.openxmlformats.org/officeDocument/2006/relationships/hyperlink" Target="http://www.consultant.ru/cons/cgi/online.cgi?req=doc;base=STR;n=20856" TargetMode="External"/><Relationship Id="rId163" Type="http://schemas.openxmlformats.org/officeDocument/2006/relationships/hyperlink" Target="http://www.consultant.ru/document/cons_doc_LAW_41563/" TargetMode="External"/><Relationship Id="rId184" Type="http://schemas.openxmlformats.org/officeDocument/2006/relationships/hyperlink" Target="http://www.consultant.ru/document/cons_doc_LAW_71041/" TargetMode="External"/><Relationship Id="rId189" Type="http://schemas.openxmlformats.org/officeDocument/2006/relationships/hyperlink" Target="http://www.consultant.ru/cons/cgi/online.cgi?req=doc;base=STR;n=6709" TargetMode="External"/><Relationship Id="rId3" Type="http://schemas.openxmlformats.org/officeDocument/2006/relationships/styles" Target="styles.xml"/><Relationship Id="rId25" Type="http://schemas.openxmlformats.org/officeDocument/2006/relationships/hyperlink" Target="http://www.consultant.ru/document/cons_doc_LAW_303617/" TargetMode="External"/><Relationship Id="rId46" Type="http://schemas.openxmlformats.org/officeDocument/2006/relationships/hyperlink" Target="http://www.consultant.ru/document/cons_doc_LAW_314856/" TargetMode="External"/><Relationship Id="rId67" Type="http://schemas.openxmlformats.org/officeDocument/2006/relationships/hyperlink" Target="http://www.consultant.ru/document/cons_doc_LAW_189189/" TargetMode="External"/><Relationship Id="rId116" Type="http://schemas.openxmlformats.org/officeDocument/2006/relationships/hyperlink" Target="http://www.consultant.ru/cons/cgi/online.cgi?req=doc;base=STR;n=22414" TargetMode="External"/><Relationship Id="rId137" Type="http://schemas.openxmlformats.org/officeDocument/2006/relationships/hyperlink" Target="http://www.consultant.ru/cons/cgi/online.cgi?req=doc;base=STR;n=19856" TargetMode="External"/><Relationship Id="rId158" Type="http://schemas.openxmlformats.org/officeDocument/2006/relationships/hyperlink" Target="http://www.consultant.ru/document/cons_doc_LAW_40314/" TargetMode="External"/><Relationship Id="rId20" Type="http://schemas.openxmlformats.org/officeDocument/2006/relationships/hyperlink" Target="consultantplus://offline/ref=49699D5AB43A6FC29F41BF96096ED96215DB2DAC418EA4FE42258377L3K" TargetMode="External"/><Relationship Id="rId41" Type="http://schemas.openxmlformats.org/officeDocument/2006/relationships/hyperlink" Target="http://www.consultant.ru/document/cons_doc_LAW_304239/" TargetMode="External"/><Relationship Id="rId62" Type="http://schemas.openxmlformats.org/officeDocument/2006/relationships/hyperlink" Target="http://www.consultant.ru/document/cons_doc_LAW_223649/" TargetMode="External"/><Relationship Id="rId83" Type="http://schemas.openxmlformats.org/officeDocument/2006/relationships/hyperlink" Target="http://www.consultant.ru/cons/cgi/online.cgi?req=doc;base=STR;n=5626" TargetMode="External"/><Relationship Id="rId88" Type="http://schemas.openxmlformats.org/officeDocument/2006/relationships/hyperlink" Target="http://www.consultant.ru/cons/cgi/online.cgi?req=doc;base=STR;n=1017" TargetMode="External"/><Relationship Id="rId111" Type="http://schemas.openxmlformats.org/officeDocument/2006/relationships/hyperlink" Target="http://www.consultant.ru/cons/cgi/online.cgi?req=doc;base=STR;n=21874" TargetMode="External"/><Relationship Id="rId132" Type="http://schemas.openxmlformats.org/officeDocument/2006/relationships/hyperlink" Target="http://www.consultant.ru/cons/cgi/online.cgi?req=doc;base=STR;n=21120" TargetMode="External"/><Relationship Id="rId153" Type="http://schemas.openxmlformats.org/officeDocument/2006/relationships/hyperlink" Target="http://www.consultant.ru/document/cons_doc_LAW_42862/" TargetMode="External"/><Relationship Id="rId174" Type="http://schemas.openxmlformats.org/officeDocument/2006/relationships/hyperlink" Target="http://www.consultant.ru/document/cons_doc_LAW_33101/" TargetMode="External"/><Relationship Id="rId179" Type="http://schemas.openxmlformats.org/officeDocument/2006/relationships/hyperlink" Target="http://www.consultant.ru/document/cons_doc_LAW_204665/" TargetMode="External"/><Relationship Id="rId195" Type="http://schemas.openxmlformats.org/officeDocument/2006/relationships/hyperlink" Target="http://www.consultant.ru/document/cons_doc_LAW_297899/" TargetMode="External"/><Relationship Id="rId190" Type="http://schemas.openxmlformats.org/officeDocument/2006/relationships/hyperlink" Target="http://www.consultant.ru/cons/cgi/online.cgi?req=doc;base=STR;n=4544" TargetMode="External"/><Relationship Id="rId15" Type="http://schemas.openxmlformats.org/officeDocument/2006/relationships/image" Target="media/image5.wmf"/><Relationship Id="rId36" Type="http://schemas.openxmlformats.org/officeDocument/2006/relationships/hyperlink" Target="http://www.consultant.ru/document/cons_doc_LAW_221339/" TargetMode="External"/><Relationship Id="rId57" Type="http://schemas.openxmlformats.org/officeDocument/2006/relationships/hyperlink" Target="http://www.consultant.ru/document/cons_doc_LAW_312573/" TargetMode="External"/><Relationship Id="rId106" Type="http://schemas.openxmlformats.org/officeDocument/2006/relationships/hyperlink" Target="http://www.consultant.ru/cons/cgi/online.cgi?req=doc;base=STR;n=19699" TargetMode="External"/><Relationship Id="rId127" Type="http://schemas.openxmlformats.org/officeDocument/2006/relationships/hyperlink" Target="http://www.consultant.ru/cons/cgi/online.cgi?req=doc;base=STR;n=944" TargetMode="External"/><Relationship Id="rId10" Type="http://schemas.openxmlformats.org/officeDocument/2006/relationships/footer" Target="footer1.xml"/><Relationship Id="rId31" Type="http://schemas.openxmlformats.org/officeDocument/2006/relationships/hyperlink" Target="http://www.consultant.ru/document/cons_doc_LAW_191767/" TargetMode="External"/><Relationship Id="rId52" Type="http://schemas.openxmlformats.org/officeDocument/2006/relationships/hyperlink" Target="http://www.consultant.ru/document/cons_doc_LAW_314380/" TargetMode="External"/><Relationship Id="rId73" Type="http://schemas.openxmlformats.org/officeDocument/2006/relationships/hyperlink" Target="http://www.consultant.ru/document/cons_doc_LAW_114654/" TargetMode="External"/><Relationship Id="rId78" Type="http://schemas.openxmlformats.org/officeDocument/2006/relationships/hyperlink" Target="http://www.consultant.ru/cons/cgi/online.cgi?req=doc;base=OTN;n=8515" TargetMode="External"/><Relationship Id="rId94" Type="http://schemas.openxmlformats.org/officeDocument/2006/relationships/hyperlink" Target="http://www.consultant.ru/cons/cgi/online.cgi?req=doc;base=STR;n=14791" TargetMode="External"/><Relationship Id="rId99" Type="http://schemas.openxmlformats.org/officeDocument/2006/relationships/hyperlink" Target="http://www.consultant.ru/cons/cgi/online.cgi?req=doc;base=STR;n=4708" TargetMode="External"/><Relationship Id="rId101" Type="http://schemas.openxmlformats.org/officeDocument/2006/relationships/hyperlink" Target="http://www.consultant.ru/cons/cgi/online.cgi?req=doc;base=STR;n=4907" TargetMode="External"/><Relationship Id="rId122" Type="http://schemas.openxmlformats.org/officeDocument/2006/relationships/hyperlink" Target="http://www.consultant.ru/cons/cgi/online.cgi?req=doc;base=STR;n=107" TargetMode="External"/><Relationship Id="rId143" Type="http://schemas.openxmlformats.org/officeDocument/2006/relationships/hyperlink" Target="http://www.consultant.ru/document/cons_doc_LAW_215006/" TargetMode="External"/><Relationship Id="rId148" Type="http://schemas.openxmlformats.org/officeDocument/2006/relationships/hyperlink" Target="http://www.consultant.ru/cons/cgi/online.cgi?req=doc;base=STR;n=3014" TargetMode="External"/><Relationship Id="rId164" Type="http://schemas.openxmlformats.org/officeDocument/2006/relationships/hyperlink" Target="http://www.consultant.ru/document/cons_doc_LAW_74425/" TargetMode="External"/><Relationship Id="rId169" Type="http://schemas.openxmlformats.org/officeDocument/2006/relationships/hyperlink" Target="http://www.consultant.ru/document/cons_doc_LAW_112428/" TargetMode="External"/><Relationship Id="rId185" Type="http://schemas.openxmlformats.org/officeDocument/2006/relationships/hyperlink" Target="http://www.consultant.ru/cons/cgi/online.cgi?req=doc;base=STR;n=7739"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consultant.ru/document/cons_doc_LAW_208142/" TargetMode="External"/><Relationship Id="rId26" Type="http://schemas.openxmlformats.org/officeDocument/2006/relationships/hyperlink" Target="http://www.consultant.ru/document/cons_doc_LAW_156884/" TargetMode="External"/><Relationship Id="rId47" Type="http://schemas.openxmlformats.org/officeDocument/2006/relationships/hyperlink" Target="http://www.consultant.ru/document/cons_doc_LAW_292652/" TargetMode="External"/><Relationship Id="rId68" Type="http://schemas.openxmlformats.org/officeDocument/2006/relationships/hyperlink" Target="http://www.consultant.ru/document/cons_doc_LAW_186843/" TargetMode="External"/><Relationship Id="rId89" Type="http://schemas.openxmlformats.org/officeDocument/2006/relationships/hyperlink" Target="http://www.consultant.ru/cons/cgi/online.cgi?req=doc;base=STR;n=7270" TargetMode="External"/><Relationship Id="rId112" Type="http://schemas.openxmlformats.org/officeDocument/2006/relationships/hyperlink" Target="http://www.consultant.ru/cons/cgi/online.cgi?req=doc;base=STR;n=5319" TargetMode="External"/><Relationship Id="rId133" Type="http://schemas.openxmlformats.org/officeDocument/2006/relationships/hyperlink" Target="http://www.consultant.ru/cons/cgi/online.cgi?req=doc;base=STR;n=13779" TargetMode="External"/><Relationship Id="rId154" Type="http://schemas.openxmlformats.org/officeDocument/2006/relationships/hyperlink" Target="http://www.consultant.ru/document/cons_doc_LAW_111251/" TargetMode="External"/><Relationship Id="rId175" Type="http://schemas.openxmlformats.org/officeDocument/2006/relationships/hyperlink" Target="http://www.consultant.ru/document/cons_doc_LAW_115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54C9-7246-454B-AA30-1F90E656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303</Pages>
  <Words>127144</Words>
  <Characters>724724</Characters>
  <Application>Microsoft Office Word</Application>
  <DocSecurity>0</DocSecurity>
  <Lines>6039</Lines>
  <Paragraphs>1700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Примечания: </vt:lpstr>
      <vt:lpstr>* Общий расход воды, в скобках – в том числе горячей.</vt:lpstr>
    </vt:vector>
  </TitlesOfParts>
  <Company/>
  <LinksUpToDate>false</LinksUpToDate>
  <CharactersWithSpaces>850168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КобраПК</dc:creator>
  <cp:lastModifiedBy>User</cp:lastModifiedBy>
  <cp:revision>163</cp:revision>
  <cp:lastPrinted>2017-11-20T10:54:00Z</cp:lastPrinted>
  <dcterms:created xsi:type="dcterms:W3CDTF">2019-05-15T06:01:00Z</dcterms:created>
  <dcterms:modified xsi:type="dcterms:W3CDTF">2019-07-05T10:20:00Z</dcterms:modified>
</cp:coreProperties>
</file>